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032" w:rsidRDefault="000100BE">
      <w:pPr>
        <w:tabs>
          <w:tab w:val="right" w:pos="9360"/>
        </w:tabs>
        <w:suppressAutoHyphens/>
        <w:jc w:val="center"/>
        <w:rPr>
          <w:rFonts w:ascii="Arial" w:hAnsi="Arial" w:cs="Arial"/>
          <w:b/>
          <w:bCs/>
          <w:sz w:val="48"/>
          <w:szCs w:val="48"/>
        </w:rPr>
      </w:pPr>
      <w:r w:rsidRPr="00E87EF4">
        <w:rPr>
          <w:rFonts w:ascii="Arial" w:hAnsi="Arial" w:cs="Arial"/>
          <w:b/>
          <w:noProof/>
          <w:sz w:val="48"/>
          <w:szCs w:val="48"/>
        </w:rPr>
        <w:drawing>
          <wp:inline distT="0" distB="0" distL="0" distR="0">
            <wp:extent cx="572452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2">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a:noFill/>
                    </a:ln>
                  </pic:spPr>
                </pic:pic>
              </a:graphicData>
            </a:graphic>
          </wp:inline>
        </w:drawing>
      </w:r>
    </w:p>
    <w:p w:rsidR="00E31816" w:rsidRPr="00AF6DF9" w:rsidRDefault="00E31816" w:rsidP="00E31816">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3A114C">
        <w:rPr>
          <w:rFonts w:ascii="Arial" w:hAnsi="Arial" w:cs="Arial"/>
          <w:b w:val="0"/>
          <w:bCs w:val="0"/>
          <w:spacing w:val="-20"/>
          <w:sz w:val="40"/>
          <w:szCs w:val="40"/>
        </w:rPr>
        <w:t>Project Costing</w:t>
      </w:r>
    </w:p>
    <w:p w:rsidR="004D6032" w:rsidRDefault="003A114C" w:rsidP="00E31816">
      <w:pPr>
        <w:pStyle w:val="TitleCover"/>
        <w:pBdr>
          <w:top w:val="none" w:sz="0" w:space="0"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Managing Projects</w:t>
      </w:r>
    </w:p>
    <w:p w:rsidR="004D6032" w:rsidRDefault="004D6032">
      <w:pPr>
        <w:pStyle w:val="SubtitleCover"/>
        <w:spacing w:before="120" w:after="240"/>
        <w:jc w:val="center"/>
        <w:rPr>
          <w:sz w:val="52"/>
          <w:szCs w:val="52"/>
        </w:rPr>
      </w:pPr>
    </w:p>
    <w:p w:rsidR="004D6032" w:rsidRDefault="005B155F">
      <w:pPr>
        <w:pStyle w:val="SubtitleCover"/>
        <w:spacing w:before="120" w:after="240"/>
        <w:jc w:val="center"/>
        <w:rPr>
          <w:sz w:val="52"/>
          <w:szCs w:val="52"/>
        </w:rPr>
      </w:pPr>
      <w:r w:rsidRPr="009916FC">
        <w:rPr>
          <w:sz w:val="52"/>
          <w:szCs w:val="52"/>
        </w:rPr>
        <w:t>State of Kansas</w:t>
      </w:r>
    </w:p>
    <w:p w:rsidR="004D6032" w:rsidRDefault="004D6032">
      <w:pPr>
        <w:spacing w:before="200" w:after="40"/>
        <w:rPr>
          <w:rFonts w:ascii="Arial" w:hAnsi="Arial" w:cs="Arial"/>
          <w:color w:val="000000"/>
        </w:rPr>
      </w:pPr>
    </w:p>
    <w:p w:rsidR="00A638F9" w:rsidRPr="00583BC8" w:rsidRDefault="00A638F9" w:rsidP="00A638F9">
      <w:pPr>
        <w:rPr>
          <w:rFonts w:ascii="Arial" w:hAnsi="Arial" w:cs="Arial"/>
          <w:b/>
          <w:sz w:val="22"/>
          <w:szCs w:val="22"/>
        </w:rPr>
      </w:pPr>
      <w:r w:rsidRPr="00583BC8">
        <w:rPr>
          <w:rFonts w:ascii="Arial" w:hAnsi="Arial" w:cs="Arial"/>
          <w:b/>
          <w:sz w:val="22"/>
          <w:szCs w:val="22"/>
        </w:rPr>
        <w:t xml:space="preserve">Applicable Role(s): </w:t>
      </w:r>
    </w:p>
    <w:p w:rsidR="003A114C" w:rsidRPr="003A114C" w:rsidRDefault="003A114C">
      <w:pPr>
        <w:pStyle w:val="tocheader"/>
        <w:rPr>
          <w:rFonts w:ascii="Arial" w:hAnsi="Arial" w:cs="Arial"/>
          <w:sz w:val="24"/>
        </w:rPr>
      </w:pPr>
      <w:r w:rsidRPr="003A114C">
        <w:rPr>
          <w:rFonts w:ascii="Arial" w:eastAsia="Arial" w:hAnsi="Arial" w:cs="Arial"/>
          <w:spacing w:val="-1"/>
          <w:sz w:val="24"/>
        </w:rPr>
        <w:t>A</w:t>
      </w:r>
      <w:r w:rsidRPr="003A114C">
        <w:rPr>
          <w:rFonts w:ascii="Arial" w:eastAsia="Arial" w:hAnsi="Arial" w:cs="Arial"/>
          <w:spacing w:val="2"/>
          <w:sz w:val="24"/>
        </w:rPr>
        <w:t>g</w:t>
      </w:r>
      <w:r w:rsidRPr="003A114C">
        <w:rPr>
          <w:rFonts w:ascii="Arial" w:eastAsia="Arial" w:hAnsi="Arial" w:cs="Arial"/>
          <w:sz w:val="24"/>
        </w:rPr>
        <w:t>e</w:t>
      </w:r>
      <w:r w:rsidRPr="003A114C">
        <w:rPr>
          <w:rFonts w:ascii="Arial" w:eastAsia="Arial" w:hAnsi="Arial" w:cs="Arial"/>
          <w:spacing w:val="-1"/>
          <w:sz w:val="24"/>
        </w:rPr>
        <w:t>n</w:t>
      </w:r>
      <w:r w:rsidRPr="003A114C">
        <w:rPr>
          <w:rFonts w:ascii="Arial" w:eastAsia="Arial" w:hAnsi="Arial" w:cs="Arial"/>
          <w:sz w:val="24"/>
        </w:rPr>
        <w:t>cy</w:t>
      </w:r>
      <w:r w:rsidRPr="003A114C">
        <w:rPr>
          <w:rFonts w:ascii="Arial" w:eastAsia="Arial" w:hAnsi="Arial" w:cs="Arial"/>
          <w:spacing w:val="-1"/>
          <w:sz w:val="24"/>
        </w:rPr>
        <w:t xml:space="preserve"> P</w:t>
      </w:r>
      <w:r w:rsidRPr="003A114C">
        <w:rPr>
          <w:rFonts w:ascii="Arial" w:eastAsia="Arial" w:hAnsi="Arial" w:cs="Arial"/>
          <w:spacing w:val="1"/>
          <w:sz w:val="24"/>
        </w:rPr>
        <w:t>r</w:t>
      </w:r>
      <w:r w:rsidRPr="003A114C">
        <w:rPr>
          <w:rFonts w:ascii="Arial" w:eastAsia="Arial" w:hAnsi="Arial" w:cs="Arial"/>
          <w:spacing w:val="-3"/>
          <w:sz w:val="24"/>
        </w:rPr>
        <w:t>o</w:t>
      </w:r>
      <w:r w:rsidRPr="003A114C">
        <w:rPr>
          <w:rFonts w:ascii="Arial" w:eastAsia="Arial" w:hAnsi="Arial" w:cs="Arial"/>
          <w:spacing w:val="1"/>
          <w:sz w:val="24"/>
        </w:rPr>
        <w:t>j</w:t>
      </w:r>
      <w:r w:rsidRPr="003A114C">
        <w:rPr>
          <w:rFonts w:ascii="Arial" w:eastAsia="Arial" w:hAnsi="Arial" w:cs="Arial"/>
          <w:sz w:val="24"/>
        </w:rPr>
        <w:t>ec</w:t>
      </w:r>
      <w:r w:rsidRPr="003A114C">
        <w:rPr>
          <w:rFonts w:ascii="Arial" w:eastAsia="Arial" w:hAnsi="Arial" w:cs="Arial"/>
          <w:spacing w:val="-2"/>
          <w:sz w:val="24"/>
        </w:rPr>
        <w:t>t</w:t>
      </w:r>
      <w:r w:rsidRPr="003A114C">
        <w:rPr>
          <w:rFonts w:ascii="Arial" w:eastAsia="Arial" w:hAnsi="Arial" w:cs="Arial"/>
          <w:sz w:val="24"/>
        </w:rPr>
        <w:t>s</w:t>
      </w:r>
      <w:r w:rsidRPr="003A114C">
        <w:rPr>
          <w:rFonts w:ascii="Arial" w:eastAsia="Arial" w:hAnsi="Arial" w:cs="Arial"/>
          <w:spacing w:val="1"/>
          <w:sz w:val="24"/>
        </w:rPr>
        <w:t xml:space="preserve"> </w:t>
      </w:r>
      <w:r w:rsidRPr="003A114C">
        <w:rPr>
          <w:rFonts w:ascii="Arial" w:eastAsia="Arial" w:hAnsi="Arial" w:cs="Arial"/>
          <w:spacing w:val="-4"/>
          <w:sz w:val="24"/>
        </w:rPr>
        <w:t>M</w:t>
      </w:r>
      <w:r w:rsidRPr="003A114C">
        <w:rPr>
          <w:rFonts w:ascii="Arial" w:eastAsia="Arial" w:hAnsi="Arial" w:cs="Arial"/>
          <w:sz w:val="24"/>
        </w:rPr>
        <w:t>a</w:t>
      </w:r>
      <w:r w:rsidRPr="003A114C">
        <w:rPr>
          <w:rFonts w:ascii="Arial" w:eastAsia="Arial" w:hAnsi="Arial" w:cs="Arial"/>
          <w:spacing w:val="-1"/>
          <w:sz w:val="24"/>
        </w:rPr>
        <w:t>n</w:t>
      </w:r>
      <w:r w:rsidRPr="003A114C">
        <w:rPr>
          <w:rFonts w:ascii="Arial" w:eastAsia="Arial" w:hAnsi="Arial" w:cs="Arial"/>
          <w:sz w:val="24"/>
        </w:rPr>
        <w:t>a</w:t>
      </w:r>
      <w:r w:rsidRPr="003A114C">
        <w:rPr>
          <w:rFonts w:ascii="Arial" w:eastAsia="Arial" w:hAnsi="Arial" w:cs="Arial"/>
          <w:spacing w:val="2"/>
          <w:sz w:val="24"/>
        </w:rPr>
        <w:t>g</w:t>
      </w:r>
      <w:r w:rsidRPr="003A114C">
        <w:rPr>
          <w:rFonts w:ascii="Arial" w:eastAsia="Arial" w:hAnsi="Arial" w:cs="Arial"/>
          <w:spacing w:val="-3"/>
          <w:sz w:val="24"/>
        </w:rPr>
        <w:t>e</w:t>
      </w:r>
      <w:r w:rsidRPr="003A114C">
        <w:rPr>
          <w:rFonts w:ascii="Arial" w:eastAsia="Arial" w:hAnsi="Arial" w:cs="Arial"/>
          <w:sz w:val="24"/>
        </w:rPr>
        <w:t>r</w:t>
      </w:r>
      <w:r w:rsidRPr="003A114C">
        <w:rPr>
          <w:rFonts w:ascii="Arial" w:hAnsi="Arial" w:cs="Arial"/>
          <w:sz w:val="24"/>
        </w:rPr>
        <w:t xml:space="preserve"> </w:t>
      </w:r>
    </w:p>
    <w:p w:rsidR="003A114C" w:rsidRDefault="003A114C">
      <w:pPr>
        <w:pStyle w:val="tocheader"/>
        <w:rPr>
          <w:rFonts w:ascii="Arial" w:eastAsia="Arial" w:hAnsi="Arial" w:cs="Arial"/>
          <w:sz w:val="24"/>
        </w:rPr>
      </w:pPr>
      <w:r w:rsidRPr="003A114C">
        <w:rPr>
          <w:rFonts w:ascii="Arial" w:eastAsia="Arial" w:hAnsi="Arial" w:cs="Arial"/>
          <w:spacing w:val="-1"/>
          <w:sz w:val="24"/>
        </w:rPr>
        <w:t>K</w:t>
      </w:r>
      <w:r w:rsidRPr="003A114C">
        <w:rPr>
          <w:rFonts w:ascii="Arial" w:eastAsia="Arial" w:hAnsi="Arial" w:cs="Arial"/>
          <w:sz w:val="24"/>
        </w:rPr>
        <w:t>a</w:t>
      </w:r>
      <w:r w:rsidRPr="003A114C">
        <w:rPr>
          <w:rFonts w:ascii="Arial" w:eastAsia="Arial" w:hAnsi="Arial" w:cs="Arial"/>
          <w:spacing w:val="-1"/>
          <w:sz w:val="24"/>
        </w:rPr>
        <w:t>n</w:t>
      </w:r>
      <w:r w:rsidRPr="003A114C">
        <w:rPr>
          <w:rFonts w:ascii="Arial" w:eastAsia="Arial" w:hAnsi="Arial" w:cs="Arial"/>
          <w:sz w:val="24"/>
        </w:rPr>
        <w:t>sas</w:t>
      </w:r>
      <w:r w:rsidRPr="003A114C">
        <w:rPr>
          <w:rFonts w:ascii="Arial" w:eastAsia="Arial" w:hAnsi="Arial" w:cs="Arial"/>
          <w:spacing w:val="1"/>
          <w:sz w:val="24"/>
        </w:rPr>
        <w:t xml:space="preserve"> </w:t>
      </w:r>
      <w:r w:rsidRPr="003A114C">
        <w:rPr>
          <w:rFonts w:ascii="Arial" w:eastAsia="Arial" w:hAnsi="Arial" w:cs="Arial"/>
          <w:spacing w:val="-1"/>
          <w:sz w:val="24"/>
        </w:rPr>
        <w:t>P</w:t>
      </w:r>
      <w:r w:rsidRPr="003A114C">
        <w:rPr>
          <w:rFonts w:ascii="Arial" w:eastAsia="Arial" w:hAnsi="Arial" w:cs="Arial"/>
          <w:spacing w:val="1"/>
          <w:sz w:val="24"/>
        </w:rPr>
        <w:t>r</w:t>
      </w:r>
      <w:r w:rsidRPr="003A114C">
        <w:rPr>
          <w:rFonts w:ascii="Arial" w:eastAsia="Arial" w:hAnsi="Arial" w:cs="Arial"/>
          <w:spacing w:val="-3"/>
          <w:sz w:val="24"/>
        </w:rPr>
        <w:t>o</w:t>
      </w:r>
      <w:r w:rsidRPr="003A114C">
        <w:rPr>
          <w:rFonts w:ascii="Arial" w:eastAsia="Arial" w:hAnsi="Arial" w:cs="Arial"/>
          <w:spacing w:val="1"/>
          <w:sz w:val="24"/>
        </w:rPr>
        <w:t>j</w:t>
      </w:r>
      <w:r w:rsidRPr="003A114C">
        <w:rPr>
          <w:rFonts w:ascii="Arial" w:eastAsia="Arial" w:hAnsi="Arial" w:cs="Arial"/>
          <w:sz w:val="24"/>
        </w:rPr>
        <w:t>ec</w:t>
      </w:r>
      <w:r w:rsidRPr="003A114C">
        <w:rPr>
          <w:rFonts w:ascii="Arial" w:eastAsia="Arial" w:hAnsi="Arial" w:cs="Arial"/>
          <w:spacing w:val="-2"/>
          <w:sz w:val="24"/>
        </w:rPr>
        <w:t>t</w:t>
      </w:r>
      <w:r w:rsidRPr="003A114C">
        <w:rPr>
          <w:rFonts w:ascii="Arial" w:eastAsia="Arial" w:hAnsi="Arial" w:cs="Arial"/>
          <w:sz w:val="24"/>
        </w:rPr>
        <w:t>s</w:t>
      </w:r>
      <w:r w:rsidRPr="003A114C">
        <w:rPr>
          <w:rFonts w:ascii="Arial" w:eastAsia="Arial" w:hAnsi="Arial" w:cs="Arial"/>
          <w:spacing w:val="1"/>
          <w:sz w:val="24"/>
        </w:rPr>
        <w:t xml:space="preserve"> </w:t>
      </w:r>
      <w:r w:rsidRPr="003A114C">
        <w:rPr>
          <w:rFonts w:ascii="Arial" w:eastAsia="Arial" w:hAnsi="Arial" w:cs="Arial"/>
          <w:spacing w:val="-1"/>
          <w:sz w:val="24"/>
        </w:rPr>
        <w:t>Vi</w:t>
      </w:r>
      <w:r w:rsidRPr="003A114C">
        <w:rPr>
          <w:rFonts w:ascii="Arial" w:eastAsia="Arial" w:hAnsi="Arial" w:cs="Arial"/>
          <w:sz w:val="24"/>
        </w:rPr>
        <w:t>e</w:t>
      </w:r>
      <w:r w:rsidRPr="003A114C">
        <w:rPr>
          <w:rFonts w:ascii="Arial" w:eastAsia="Arial" w:hAnsi="Arial" w:cs="Arial"/>
          <w:spacing w:val="-4"/>
          <w:sz w:val="24"/>
        </w:rPr>
        <w:t>w</w:t>
      </w:r>
      <w:r w:rsidRPr="003A114C">
        <w:rPr>
          <w:rFonts w:ascii="Arial" w:eastAsia="Arial" w:hAnsi="Arial" w:cs="Arial"/>
          <w:sz w:val="24"/>
        </w:rPr>
        <w:t>er</w:t>
      </w:r>
    </w:p>
    <w:p w:rsidR="003A114C" w:rsidRDefault="003A114C">
      <w:pPr>
        <w:pStyle w:val="tocheader"/>
        <w:rPr>
          <w:rFonts w:ascii="Arial" w:eastAsia="Arial" w:hAnsi="Arial" w:cs="Arial"/>
          <w:sz w:val="24"/>
        </w:rPr>
      </w:pPr>
      <w:r w:rsidRPr="003A114C">
        <w:rPr>
          <w:rFonts w:ascii="Arial" w:eastAsia="Arial" w:hAnsi="Arial" w:cs="Arial"/>
          <w:spacing w:val="-1"/>
          <w:sz w:val="24"/>
        </w:rPr>
        <w:t>A</w:t>
      </w:r>
      <w:r w:rsidRPr="003A114C">
        <w:rPr>
          <w:rFonts w:ascii="Arial" w:eastAsia="Arial" w:hAnsi="Arial" w:cs="Arial"/>
          <w:spacing w:val="2"/>
          <w:sz w:val="24"/>
        </w:rPr>
        <w:t>g</w:t>
      </w:r>
      <w:r w:rsidRPr="003A114C">
        <w:rPr>
          <w:rFonts w:ascii="Arial" w:eastAsia="Arial" w:hAnsi="Arial" w:cs="Arial"/>
          <w:sz w:val="24"/>
        </w:rPr>
        <w:t>e</w:t>
      </w:r>
      <w:r w:rsidRPr="003A114C">
        <w:rPr>
          <w:rFonts w:ascii="Arial" w:eastAsia="Arial" w:hAnsi="Arial" w:cs="Arial"/>
          <w:spacing w:val="-1"/>
          <w:sz w:val="24"/>
        </w:rPr>
        <w:t>n</w:t>
      </w:r>
      <w:r w:rsidRPr="003A114C">
        <w:rPr>
          <w:rFonts w:ascii="Arial" w:eastAsia="Arial" w:hAnsi="Arial" w:cs="Arial"/>
          <w:sz w:val="24"/>
        </w:rPr>
        <w:t>cy</w:t>
      </w:r>
      <w:r w:rsidRPr="003A114C">
        <w:rPr>
          <w:rFonts w:ascii="Arial" w:eastAsia="Arial" w:hAnsi="Arial" w:cs="Arial"/>
          <w:spacing w:val="-3"/>
          <w:sz w:val="24"/>
        </w:rPr>
        <w:t xml:space="preserve"> </w:t>
      </w:r>
      <w:r w:rsidRPr="003A114C">
        <w:rPr>
          <w:rFonts w:ascii="Arial" w:eastAsia="Arial" w:hAnsi="Arial" w:cs="Arial"/>
          <w:spacing w:val="2"/>
          <w:sz w:val="24"/>
        </w:rPr>
        <w:t>T</w:t>
      </w:r>
      <w:r w:rsidRPr="003A114C">
        <w:rPr>
          <w:rFonts w:ascii="Arial" w:eastAsia="Arial" w:hAnsi="Arial" w:cs="Arial"/>
          <w:spacing w:val="1"/>
          <w:sz w:val="24"/>
        </w:rPr>
        <w:t>r</w:t>
      </w:r>
      <w:r w:rsidRPr="003A114C">
        <w:rPr>
          <w:rFonts w:ascii="Arial" w:eastAsia="Arial" w:hAnsi="Arial" w:cs="Arial"/>
          <w:sz w:val="24"/>
        </w:rPr>
        <w:t>ee</w:t>
      </w:r>
      <w:r w:rsidRPr="003A114C">
        <w:rPr>
          <w:rFonts w:ascii="Arial" w:eastAsia="Arial" w:hAnsi="Arial" w:cs="Arial"/>
          <w:spacing w:val="-2"/>
          <w:sz w:val="24"/>
        </w:rPr>
        <w:t xml:space="preserve"> </w:t>
      </w:r>
      <w:r w:rsidRPr="003A114C">
        <w:rPr>
          <w:rFonts w:ascii="Arial" w:eastAsia="Arial" w:hAnsi="Arial" w:cs="Arial"/>
          <w:spacing w:val="-4"/>
          <w:sz w:val="24"/>
        </w:rPr>
        <w:t>M</w:t>
      </w:r>
      <w:r w:rsidRPr="003A114C">
        <w:rPr>
          <w:rFonts w:ascii="Arial" w:eastAsia="Arial" w:hAnsi="Arial" w:cs="Arial"/>
          <w:sz w:val="24"/>
        </w:rPr>
        <w:t>a</w:t>
      </w:r>
      <w:r w:rsidRPr="003A114C">
        <w:rPr>
          <w:rFonts w:ascii="Arial" w:eastAsia="Arial" w:hAnsi="Arial" w:cs="Arial"/>
          <w:spacing w:val="-1"/>
          <w:sz w:val="24"/>
        </w:rPr>
        <w:t>n</w:t>
      </w:r>
      <w:r w:rsidRPr="003A114C">
        <w:rPr>
          <w:rFonts w:ascii="Arial" w:eastAsia="Arial" w:hAnsi="Arial" w:cs="Arial"/>
          <w:sz w:val="24"/>
        </w:rPr>
        <w:t>a</w:t>
      </w:r>
      <w:r w:rsidRPr="003A114C">
        <w:rPr>
          <w:rFonts w:ascii="Arial" w:eastAsia="Arial" w:hAnsi="Arial" w:cs="Arial"/>
          <w:spacing w:val="2"/>
          <w:sz w:val="24"/>
        </w:rPr>
        <w:t>g</w:t>
      </w:r>
      <w:r w:rsidRPr="003A114C">
        <w:rPr>
          <w:rFonts w:ascii="Arial" w:eastAsia="Arial" w:hAnsi="Arial" w:cs="Arial"/>
          <w:sz w:val="24"/>
        </w:rPr>
        <w:t>er</w:t>
      </w:r>
    </w:p>
    <w:p w:rsidR="003A114C" w:rsidRPr="003A114C" w:rsidRDefault="003A114C">
      <w:pPr>
        <w:pStyle w:val="tocheader"/>
        <w:rPr>
          <w:rFonts w:ascii="Arial" w:eastAsia="Arial" w:hAnsi="Arial" w:cs="Arial"/>
          <w:sz w:val="24"/>
        </w:rPr>
      </w:pPr>
      <w:r w:rsidRPr="003A114C">
        <w:rPr>
          <w:rFonts w:ascii="Arial" w:eastAsia="Arial" w:hAnsi="Arial" w:cs="Arial"/>
          <w:spacing w:val="-1"/>
          <w:sz w:val="24"/>
        </w:rPr>
        <w:t>A</w:t>
      </w:r>
      <w:r w:rsidRPr="003A114C">
        <w:rPr>
          <w:rFonts w:ascii="Arial" w:eastAsia="Arial" w:hAnsi="Arial" w:cs="Arial"/>
          <w:spacing w:val="2"/>
          <w:sz w:val="24"/>
        </w:rPr>
        <w:t>g</w:t>
      </w:r>
      <w:r w:rsidRPr="003A114C">
        <w:rPr>
          <w:rFonts w:ascii="Arial" w:eastAsia="Arial" w:hAnsi="Arial" w:cs="Arial"/>
          <w:sz w:val="24"/>
        </w:rPr>
        <w:t>e</w:t>
      </w:r>
      <w:r w:rsidRPr="003A114C">
        <w:rPr>
          <w:rFonts w:ascii="Arial" w:eastAsia="Arial" w:hAnsi="Arial" w:cs="Arial"/>
          <w:spacing w:val="-1"/>
          <w:sz w:val="24"/>
        </w:rPr>
        <w:t>n</w:t>
      </w:r>
      <w:r w:rsidRPr="003A114C">
        <w:rPr>
          <w:rFonts w:ascii="Arial" w:eastAsia="Arial" w:hAnsi="Arial" w:cs="Arial"/>
          <w:sz w:val="24"/>
        </w:rPr>
        <w:t>cy</w:t>
      </w:r>
      <w:r w:rsidRPr="003A114C">
        <w:rPr>
          <w:rFonts w:ascii="Arial" w:eastAsia="Arial" w:hAnsi="Arial" w:cs="Arial"/>
          <w:spacing w:val="-1"/>
          <w:sz w:val="24"/>
        </w:rPr>
        <w:t xml:space="preserve"> P</w:t>
      </w:r>
      <w:r w:rsidRPr="003A114C">
        <w:rPr>
          <w:rFonts w:ascii="Arial" w:eastAsia="Arial" w:hAnsi="Arial" w:cs="Arial"/>
          <w:spacing w:val="1"/>
          <w:sz w:val="24"/>
        </w:rPr>
        <w:t>r</w:t>
      </w:r>
      <w:r w:rsidRPr="003A114C">
        <w:rPr>
          <w:rFonts w:ascii="Arial" w:eastAsia="Arial" w:hAnsi="Arial" w:cs="Arial"/>
          <w:spacing w:val="-3"/>
          <w:sz w:val="24"/>
        </w:rPr>
        <w:t>o</w:t>
      </w:r>
      <w:r w:rsidRPr="003A114C">
        <w:rPr>
          <w:rFonts w:ascii="Arial" w:eastAsia="Arial" w:hAnsi="Arial" w:cs="Arial"/>
          <w:spacing w:val="1"/>
          <w:sz w:val="24"/>
        </w:rPr>
        <w:t>j</w:t>
      </w:r>
      <w:r w:rsidRPr="003A114C">
        <w:rPr>
          <w:rFonts w:ascii="Arial" w:eastAsia="Arial" w:hAnsi="Arial" w:cs="Arial"/>
          <w:sz w:val="24"/>
        </w:rPr>
        <w:t>ec</w:t>
      </w:r>
      <w:r w:rsidRPr="003A114C">
        <w:rPr>
          <w:rFonts w:ascii="Arial" w:eastAsia="Arial" w:hAnsi="Arial" w:cs="Arial"/>
          <w:spacing w:val="-2"/>
          <w:sz w:val="24"/>
        </w:rPr>
        <w:t>t</w:t>
      </w:r>
      <w:r w:rsidRPr="003A114C">
        <w:rPr>
          <w:rFonts w:ascii="Arial" w:eastAsia="Arial" w:hAnsi="Arial" w:cs="Arial"/>
          <w:sz w:val="24"/>
        </w:rPr>
        <w:t>s</w:t>
      </w:r>
      <w:r w:rsidRPr="003A114C">
        <w:rPr>
          <w:rFonts w:ascii="Arial" w:eastAsia="Arial" w:hAnsi="Arial" w:cs="Arial"/>
          <w:spacing w:val="1"/>
          <w:sz w:val="24"/>
        </w:rPr>
        <w:t xml:space="preserve"> </w:t>
      </w:r>
      <w:r w:rsidRPr="003A114C">
        <w:rPr>
          <w:rFonts w:ascii="Arial" w:eastAsia="Arial" w:hAnsi="Arial" w:cs="Arial"/>
          <w:spacing w:val="-4"/>
          <w:sz w:val="24"/>
        </w:rPr>
        <w:t>M</w:t>
      </w:r>
      <w:r w:rsidRPr="003A114C">
        <w:rPr>
          <w:rFonts w:ascii="Arial" w:eastAsia="Arial" w:hAnsi="Arial" w:cs="Arial"/>
          <w:sz w:val="24"/>
        </w:rPr>
        <w:t>a</w:t>
      </w:r>
      <w:r w:rsidRPr="003A114C">
        <w:rPr>
          <w:rFonts w:ascii="Arial" w:eastAsia="Arial" w:hAnsi="Arial" w:cs="Arial"/>
          <w:spacing w:val="-1"/>
          <w:sz w:val="24"/>
        </w:rPr>
        <w:t>i</w:t>
      </w:r>
      <w:r w:rsidRPr="003A114C">
        <w:rPr>
          <w:rFonts w:ascii="Arial" w:eastAsia="Arial" w:hAnsi="Arial" w:cs="Arial"/>
          <w:sz w:val="24"/>
        </w:rPr>
        <w:t>nta</w:t>
      </w:r>
      <w:r w:rsidRPr="003A114C">
        <w:rPr>
          <w:rFonts w:ascii="Arial" w:eastAsia="Arial" w:hAnsi="Arial" w:cs="Arial"/>
          <w:spacing w:val="-1"/>
          <w:sz w:val="24"/>
        </w:rPr>
        <w:t>i</w:t>
      </w:r>
      <w:r w:rsidRPr="003A114C">
        <w:rPr>
          <w:rFonts w:ascii="Arial" w:eastAsia="Arial" w:hAnsi="Arial" w:cs="Arial"/>
          <w:sz w:val="24"/>
        </w:rPr>
        <w:t>n</w:t>
      </w:r>
      <w:r w:rsidRPr="003A114C">
        <w:rPr>
          <w:rFonts w:ascii="Arial" w:eastAsia="Arial" w:hAnsi="Arial" w:cs="Arial"/>
          <w:spacing w:val="-1"/>
          <w:sz w:val="24"/>
        </w:rPr>
        <w:t>e</w:t>
      </w:r>
      <w:r w:rsidRPr="003A114C">
        <w:rPr>
          <w:rFonts w:ascii="Arial" w:eastAsia="Arial" w:hAnsi="Arial" w:cs="Arial"/>
          <w:sz w:val="24"/>
        </w:rPr>
        <w:t>r</w:t>
      </w:r>
    </w:p>
    <w:p w:rsidR="003A114C" w:rsidRPr="003A114C" w:rsidRDefault="003A114C">
      <w:pPr>
        <w:pStyle w:val="tocheader"/>
        <w:rPr>
          <w:rFonts w:ascii="Arial" w:eastAsia="Arial" w:hAnsi="Arial" w:cs="Arial"/>
          <w:sz w:val="24"/>
        </w:rPr>
      </w:pPr>
    </w:p>
    <w:p w:rsidR="003A114C" w:rsidRPr="003A114C" w:rsidRDefault="003A114C">
      <w:pPr>
        <w:pStyle w:val="tocheader"/>
        <w:rPr>
          <w:rFonts w:ascii="Arial" w:hAnsi="Arial" w:cs="Arial"/>
          <w:sz w:val="24"/>
        </w:rPr>
      </w:pPr>
    </w:p>
    <w:p w:rsidR="004D6032" w:rsidRDefault="005B155F">
      <w:pPr>
        <w:pStyle w:val="tocheader"/>
        <w:rPr>
          <w:rFonts w:ascii="Arial" w:hAnsi="Arial" w:cs="Arial"/>
        </w:rPr>
      </w:pPr>
      <w:r w:rsidRPr="009916FC">
        <w:rPr>
          <w:rFonts w:ascii="Arial" w:hAnsi="Arial" w:cs="Arial"/>
        </w:rPr>
        <w:t>Table of Contents</w:t>
      </w:r>
    </w:p>
    <w:p w:rsidR="00A87A4B" w:rsidRDefault="00427B63">
      <w:pPr>
        <w:pStyle w:val="TOC1"/>
        <w:tabs>
          <w:tab w:val="right" w:leader="dot" w:pos="10171"/>
        </w:tabs>
        <w:rPr>
          <w:rFonts w:asciiTheme="minorHAnsi" w:eastAsiaTheme="minorEastAsia" w:hAnsiTheme="minorHAnsi" w:cstheme="minorBidi"/>
          <w:b w:val="0"/>
          <w:noProof/>
          <w:sz w:val="22"/>
          <w:szCs w:val="22"/>
        </w:rPr>
      </w:pPr>
      <w:r w:rsidRPr="009916FC">
        <w:rPr>
          <w:rFonts w:ascii="Arial" w:hAnsi="Arial" w:cs="Arial"/>
          <w:sz w:val="22"/>
        </w:rPr>
        <w:fldChar w:fldCharType="begin"/>
      </w:r>
      <w:r w:rsidR="0085756D" w:rsidRPr="009916FC">
        <w:rPr>
          <w:rFonts w:ascii="Arial" w:hAnsi="Arial" w:cs="Arial"/>
        </w:rPr>
        <w:instrText xml:space="preserve"> TOC \o "1-9" \h \z \t </w:instrText>
      </w:r>
      <w:r w:rsidRPr="009916FC">
        <w:rPr>
          <w:rFonts w:ascii="Arial" w:hAnsi="Arial" w:cs="Arial"/>
          <w:sz w:val="22"/>
        </w:rPr>
        <w:fldChar w:fldCharType="separate"/>
      </w:r>
      <w:hyperlink w:anchor="_Toc7425856" w:history="1">
        <w:r w:rsidR="00A87A4B" w:rsidRPr="00753258">
          <w:rPr>
            <w:rStyle w:val="Hyperlink"/>
            <w:noProof/>
          </w:rPr>
          <w:t>Overview</w:t>
        </w:r>
        <w:r w:rsidR="00A87A4B">
          <w:rPr>
            <w:noProof/>
            <w:webHidden/>
          </w:rPr>
          <w:tab/>
        </w:r>
        <w:r w:rsidR="00A87A4B">
          <w:rPr>
            <w:noProof/>
            <w:webHidden/>
          </w:rPr>
          <w:fldChar w:fldCharType="begin"/>
        </w:r>
        <w:r w:rsidR="00A87A4B">
          <w:rPr>
            <w:noProof/>
            <w:webHidden/>
          </w:rPr>
          <w:instrText xml:space="preserve"> PAGEREF _Toc7425856 \h </w:instrText>
        </w:r>
        <w:r w:rsidR="00A87A4B">
          <w:rPr>
            <w:noProof/>
            <w:webHidden/>
          </w:rPr>
        </w:r>
        <w:r w:rsidR="00A87A4B">
          <w:rPr>
            <w:noProof/>
            <w:webHidden/>
          </w:rPr>
          <w:fldChar w:fldCharType="separate"/>
        </w:r>
        <w:r w:rsidR="00A87A4B">
          <w:rPr>
            <w:noProof/>
            <w:webHidden/>
          </w:rPr>
          <w:t>3</w:t>
        </w:r>
        <w:r w:rsidR="00A87A4B">
          <w:rPr>
            <w:noProof/>
            <w:webHidden/>
          </w:rPr>
          <w:fldChar w:fldCharType="end"/>
        </w:r>
      </w:hyperlink>
    </w:p>
    <w:p w:rsidR="00A87A4B" w:rsidRDefault="008C4866">
      <w:pPr>
        <w:pStyle w:val="TOC1"/>
        <w:tabs>
          <w:tab w:val="right" w:leader="dot" w:pos="10171"/>
        </w:tabs>
        <w:rPr>
          <w:rFonts w:asciiTheme="minorHAnsi" w:eastAsiaTheme="minorEastAsia" w:hAnsiTheme="minorHAnsi" w:cstheme="minorBidi"/>
          <w:b w:val="0"/>
          <w:noProof/>
          <w:sz w:val="22"/>
          <w:szCs w:val="22"/>
        </w:rPr>
      </w:pPr>
      <w:hyperlink w:anchor="_Toc7425857" w:history="1">
        <w:r w:rsidR="00A87A4B" w:rsidRPr="00753258">
          <w:rPr>
            <w:rStyle w:val="Hyperlink"/>
            <w:rFonts w:eastAsia="Arial"/>
            <w:noProof/>
            <w:spacing w:val="-1"/>
          </w:rPr>
          <w:t>L</w:t>
        </w:r>
        <w:r w:rsidR="00A87A4B" w:rsidRPr="00753258">
          <w:rPr>
            <w:rStyle w:val="Hyperlink"/>
            <w:rFonts w:eastAsia="Arial"/>
            <w:noProof/>
          </w:rPr>
          <w:t>ess</w:t>
        </w:r>
        <w:r w:rsidR="00A87A4B" w:rsidRPr="00753258">
          <w:rPr>
            <w:rStyle w:val="Hyperlink"/>
            <w:rFonts w:eastAsia="Arial"/>
            <w:noProof/>
            <w:spacing w:val="-1"/>
          </w:rPr>
          <w:t>o</w:t>
        </w:r>
        <w:r w:rsidR="00A87A4B" w:rsidRPr="00753258">
          <w:rPr>
            <w:rStyle w:val="Hyperlink"/>
            <w:rFonts w:eastAsia="Arial"/>
            <w:noProof/>
          </w:rPr>
          <w:t>n 1:</w:t>
        </w:r>
        <w:r w:rsidR="00A87A4B" w:rsidRPr="00753258">
          <w:rPr>
            <w:rStyle w:val="Hyperlink"/>
            <w:rFonts w:eastAsia="Arial"/>
            <w:noProof/>
            <w:spacing w:val="-1"/>
          </w:rPr>
          <w:t xml:space="preserve"> Und</w:t>
        </w:r>
        <w:r w:rsidR="00A87A4B" w:rsidRPr="00753258">
          <w:rPr>
            <w:rStyle w:val="Hyperlink"/>
            <w:rFonts w:eastAsia="Arial"/>
            <w:noProof/>
          </w:rPr>
          <w:t>e</w:t>
        </w:r>
        <w:r w:rsidR="00A87A4B" w:rsidRPr="00753258">
          <w:rPr>
            <w:rStyle w:val="Hyperlink"/>
            <w:rFonts w:eastAsia="Arial"/>
            <w:noProof/>
            <w:spacing w:val="1"/>
          </w:rPr>
          <w:t>r</w:t>
        </w:r>
        <w:r w:rsidR="00A87A4B" w:rsidRPr="00753258">
          <w:rPr>
            <w:rStyle w:val="Hyperlink"/>
            <w:rFonts w:eastAsia="Arial"/>
            <w:noProof/>
          </w:rPr>
          <w:t>sta</w:t>
        </w:r>
        <w:r w:rsidR="00A87A4B" w:rsidRPr="00753258">
          <w:rPr>
            <w:rStyle w:val="Hyperlink"/>
            <w:rFonts w:eastAsia="Arial"/>
            <w:noProof/>
            <w:spacing w:val="-1"/>
          </w:rPr>
          <w:t>nd</w:t>
        </w:r>
        <w:r w:rsidR="00A87A4B" w:rsidRPr="00753258">
          <w:rPr>
            <w:rStyle w:val="Hyperlink"/>
            <w:rFonts w:eastAsia="Arial"/>
            <w:noProof/>
            <w:spacing w:val="1"/>
          </w:rPr>
          <w:t>i</w:t>
        </w:r>
        <w:r w:rsidR="00A87A4B" w:rsidRPr="00753258">
          <w:rPr>
            <w:rStyle w:val="Hyperlink"/>
            <w:rFonts w:eastAsia="Arial"/>
            <w:noProof/>
            <w:spacing w:val="-1"/>
          </w:rPr>
          <w:t>n</w:t>
        </w:r>
        <w:r w:rsidR="00A87A4B" w:rsidRPr="00753258">
          <w:rPr>
            <w:rStyle w:val="Hyperlink"/>
            <w:rFonts w:eastAsia="Arial"/>
            <w:noProof/>
          </w:rPr>
          <w:t>g P</w:t>
        </w:r>
        <w:r w:rsidR="00A87A4B" w:rsidRPr="00753258">
          <w:rPr>
            <w:rStyle w:val="Hyperlink"/>
            <w:rFonts w:eastAsia="Arial"/>
            <w:noProof/>
            <w:spacing w:val="1"/>
          </w:rPr>
          <w:t>r</w:t>
        </w:r>
        <w:r w:rsidR="00A87A4B" w:rsidRPr="00753258">
          <w:rPr>
            <w:rStyle w:val="Hyperlink"/>
            <w:rFonts w:eastAsia="Arial"/>
            <w:noProof/>
            <w:spacing w:val="-1"/>
          </w:rPr>
          <w:t>o</w:t>
        </w:r>
        <w:r w:rsidR="00A87A4B" w:rsidRPr="00753258">
          <w:rPr>
            <w:rStyle w:val="Hyperlink"/>
            <w:rFonts w:eastAsia="Arial"/>
            <w:noProof/>
            <w:spacing w:val="1"/>
          </w:rPr>
          <w:t>j</w:t>
        </w:r>
        <w:r w:rsidR="00A87A4B" w:rsidRPr="00753258">
          <w:rPr>
            <w:rStyle w:val="Hyperlink"/>
            <w:rFonts w:eastAsia="Arial"/>
            <w:noProof/>
            <w:spacing w:val="-3"/>
          </w:rPr>
          <w:t>e</w:t>
        </w:r>
        <w:r w:rsidR="00A87A4B" w:rsidRPr="00753258">
          <w:rPr>
            <w:rStyle w:val="Hyperlink"/>
            <w:rFonts w:eastAsia="Arial"/>
            <w:noProof/>
          </w:rPr>
          <w:t>cts</w:t>
        </w:r>
        <w:r w:rsidR="00A87A4B">
          <w:rPr>
            <w:noProof/>
            <w:webHidden/>
          </w:rPr>
          <w:tab/>
        </w:r>
        <w:r w:rsidR="00A87A4B">
          <w:rPr>
            <w:noProof/>
            <w:webHidden/>
          </w:rPr>
          <w:fldChar w:fldCharType="begin"/>
        </w:r>
        <w:r w:rsidR="00A87A4B">
          <w:rPr>
            <w:noProof/>
            <w:webHidden/>
          </w:rPr>
          <w:instrText xml:space="preserve"> PAGEREF _Toc7425857 \h </w:instrText>
        </w:r>
        <w:r w:rsidR="00A87A4B">
          <w:rPr>
            <w:noProof/>
            <w:webHidden/>
          </w:rPr>
        </w:r>
        <w:r w:rsidR="00A87A4B">
          <w:rPr>
            <w:noProof/>
            <w:webHidden/>
          </w:rPr>
          <w:fldChar w:fldCharType="separate"/>
        </w:r>
        <w:r w:rsidR="00A87A4B">
          <w:rPr>
            <w:noProof/>
            <w:webHidden/>
          </w:rPr>
          <w:t>4</w:t>
        </w:r>
        <w:r w:rsidR="00A87A4B">
          <w:rPr>
            <w:noProof/>
            <w:webHidden/>
          </w:rPr>
          <w:fldChar w:fldCharType="end"/>
        </w:r>
      </w:hyperlink>
    </w:p>
    <w:p w:rsidR="00A87A4B" w:rsidRDefault="008C4866">
      <w:pPr>
        <w:pStyle w:val="TOC3"/>
        <w:tabs>
          <w:tab w:val="right" w:leader="dot" w:pos="10171"/>
        </w:tabs>
        <w:rPr>
          <w:rFonts w:asciiTheme="minorHAnsi" w:eastAsiaTheme="minorEastAsia" w:hAnsiTheme="minorHAnsi" w:cstheme="minorBidi"/>
          <w:noProof/>
          <w:sz w:val="22"/>
          <w:szCs w:val="22"/>
        </w:rPr>
      </w:pPr>
      <w:hyperlink w:anchor="_Toc7425858" w:history="1">
        <w:r w:rsidR="00A87A4B" w:rsidRPr="00753258">
          <w:rPr>
            <w:rStyle w:val="Hyperlink"/>
            <w:b/>
            <w:noProof/>
          </w:rPr>
          <w:t>Key Terms</w:t>
        </w:r>
        <w:r w:rsidR="00A87A4B">
          <w:rPr>
            <w:noProof/>
            <w:webHidden/>
          </w:rPr>
          <w:tab/>
        </w:r>
        <w:r w:rsidR="00A87A4B">
          <w:rPr>
            <w:noProof/>
            <w:webHidden/>
          </w:rPr>
          <w:fldChar w:fldCharType="begin"/>
        </w:r>
        <w:r w:rsidR="00A87A4B">
          <w:rPr>
            <w:noProof/>
            <w:webHidden/>
          </w:rPr>
          <w:instrText xml:space="preserve"> PAGEREF _Toc7425858 \h </w:instrText>
        </w:r>
        <w:r w:rsidR="00A87A4B">
          <w:rPr>
            <w:noProof/>
            <w:webHidden/>
          </w:rPr>
        </w:r>
        <w:r w:rsidR="00A87A4B">
          <w:rPr>
            <w:noProof/>
            <w:webHidden/>
          </w:rPr>
          <w:fldChar w:fldCharType="separate"/>
        </w:r>
        <w:r w:rsidR="00A87A4B">
          <w:rPr>
            <w:noProof/>
            <w:webHidden/>
          </w:rPr>
          <w:t>4</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59" w:history="1">
        <w:r w:rsidR="00A87A4B" w:rsidRPr="00753258">
          <w:rPr>
            <w:rStyle w:val="Hyperlink"/>
            <w:rFonts w:eastAsia="Arial"/>
            <w:noProof/>
          </w:rPr>
          <w:t xml:space="preserve">Topic </w:t>
        </w:r>
        <w:r w:rsidR="00A87A4B" w:rsidRPr="00753258">
          <w:rPr>
            <w:rStyle w:val="Hyperlink"/>
            <w:rFonts w:eastAsia="Arial"/>
            <w:noProof/>
            <w:spacing w:val="-1"/>
          </w:rPr>
          <w:t>1</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K</w:t>
        </w:r>
        <w:r w:rsidR="00A87A4B" w:rsidRPr="00753258">
          <w:rPr>
            <w:rStyle w:val="Hyperlink"/>
            <w:rFonts w:eastAsia="Arial"/>
            <w:noProof/>
            <w:spacing w:val="3"/>
          </w:rPr>
          <w:t>e</w:t>
        </w:r>
        <w:r w:rsidR="00A87A4B" w:rsidRPr="00753258">
          <w:rPr>
            <w:rStyle w:val="Hyperlink"/>
            <w:rFonts w:eastAsia="Arial"/>
            <w:noProof/>
          </w:rPr>
          <w:t>y</w:t>
        </w:r>
        <w:r w:rsidR="00A87A4B" w:rsidRPr="00753258">
          <w:rPr>
            <w:rStyle w:val="Hyperlink"/>
            <w:rFonts w:eastAsia="Arial"/>
            <w:noProof/>
            <w:spacing w:val="-6"/>
          </w:rPr>
          <w:t xml:space="preserve"> </w:t>
        </w:r>
        <w:r w:rsidR="00A87A4B" w:rsidRPr="00753258">
          <w:rPr>
            <w:rStyle w:val="Hyperlink"/>
            <w:rFonts w:eastAsia="Arial"/>
            <w:noProof/>
          </w:rPr>
          <w:t>Co</w:t>
        </w:r>
        <w:r w:rsidR="00A87A4B" w:rsidRPr="00753258">
          <w:rPr>
            <w:rStyle w:val="Hyperlink"/>
            <w:rFonts w:eastAsia="Arial"/>
            <w:noProof/>
            <w:spacing w:val="-1"/>
          </w:rPr>
          <w:t>n</w:t>
        </w:r>
        <w:r w:rsidR="00A87A4B" w:rsidRPr="00753258">
          <w:rPr>
            <w:rStyle w:val="Hyperlink"/>
            <w:rFonts w:eastAsia="Arial"/>
            <w:noProof/>
            <w:spacing w:val="1"/>
          </w:rPr>
          <w:t>ce</w:t>
        </w:r>
        <w:r w:rsidR="00A87A4B" w:rsidRPr="00753258">
          <w:rPr>
            <w:rStyle w:val="Hyperlink"/>
            <w:rFonts w:eastAsia="Arial"/>
            <w:noProof/>
          </w:rPr>
          <w:t>p</w:t>
        </w:r>
        <w:r w:rsidR="00A87A4B" w:rsidRPr="00753258">
          <w:rPr>
            <w:rStyle w:val="Hyperlink"/>
            <w:rFonts w:eastAsia="Arial"/>
            <w:noProof/>
            <w:spacing w:val="-1"/>
          </w:rPr>
          <w:t>t</w:t>
        </w:r>
        <w:r w:rsidR="00A87A4B" w:rsidRPr="00753258">
          <w:rPr>
            <w:rStyle w:val="Hyperlink"/>
            <w:rFonts w:eastAsia="Arial"/>
            <w:noProof/>
          </w:rPr>
          <w:t>s</w:t>
        </w:r>
        <w:r w:rsidR="00A87A4B" w:rsidRPr="00753258">
          <w:rPr>
            <w:rStyle w:val="Hyperlink"/>
            <w:rFonts w:eastAsia="Arial"/>
            <w:noProof/>
            <w:spacing w:val="3"/>
          </w:rPr>
          <w:t xml:space="preserve"> </w:t>
        </w:r>
        <w:r w:rsidR="00A87A4B" w:rsidRPr="00753258">
          <w:rPr>
            <w:rStyle w:val="Hyperlink"/>
            <w:rFonts w:eastAsia="Arial"/>
            <w:noProof/>
          </w:rPr>
          <w:t>f</w:t>
        </w:r>
        <w:r w:rsidR="00A87A4B" w:rsidRPr="00753258">
          <w:rPr>
            <w:rStyle w:val="Hyperlink"/>
            <w:rFonts w:eastAsia="Arial"/>
            <w:noProof/>
            <w:spacing w:val="-1"/>
          </w:rPr>
          <w:t>o</w:t>
        </w:r>
        <w:r w:rsidR="00A87A4B" w:rsidRPr="00753258">
          <w:rPr>
            <w:rStyle w:val="Hyperlink"/>
            <w:rFonts w:eastAsia="Arial"/>
            <w:noProof/>
          </w:rPr>
          <w:t>r</w:t>
        </w:r>
        <w:r w:rsidR="00A87A4B" w:rsidRPr="00753258">
          <w:rPr>
            <w:rStyle w:val="Hyperlink"/>
            <w:rFonts w:eastAsia="Arial"/>
            <w:noProof/>
            <w:spacing w:val="1"/>
          </w:rPr>
          <w:t xml:space="preserve"> </w:t>
        </w:r>
        <w:r w:rsidR="00A87A4B" w:rsidRPr="00753258">
          <w:rPr>
            <w:rStyle w:val="Hyperlink"/>
            <w:rFonts w:eastAsia="Arial"/>
            <w:noProof/>
          </w:rPr>
          <w:t>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 Costing</w:t>
        </w:r>
        <w:r w:rsidR="00A87A4B">
          <w:rPr>
            <w:noProof/>
            <w:webHidden/>
          </w:rPr>
          <w:tab/>
        </w:r>
        <w:r w:rsidR="00A87A4B">
          <w:rPr>
            <w:noProof/>
            <w:webHidden/>
          </w:rPr>
          <w:fldChar w:fldCharType="begin"/>
        </w:r>
        <w:r w:rsidR="00A87A4B">
          <w:rPr>
            <w:noProof/>
            <w:webHidden/>
          </w:rPr>
          <w:instrText xml:space="preserve"> PAGEREF _Toc7425859 \h </w:instrText>
        </w:r>
        <w:r w:rsidR="00A87A4B">
          <w:rPr>
            <w:noProof/>
            <w:webHidden/>
          </w:rPr>
        </w:r>
        <w:r w:rsidR="00A87A4B">
          <w:rPr>
            <w:noProof/>
            <w:webHidden/>
          </w:rPr>
          <w:fldChar w:fldCharType="separate"/>
        </w:r>
        <w:r w:rsidR="00A87A4B">
          <w:rPr>
            <w:noProof/>
            <w:webHidden/>
          </w:rPr>
          <w:t>5</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0" w:history="1">
        <w:r w:rsidR="00A87A4B" w:rsidRPr="00753258">
          <w:rPr>
            <w:rStyle w:val="Hyperlink"/>
            <w:rFonts w:eastAsia="Arial"/>
            <w:noProof/>
          </w:rPr>
          <w:t xml:space="preserve">Topic </w:t>
        </w:r>
        <w:r w:rsidR="00A87A4B" w:rsidRPr="00753258">
          <w:rPr>
            <w:rStyle w:val="Hyperlink"/>
            <w:rFonts w:eastAsia="Arial"/>
            <w:noProof/>
            <w:spacing w:val="-1"/>
          </w:rPr>
          <w:t>2</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 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 xml:space="preserve">ts </w:t>
        </w:r>
        <w:r w:rsidR="00A87A4B" w:rsidRPr="00753258">
          <w:rPr>
            <w:rStyle w:val="Hyperlink"/>
            <w:rFonts w:eastAsia="Arial"/>
            <w:noProof/>
            <w:spacing w:val="1"/>
          </w:rPr>
          <w:t>P</w:t>
        </w:r>
        <w:r w:rsidR="00A87A4B" w:rsidRPr="00753258">
          <w:rPr>
            <w:rStyle w:val="Hyperlink"/>
            <w:rFonts w:eastAsia="Arial"/>
            <w:noProof/>
          </w:rPr>
          <w:t>ro</w:t>
        </w:r>
        <w:r w:rsidR="00A87A4B" w:rsidRPr="00753258">
          <w:rPr>
            <w:rStyle w:val="Hyperlink"/>
            <w:rFonts w:eastAsia="Arial"/>
            <w:noProof/>
            <w:spacing w:val="-1"/>
          </w:rPr>
          <w:t>c</w:t>
        </w:r>
        <w:r w:rsidR="00A87A4B" w:rsidRPr="00753258">
          <w:rPr>
            <w:rStyle w:val="Hyperlink"/>
            <w:rFonts w:eastAsia="Arial"/>
            <w:noProof/>
            <w:spacing w:val="1"/>
          </w:rPr>
          <w:t>es</w:t>
        </w:r>
        <w:r w:rsidR="00A87A4B" w:rsidRPr="00753258">
          <w:rPr>
            <w:rStyle w:val="Hyperlink"/>
            <w:rFonts w:eastAsia="Arial"/>
            <w:noProof/>
            <w:spacing w:val="-1"/>
          </w:rPr>
          <w:t>se</w:t>
        </w:r>
        <w:r w:rsidR="00A87A4B" w:rsidRPr="00753258">
          <w:rPr>
            <w:rStyle w:val="Hyperlink"/>
            <w:rFonts w:eastAsia="Arial"/>
            <w:noProof/>
          </w:rPr>
          <w:t>s</w:t>
        </w:r>
        <w:r w:rsidR="00A87A4B">
          <w:rPr>
            <w:noProof/>
            <w:webHidden/>
          </w:rPr>
          <w:tab/>
        </w:r>
        <w:r w:rsidR="00A87A4B">
          <w:rPr>
            <w:noProof/>
            <w:webHidden/>
          </w:rPr>
          <w:fldChar w:fldCharType="begin"/>
        </w:r>
        <w:r w:rsidR="00A87A4B">
          <w:rPr>
            <w:noProof/>
            <w:webHidden/>
          </w:rPr>
          <w:instrText xml:space="preserve"> PAGEREF _Toc7425860 \h </w:instrText>
        </w:r>
        <w:r w:rsidR="00A87A4B">
          <w:rPr>
            <w:noProof/>
            <w:webHidden/>
          </w:rPr>
        </w:r>
        <w:r w:rsidR="00A87A4B">
          <w:rPr>
            <w:noProof/>
            <w:webHidden/>
          </w:rPr>
          <w:fldChar w:fldCharType="separate"/>
        </w:r>
        <w:r w:rsidR="00A87A4B">
          <w:rPr>
            <w:noProof/>
            <w:webHidden/>
          </w:rPr>
          <w:t>6</w:t>
        </w:r>
        <w:r w:rsidR="00A87A4B">
          <w:rPr>
            <w:noProof/>
            <w:webHidden/>
          </w:rPr>
          <w:fldChar w:fldCharType="end"/>
        </w:r>
      </w:hyperlink>
    </w:p>
    <w:p w:rsidR="00A87A4B" w:rsidRDefault="008C4866">
      <w:pPr>
        <w:pStyle w:val="TOC1"/>
        <w:tabs>
          <w:tab w:val="right" w:leader="dot" w:pos="10171"/>
        </w:tabs>
        <w:rPr>
          <w:rFonts w:asciiTheme="minorHAnsi" w:eastAsiaTheme="minorEastAsia" w:hAnsiTheme="minorHAnsi" w:cstheme="minorBidi"/>
          <w:b w:val="0"/>
          <w:noProof/>
          <w:sz w:val="22"/>
          <w:szCs w:val="22"/>
        </w:rPr>
      </w:pPr>
      <w:hyperlink w:anchor="_Toc7425861" w:history="1">
        <w:r w:rsidR="00A87A4B" w:rsidRPr="00753258">
          <w:rPr>
            <w:rStyle w:val="Hyperlink"/>
            <w:rFonts w:eastAsia="Arial"/>
            <w:noProof/>
            <w:spacing w:val="-1"/>
          </w:rPr>
          <w:t>L</w:t>
        </w:r>
        <w:r w:rsidR="00A87A4B" w:rsidRPr="00753258">
          <w:rPr>
            <w:rStyle w:val="Hyperlink"/>
            <w:rFonts w:eastAsia="Arial"/>
            <w:noProof/>
          </w:rPr>
          <w:t>ess</w:t>
        </w:r>
        <w:r w:rsidR="00A87A4B" w:rsidRPr="00753258">
          <w:rPr>
            <w:rStyle w:val="Hyperlink"/>
            <w:rFonts w:eastAsia="Arial"/>
            <w:noProof/>
            <w:spacing w:val="-1"/>
          </w:rPr>
          <w:t>o</w:t>
        </w:r>
        <w:r w:rsidR="00A87A4B" w:rsidRPr="00753258">
          <w:rPr>
            <w:rStyle w:val="Hyperlink"/>
            <w:rFonts w:eastAsia="Arial"/>
            <w:noProof/>
          </w:rPr>
          <w:t>n 2:</w:t>
        </w:r>
        <w:r w:rsidR="00A87A4B" w:rsidRPr="00753258">
          <w:rPr>
            <w:rStyle w:val="Hyperlink"/>
            <w:rFonts w:eastAsia="Arial"/>
            <w:noProof/>
            <w:spacing w:val="-1"/>
          </w:rPr>
          <w:t xml:space="preserve"> </w:t>
        </w:r>
        <w:r w:rsidR="00A87A4B" w:rsidRPr="00753258">
          <w:rPr>
            <w:rStyle w:val="Hyperlink"/>
            <w:rFonts w:eastAsia="Arial"/>
            <w:noProof/>
          </w:rPr>
          <w:t>E</w:t>
        </w:r>
        <w:r w:rsidR="00A87A4B" w:rsidRPr="00753258">
          <w:rPr>
            <w:rStyle w:val="Hyperlink"/>
            <w:rFonts w:eastAsia="Arial"/>
            <w:noProof/>
            <w:spacing w:val="-1"/>
          </w:rPr>
          <w:t>n</w:t>
        </w:r>
        <w:r w:rsidR="00A87A4B" w:rsidRPr="00753258">
          <w:rPr>
            <w:rStyle w:val="Hyperlink"/>
            <w:rFonts w:eastAsia="Arial"/>
            <w:noProof/>
          </w:rPr>
          <w:t>te</w:t>
        </w:r>
        <w:r w:rsidR="00A87A4B" w:rsidRPr="00753258">
          <w:rPr>
            <w:rStyle w:val="Hyperlink"/>
            <w:rFonts w:eastAsia="Arial"/>
            <w:noProof/>
            <w:spacing w:val="1"/>
          </w:rPr>
          <w:t>ri</w:t>
        </w:r>
        <w:r w:rsidR="00A87A4B" w:rsidRPr="00753258">
          <w:rPr>
            <w:rStyle w:val="Hyperlink"/>
            <w:rFonts w:eastAsia="Arial"/>
            <w:noProof/>
            <w:spacing w:val="-4"/>
          </w:rPr>
          <w:t>n</w:t>
        </w:r>
        <w:r w:rsidR="00A87A4B" w:rsidRPr="00753258">
          <w:rPr>
            <w:rStyle w:val="Hyperlink"/>
            <w:rFonts w:eastAsia="Arial"/>
            <w:noProof/>
          </w:rPr>
          <w:t>g a</w:t>
        </w:r>
        <w:r w:rsidR="00A87A4B" w:rsidRPr="00753258">
          <w:rPr>
            <w:rStyle w:val="Hyperlink"/>
            <w:rFonts w:eastAsia="Arial"/>
            <w:noProof/>
            <w:spacing w:val="-1"/>
          </w:rPr>
          <w:t>n</w:t>
        </w:r>
        <w:r w:rsidR="00A87A4B" w:rsidRPr="00753258">
          <w:rPr>
            <w:rStyle w:val="Hyperlink"/>
            <w:rFonts w:eastAsia="Arial"/>
            <w:noProof/>
          </w:rPr>
          <w:t xml:space="preserve">d </w:t>
        </w:r>
        <w:r w:rsidR="00A87A4B" w:rsidRPr="00753258">
          <w:rPr>
            <w:rStyle w:val="Hyperlink"/>
            <w:rFonts w:eastAsia="Arial"/>
            <w:noProof/>
            <w:spacing w:val="-1"/>
          </w:rPr>
          <w:t>Upd</w:t>
        </w:r>
        <w:r w:rsidR="00A87A4B" w:rsidRPr="00753258">
          <w:rPr>
            <w:rStyle w:val="Hyperlink"/>
            <w:rFonts w:eastAsia="Arial"/>
            <w:noProof/>
          </w:rPr>
          <w:t>at</w:t>
        </w:r>
        <w:r w:rsidR="00A87A4B" w:rsidRPr="00753258">
          <w:rPr>
            <w:rStyle w:val="Hyperlink"/>
            <w:rFonts w:eastAsia="Arial"/>
            <w:noProof/>
            <w:spacing w:val="1"/>
          </w:rPr>
          <w:t>i</w:t>
        </w:r>
        <w:r w:rsidR="00A87A4B" w:rsidRPr="00753258">
          <w:rPr>
            <w:rStyle w:val="Hyperlink"/>
            <w:rFonts w:eastAsia="Arial"/>
            <w:noProof/>
            <w:spacing w:val="-1"/>
          </w:rPr>
          <w:t>n</w:t>
        </w:r>
        <w:r w:rsidR="00A87A4B" w:rsidRPr="00753258">
          <w:rPr>
            <w:rStyle w:val="Hyperlink"/>
            <w:rFonts w:eastAsia="Arial"/>
            <w:noProof/>
          </w:rPr>
          <w:t>g</w:t>
        </w:r>
        <w:r w:rsidR="00A87A4B" w:rsidRPr="00753258">
          <w:rPr>
            <w:rStyle w:val="Hyperlink"/>
            <w:rFonts w:eastAsia="Arial"/>
            <w:noProof/>
            <w:spacing w:val="2"/>
          </w:rPr>
          <w:t xml:space="preserve"> </w:t>
        </w:r>
        <w:r w:rsidR="00A87A4B" w:rsidRPr="00753258">
          <w:rPr>
            <w:rStyle w:val="Hyperlink"/>
            <w:rFonts w:eastAsia="Arial"/>
            <w:noProof/>
          </w:rPr>
          <w:t>P</w:t>
        </w:r>
        <w:r w:rsidR="00A87A4B" w:rsidRPr="00753258">
          <w:rPr>
            <w:rStyle w:val="Hyperlink"/>
            <w:rFonts w:eastAsia="Arial"/>
            <w:noProof/>
            <w:spacing w:val="-1"/>
          </w:rPr>
          <w:t>ro</w:t>
        </w:r>
        <w:r w:rsidR="00A87A4B" w:rsidRPr="00753258">
          <w:rPr>
            <w:rStyle w:val="Hyperlink"/>
            <w:rFonts w:eastAsia="Arial"/>
            <w:noProof/>
            <w:spacing w:val="1"/>
          </w:rPr>
          <w:t>j</w:t>
        </w:r>
        <w:r w:rsidR="00A87A4B" w:rsidRPr="00753258">
          <w:rPr>
            <w:rStyle w:val="Hyperlink"/>
            <w:rFonts w:eastAsia="Arial"/>
            <w:noProof/>
          </w:rPr>
          <w:t>ects</w:t>
        </w:r>
        <w:r w:rsidR="00A87A4B">
          <w:rPr>
            <w:noProof/>
            <w:webHidden/>
          </w:rPr>
          <w:tab/>
        </w:r>
        <w:r w:rsidR="00A87A4B">
          <w:rPr>
            <w:noProof/>
            <w:webHidden/>
          </w:rPr>
          <w:fldChar w:fldCharType="begin"/>
        </w:r>
        <w:r w:rsidR="00A87A4B">
          <w:rPr>
            <w:noProof/>
            <w:webHidden/>
          </w:rPr>
          <w:instrText xml:space="preserve"> PAGEREF _Toc7425861 \h </w:instrText>
        </w:r>
        <w:r w:rsidR="00A87A4B">
          <w:rPr>
            <w:noProof/>
            <w:webHidden/>
          </w:rPr>
        </w:r>
        <w:r w:rsidR="00A87A4B">
          <w:rPr>
            <w:noProof/>
            <w:webHidden/>
          </w:rPr>
          <w:fldChar w:fldCharType="separate"/>
        </w:r>
        <w:r w:rsidR="00A87A4B">
          <w:rPr>
            <w:noProof/>
            <w:webHidden/>
          </w:rPr>
          <w:t>8</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2" w:history="1">
        <w:r w:rsidR="00A87A4B" w:rsidRPr="00753258">
          <w:rPr>
            <w:rStyle w:val="Hyperlink"/>
            <w:rFonts w:eastAsia="Arial"/>
            <w:noProof/>
          </w:rPr>
          <w:t xml:space="preserve">Topic </w:t>
        </w:r>
        <w:r w:rsidR="00A87A4B" w:rsidRPr="00753258">
          <w:rPr>
            <w:rStyle w:val="Hyperlink"/>
            <w:rFonts w:eastAsia="Arial"/>
            <w:noProof/>
            <w:spacing w:val="-1"/>
          </w:rPr>
          <w:t>1</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 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 Cre</w:t>
        </w:r>
        <w:r w:rsidR="00A87A4B" w:rsidRPr="00753258">
          <w:rPr>
            <w:rStyle w:val="Hyperlink"/>
            <w:rFonts w:eastAsia="Arial"/>
            <w:noProof/>
            <w:spacing w:val="1"/>
          </w:rPr>
          <w:t>a</w:t>
        </w:r>
        <w:r w:rsidR="00A87A4B" w:rsidRPr="00753258">
          <w:rPr>
            <w:rStyle w:val="Hyperlink"/>
            <w:rFonts w:eastAsia="Arial"/>
            <w:noProof/>
          </w:rPr>
          <w:t>ti</w:t>
        </w:r>
        <w:r w:rsidR="00A87A4B" w:rsidRPr="00753258">
          <w:rPr>
            <w:rStyle w:val="Hyperlink"/>
            <w:rFonts w:eastAsia="Arial"/>
            <w:noProof/>
            <w:spacing w:val="2"/>
          </w:rPr>
          <w:t>o</w:t>
        </w:r>
        <w:r w:rsidR="00A87A4B" w:rsidRPr="00753258">
          <w:rPr>
            <w:rStyle w:val="Hyperlink"/>
            <w:rFonts w:eastAsia="Arial"/>
            <w:noProof/>
          </w:rPr>
          <w:t>n</w:t>
        </w:r>
        <w:r w:rsidR="00A87A4B">
          <w:rPr>
            <w:noProof/>
            <w:webHidden/>
          </w:rPr>
          <w:tab/>
        </w:r>
        <w:r w:rsidR="00A87A4B">
          <w:rPr>
            <w:noProof/>
            <w:webHidden/>
          </w:rPr>
          <w:fldChar w:fldCharType="begin"/>
        </w:r>
        <w:r w:rsidR="00A87A4B">
          <w:rPr>
            <w:noProof/>
            <w:webHidden/>
          </w:rPr>
          <w:instrText xml:space="preserve"> PAGEREF _Toc7425862 \h </w:instrText>
        </w:r>
        <w:r w:rsidR="00A87A4B">
          <w:rPr>
            <w:noProof/>
            <w:webHidden/>
          </w:rPr>
        </w:r>
        <w:r w:rsidR="00A87A4B">
          <w:rPr>
            <w:noProof/>
            <w:webHidden/>
          </w:rPr>
          <w:fldChar w:fldCharType="separate"/>
        </w:r>
        <w:r w:rsidR="00A87A4B">
          <w:rPr>
            <w:noProof/>
            <w:webHidden/>
          </w:rPr>
          <w:t>8</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3" w:history="1">
        <w:r w:rsidR="00A87A4B" w:rsidRPr="00753258">
          <w:rPr>
            <w:rStyle w:val="Hyperlink"/>
            <w:rFonts w:eastAsia="Arial"/>
            <w:noProof/>
            <w:position w:val="-1"/>
          </w:rPr>
          <w:t xml:space="preserve">Topic </w:t>
        </w:r>
        <w:r w:rsidR="00A87A4B" w:rsidRPr="00753258">
          <w:rPr>
            <w:rStyle w:val="Hyperlink"/>
            <w:rFonts w:eastAsia="Arial"/>
            <w:noProof/>
            <w:spacing w:val="-1"/>
            <w:position w:val="-1"/>
          </w:rPr>
          <w:t>2</w:t>
        </w:r>
        <w:r w:rsidR="00A87A4B" w:rsidRPr="00753258">
          <w:rPr>
            <w:rStyle w:val="Hyperlink"/>
            <w:rFonts w:eastAsia="Arial"/>
            <w:noProof/>
            <w:position w:val="-1"/>
          </w:rPr>
          <w:t>:</w:t>
        </w:r>
        <w:r w:rsidR="00A87A4B" w:rsidRPr="00753258">
          <w:rPr>
            <w:rStyle w:val="Hyperlink"/>
            <w:rFonts w:eastAsia="Arial"/>
            <w:noProof/>
            <w:spacing w:val="2"/>
            <w:position w:val="-1"/>
          </w:rPr>
          <w:t xml:space="preserve"> </w:t>
        </w:r>
        <w:r w:rsidR="00A87A4B" w:rsidRPr="00753258">
          <w:rPr>
            <w:rStyle w:val="Hyperlink"/>
            <w:rFonts w:eastAsia="Arial"/>
            <w:noProof/>
            <w:position w:val="-1"/>
          </w:rPr>
          <w:t>Cre</w:t>
        </w:r>
        <w:r w:rsidR="00A87A4B" w:rsidRPr="00753258">
          <w:rPr>
            <w:rStyle w:val="Hyperlink"/>
            <w:rFonts w:eastAsia="Arial"/>
            <w:noProof/>
            <w:spacing w:val="1"/>
            <w:position w:val="-1"/>
          </w:rPr>
          <w:t>a</w:t>
        </w:r>
        <w:r w:rsidR="00A87A4B" w:rsidRPr="00753258">
          <w:rPr>
            <w:rStyle w:val="Hyperlink"/>
            <w:rFonts w:eastAsia="Arial"/>
            <w:noProof/>
            <w:position w:val="-1"/>
          </w:rPr>
          <w:t>ting</w:t>
        </w:r>
        <w:r w:rsidR="00A87A4B" w:rsidRPr="00753258">
          <w:rPr>
            <w:rStyle w:val="Hyperlink"/>
            <w:rFonts w:eastAsia="Arial"/>
            <w:noProof/>
            <w:spacing w:val="-2"/>
            <w:position w:val="-1"/>
          </w:rPr>
          <w:t xml:space="preserve"> </w:t>
        </w:r>
        <w:r w:rsidR="00A87A4B" w:rsidRPr="00753258">
          <w:rPr>
            <w:rStyle w:val="Hyperlink"/>
            <w:rFonts w:eastAsia="Arial"/>
            <w:noProof/>
            <w:position w:val="-1"/>
          </w:rPr>
          <w:t>Pr</w:t>
        </w:r>
        <w:r w:rsidR="00A87A4B" w:rsidRPr="00753258">
          <w:rPr>
            <w:rStyle w:val="Hyperlink"/>
            <w:rFonts w:eastAsia="Arial"/>
            <w:noProof/>
            <w:spacing w:val="-2"/>
            <w:position w:val="-1"/>
          </w:rPr>
          <w:t>oj</w:t>
        </w:r>
        <w:r w:rsidR="00A87A4B" w:rsidRPr="00753258">
          <w:rPr>
            <w:rStyle w:val="Hyperlink"/>
            <w:rFonts w:eastAsia="Arial"/>
            <w:noProof/>
            <w:spacing w:val="1"/>
            <w:position w:val="-1"/>
          </w:rPr>
          <w:t>ect</w:t>
        </w:r>
        <w:r w:rsidR="00A87A4B" w:rsidRPr="00753258">
          <w:rPr>
            <w:rStyle w:val="Hyperlink"/>
            <w:rFonts w:eastAsia="Arial"/>
            <w:noProof/>
            <w:position w:val="-1"/>
          </w:rPr>
          <w:t>s</w:t>
        </w:r>
        <w:r w:rsidR="00A87A4B">
          <w:rPr>
            <w:noProof/>
            <w:webHidden/>
          </w:rPr>
          <w:tab/>
        </w:r>
        <w:r w:rsidR="00A87A4B">
          <w:rPr>
            <w:noProof/>
            <w:webHidden/>
          </w:rPr>
          <w:fldChar w:fldCharType="begin"/>
        </w:r>
        <w:r w:rsidR="00A87A4B">
          <w:rPr>
            <w:noProof/>
            <w:webHidden/>
          </w:rPr>
          <w:instrText xml:space="preserve"> PAGEREF _Toc7425863 \h </w:instrText>
        </w:r>
        <w:r w:rsidR="00A87A4B">
          <w:rPr>
            <w:noProof/>
            <w:webHidden/>
          </w:rPr>
        </w:r>
        <w:r w:rsidR="00A87A4B">
          <w:rPr>
            <w:noProof/>
            <w:webHidden/>
          </w:rPr>
          <w:fldChar w:fldCharType="separate"/>
        </w:r>
        <w:r w:rsidR="00A87A4B">
          <w:rPr>
            <w:noProof/>
            <w:webHidden/>
          </w:rPr>
          <w:t>9</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4" w:history="1">
        <w:r w:rsidR="00A87A4B" w:rsidRPr="00753258">
          <w:rPr>
            <w:rStyle w:val="Hyperlink"/>
            <w:rFonts w:eastAsia="Arial"/>
            <w:noProof/>
          </w:rPr>
          <w:t xml:space="preserve">Topic </w:t>
        </w:r>
        <w:r w:rsidR="00A87A4B" w:rsidRPr="00753258">
          <w:rPr>
            <w:rStyle w:val="Hyperlink"/>
            <w:rFonts w:eastAsia="Arial"/>
            <w:noProof/>
            <w:spacing w:val="-1"/>
          </w:rPr>
          <w:t>3</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Cre</w:t>
        </w:r>
        <w:r w:rsidR="00A87A4B" w:rsidRPr="00753258">
          <w:rPr>
            <w:rStyle w:val="Hyperlink"/>
            <w:rFonts w:eastAsia="Arial"/>
            <w:noProof/>
            <w:spacing w:val="1"/>
          </w:rPr>
          <w:t>a</w:t>
        </w:r>
        <w:r w:rsidR="00A87A4B" w:rsidRPr="00753258">
          <w:rPr>
            <w:rStyle w:val="Hyperlink"/>
            <w:rFonts w:eastAsia="Arial"/>
            <w:noProof/>
          </w:rPr>
          <w:t>ting</w:t>
        </w:r>
        <w:r w:rsidR="00A87A4B" w:rsidRPr="00753258">
          <w:rPr>
            <w:rStyle w:val="Hyperlink"/>
            <w:rFonts w:eastAsia="Arial"/>
            <w:noProof/>
            <w:spacing w:val="-3"/>
          </w:rPr>
          <w:t xml:space="preserve"> </w:t>
        </w:r>
        <w:r w:rsidR="00A87A4B" w:rsidRPr="00753258">
          <w:rPr>
            <w:rStyle w:val="Hyperlink"/>
            <w:rFonts w:eastAsia="Arial"/>
            <w:noProof/>
          </w:rPr>
          <w:t>Pr</w:t>
        </w:r>
        <w:r w:rsidR="00A87A4B" w:rsidRPr="00753258">
          <w:rPr>
            <w:rStyle w:val="Hyperlink"/>
            <w:rFonts w:eastAsia="Arial"/>
            <w:noProof/>
            <w:spacing w:val="-2"/>
          </w:rPr>
          <w:t>oj</w:t>
        </w:r>
        <w:r w:rsidR="00A87A4B" w:rsidRPr="00753258">
          <w:rPr>
            <w:rStyle w:val="Hyperlink"/>
            <w:rFonts w:eastAsia="Arial"/>
            <w:noProof/>
            <w:spacing w:val="1"/>
          </w:rPr>
          <w:t>ec</w:t>
        </w:r>
        <w:r w:rsidR="00A87A4B" w:rsidRPr="00753258">
          <w:rPr>
            <w:rStyle w:val="Hyperlink"/>
            <w:rFonts w:eastAsia="Arial"/>
            <w:noProof/>
          </w:rPr>
          <w:t>t</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spacing w:val="1"/>
          </w:rPr>
          <w:t>c</w:t>
        </w:r>
        <w:r w:rsidR="00A87A4B" w:rsidRPr="00753258">
          <w:rPr>
            <w:rStyle w:val="Hyperlink"/>
            <w:rFonts w:eastAsia="Arial"/>
            <w:noProof/>
          </w:rPr>
          <w:t>t</w:t>
        </w:r>
        <w:r w:rsidR="00A87A4B" w:rsidRPr="00753258">
          <w:rPr>
            <w:rStyle w:val="Hyperlink"/>
            <w:rFonts w:eastAsia="Arial"/>
            <w:noProof/>
            <w:spacing w:val="2"/>
          </w:rPr>
          <w:t>i</w:t>
        </w:r>
        <w:r w:rsidR="00A87A4B" w:rsidRPr="00753258">
          <w:rPr>
            <w:rStyle w:val="Hyperlink"/>
            <w:rFonts w:eastAsia="Arial"/>
            <w:noProof/>
            <w:spacing w:val="-4"/>
          </w:rPr>
          <w:t>v</w:t>
        </w:r>
        <w:r w:rsidR="00A87A4B" w:rsidRPr="00753258">
          <w:rPr>
            <w:rStyle w:val="Hyperlink"/>
            <w:rFonts w:eastAsia="Arial"/>
            <w:noProof/>
            <w:spacing w:val="5"/>
          </w:rPr>
          <w:t>i</w:t>
        </w:r>
        <w:r w:rsidR="00A87A4B" w:rsidRPr="00753258">
          <w:rPr>
            <w:rStyle w:val="Hyperlink"/>
            <w:rFonts w:eastAsia="Arial"/>
            <w:noProof/>
          </w:rPr>
          <w:t>ties</w:t>
        </w:r>
        <w:r w:rsidR="00A87A4B">
          <w:rPr>
            <w:noProof/>
            <w:webHidden/>
          </w:rPr>
          <w:tab/>
        </w:r>
        <w:r w:rsidR="00A87A4B">
          <w:rPr>
            <w:noProof/>
            <w:webHidden/>
          </w:rPr>
          <w:fldChar w:fldCharType="begin"/>
        </w:r>
        <w:r w:rsidR="00A87A4B">
          <w:rPr>
            <w:noProof/>
            <w:webHidden/>
          </w:rPr>
          <w:instrText xml:space="preserve"> PAGEREF _Toc7425864 \h </w:instrText>
        </w:r>
        <w:r w:rsidR="00A87A4B">
          <w:rPr>
            <w:noProof/>
            <w:webHidden/>
          </w:rPr>
        </w:r>
        <w:r w:rsidR="00A87A4B">
          <w:rPr>
            <w:noProof/>
            <w:webHidden/>
          </w:rPr>
          <w:fldChar w:fldCharType="separate"/>
        </w:r>
        <w:r w:rsidR="00A87A4B">
          <w:rPr>
            <w:noProof/>
            <w:webHidden/>
          </w:rPr>
          <w:t>20</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5" w:history="1">
        <w:r w:rsidR="00A87A4B" w:rsidRPr="00753258">
          <w:rPr>
            <w:rStyle w:val="Hyperlink"/>
            <w:rFonts w:eastAsia="Arial"/>
            <w:noProof/>
          </w:rPr>
          <w:t xml:space="preserve">Topic </w:t>
        </w:r>
        <w:r w:rsidR="00A87A4B" w:rsidRPr="00753258">
          <w:rPr>
            <w:rStyle w:val="Hyperlink"/>
            <w:rFonts w:eastAsia="Arial"/>
            <w:noProof/>
            <w:spacing w:val="-1"/>
          </w:rPr>
          <w:t>4</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w:t>
        </w:r>
        <w:r w:rsidR="00A87A4B" w:rsidRPr="00753258">
          <w:rPr>
            <w:rStyle w:val="Hyperlink"/>
            <w:rFonts w:eastAsia="Arial"/>
            <w:noProof/>
            <w:spacing w:val="1"/>
          </w:rPr>
          <w:t xml:space="preserve"> </w:t>
        </w:r>
        <w:r w:rsidR="00A87A4B" w:rsidRPr="00753258">
          <w:rPr>
            <w:rStyle w:val="Hyperlink"/>
            <w:rFonts w:eastAsia="Arial"/>
            <w:noProof/>
          </w:rPr>
          <w:t>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 Trans</w:t>
        </w:r>
        <w:r w:rsidR="00A87A4B" w:rsidRPr="00753258">
          <w:rPr>
            <w:rStyle w:val="Hyperlink"/>
            <w:rFonts w:eastAsia="Arial"/>
            <w:noProof/>
            <w:spacing w:val="-1"/>
          </w:rPr>
          <w:t>a</w:t>
        </w:r>
        <w:r w:rsidR="00A87A4B" w:rsidRPr="00753258">
          <w:rPr>
            <w:rStyle w:val="Hyperlink"/>
            <w:rFonts w:eastAsia="Arial"/>
            <w:noProof/>
            <w:spacing w:val="1"/>
          </w:rPr>
          <w:t>c</w:t>
        </w:r>
        <w:r w:rsidR="00A87A4B" w:rsidRPr="00753258">
          <w:rPr>
            <w:rStyle w:val="Hyperlink"/>
            <w:rFonts w:eastAsia="Arial"/>
            <w:noProof/>
          </w:rPr>
          <w:t>tio</w:t>
        </w:r>
        <w:r w:rsidR="00A87A4B" w:rsidRPr="00753258">
          <w:rPr>
            <w:rStyle w:val="Hyperlink"/>
            <w:rFonts w:eastAsia="Arial"/>
            <w:noProof/>
            <w:spacing w:val="1"/>
          </w:rPr>
          <w:t>n</w:t>
        </w:r>
        <w:r w:rsidR="00A87A4B" w:rsidRPr="00753258">
          <w:rPr>
            <w:rStyle w:val="Hyperlink"/>
            <w:rFonts w:eastAsia="Arial"/>
            <w:noProof/>
          </w:rPr>
          <w:t>s</w:t>
        </w:r>
        <w:r w:rsidR="00A87A4B">
          <w:rPr>
            <w:noProof/>
            <w:webHidden/>
          </w:rPr>
          <w:tab/>
        </w:r>
        <w:r w:rsidR="00A87A4B">
          <w:rPr>
            <w:noProof/>
            <w:webHidden/>
          </w:rPr>
          <w:fldChar w:fldCharType="begin"/>
        </w:r>
        <w:r w:rsidR="00A87A4B">
          <w:rPr>
            <w:noProof/>
            <w:webHidden/>
          </w:rPr>
          <w:instrText xml:space="preserve"> PAGEREF _Toc7425865 \h </w:instrText>
        </w:r>
        <w:r w:rsidR="00A87A4B">
          <w:rPr>
            <w:noProof/>
            <w:webHidden/>
          </w:rPr>
        </w:r>
        <w:r w:rsidR="00A87A4B">
          <w:rPr>
            <w:noProof/>
            <w:webHidden/>
          </w:rPr>
          <w:fldChar w:fldCharType="separate"/>
        </w:r>
        <w:r w:rsidR="00A87A4B">
          <w:rPr>
            <w:noProof/>
            <w:webHidden/>
          </w:rPr>
          <w:t>21</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6" w:history="1">
        <w:r w:rsidR="00A87A4B" w:rsidRPr="00753258">
          <w:rPr>
            <w:rStyle w:val="Hyperlink"/>
            <w:rFonts w:eastAsia="Arial"/>
            <w:noProof/>
          </w:rPr>
          <w:t xml:space="preserve">Topic </w:t>
        </w:r>
        <w:r w:rsidR="00A87A4B" w:rsidRPr="00753258">
          <w:rPr>
            <w:rStyle w:val="Hyperlink"/>
            <w:rFonts w:eastAsia="Arial"/>
            <w:noProof/>
            <w:spacing w:val="-1"/>
          </w:rPr>
          <w:t>5</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Closing</w:t>
        </w:r>
        <w:r w:rsidR="00A87A4B" w:rsidRPr="00753258">
          <w:rPr>
            <w:rStyle w:val="Hyperlink"/>
            <w:rFonts w:eastAsia="Arial"/>
            <w:noProof/>
            <w:spacing w:val="-2"/>
          </w:rPr>
          <w:t xml:space="preserve"> </w:t>
        </w:r>
        <w:r w:rsidR="00A87A4B" w:rsidRPr="00753258">
          <w:rPr>
            <w:rStyle w:val="Hyperlink"/>
            <w:rFonts w:eastAsia="Arial"/>
            <w:noProof/>
            <w:spacing w:val="1"/>
          </w:rPr>
          <w:t>P</w:t>
        </w:r>
        <w:r w:rsidR="00A87A4B" w:rsidRPr="00753258">
          <w:rPr>
            <w:rStyle w:val="Hyperlink"/>
            <w:rFonts w:eastAsia="Arial"/>
            <w:noProof/>
          </w:rPr>
          <w:t>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ts</w:t>
        </w:r>
        <w:r w:rsidR="00A87A4B">
          <w:rPr>
            <w:noProof/>
            <w:webHidden/>
          </w:rPr>
          <w:tab/>
        </w:r>
        <w:r w:rsidR="00A87A4B">
          <w:rPr>
            <w:noProof/>
            <w:webHidden/>
          </w:rPr>
          <w:fldChar w:fldCharType="begin"/>
        </w:r>
        <w:r w:rsidR="00A87A4B">
          <w:rPr>
            <w:noProof/>
            <w:webHidden/>
          </w:rPr>
          <w:instrText xml:space="preserve"> PAGEREF _Toc7425866 \h </w:instrText>
        </w:r>
        <w:r w:rsidR="00A87A4B">
          <w:rPr>
            <w:noProof/>
            <w:webHidden/>
          </w:rPr>
        </w:r>
        <w:r w:rsidR="00A87A4B">
          <w:rPr>
            <w:noProof/>
            <w:webHidden/>
          </w:rPr>
          <w:fldChar w:fldCharType="separate"/>
        </w:r>
        <w:r w:rsidR="00A87A4B">
          <w:rPr>
            <w:noProof/>
            <w:webHidden/>
          </w:rPr>
          <w:t>21</w:t>
        </w:r>
        <w:r w:rsidR="00A87A4B">
          <w:rPr>
            <w:noProof/>
            <w:webHidden/>
          </w:rPr>
          <w:fldChar w:fldCharType="end"/>
        </w:r>
      </w:hyperlink>
    </w:p>
    <w:p w:rsidR="00A87A4B" w:rsidRDefault="008C4866">
      <w:pPr>
        <w:pStyle w:val="TOC1"/>
        <w:tabs>
          <w:tab w:val="right" w:leader="dot" w:pos="10171"/>
        </w:tabs>
        <w:rPr>
          <w:rFonts w:asciiTheme="minorHAnsi" w:eastAsiaTheme="minorEastAsia" w:hAnsiTheme="minorHAnsi" w:cstheme="minorBidi"/>
          <w:b w:val="0"/>
          <w:noProof/>
          <w:sz w:val="22"/>
          <w:szCs w:val="22"/>
        </w:rPr>
      </w:pPr>
      <w:hyperlink w:anchor="_Toc7425867" w:history="1">
        <w:r w:rsidR="00A87A4B" w:rsidRPr="00753258">
          <w:rPr>
            <w:rStyle w:val="Hyperlink"/>
            <w:noProof/>
          </w:rPr>
          <w:t>Lesson 3:  Analyzing Projects</w:t>
        </w:r>
        <w:r w:rsidR="00A87A4B">
          <w:rPr>
            <w:noProof/>
            <w:webHidden/>
          </w:rPr>
          <w:tab/>
        </w:r>
        <w:r w:rsidR="00A87A4B">
          <w:rPr>
            <w:noProof/>
            <w:webHidden/>
          </w:rPr>
          <w:fldChar w:fldCharType="begin"/>
        </w:r>
        <w:r w:rsidR="00A87A4B">
          <w:rPr>
            <w:noProof/>
            <w:webHidden/>
          </w:rPr>
          <w:instrText xml:space="preserve"> PAGEREF _Toc7425867 \h </w:instrText>
        </w:r>
        <w:r w:rsidR="00A87A4B">
          <w:rPr>
            <w:noProof/>
            <w:webHidden/>
          </w:rPr>
        </w:r>
        <w:r w:rsidR="00A87A4B">
          <w:rPr>
            <w:noProof/>
            <w:webHidden/>
          </w:rPr>
          <w:fldChar w:fldCharType="separate"/>
        </w:r>
        <w:r w:rsidR="00A87A4B">
          <w:rPr>
            <w:noProof/>
            <w:webHidden/>
          </w:rPr>
          <w:t>22</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8" w:history="1">
        <w:r w:rsidR="00A87A4B" w:rsidRPr="00753258">
          <w:rPr>
            <w:rStyle w:val="Hyperlink"/>
            <w:rFonts w:eastAsia="Arial"/>
            <w:noProof/>
          </w:rPr>
          <w:t xml:space="preserve">Topic </w:t>
        </w:r>
        <w:r w:rsidR="00A87A4B" w:rsidRPr="00753258">
          <w:rPr>
            <w:rStyle w:val="Hyperlink"/>
            <w:rFonts w:eastAsia="Arial"/>
            <w:noProof/>
            <w:spacing w:val="-1"/>
          </w:rPr>
          <w:t>1</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 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rPr>
          <w:t>na</w:t>
        </w:r>
        <w:r w:rsidR="00A87A4B" w:rsidRPr="00753258">
          <w:rPr>
            <w:rStyle w:val="Hyperlink"/>
            <w:rFonts w:eastAsia="Arial"/>
            <w:noProof/>
            <w:spacing w:val="3"/>
          </w:rPr>
          <w:t>l</w:t>
        </w:r>
        <w:r w:rsidR="00A87A4B" w:rsidRPr="00753258">
          <w:rPr>
            <w:rStyle w:val="Hyperlink"/>
            <w:rFonts w:eastAsia="Arial"/>
            <w:noProof/>
            <w:spacing w:val="-4"/>
          </w:rPr>
          <w:t>y</w:t>
        </w:r>
        <w:r w:rsidR="00A87A4B" w:rsidRPr="00753258">
          <w:rPr>
            <w:rStyle w:val="Hyperlink"/>
            <w:rFonts w:eastAsia="Arial"/>
            <w:noProof/>
            <w:spacing w:val="1"/>
          </w:rPr>
          <w:t>s</w:t>
        </w:r>
        <w:r w:rsidR="00A87A4B" w:rsidRPr="00753258">
          <w:rPr>
            <w:rStyle w:val="Hyperlink"/>
            <w:rFonts w:eastAsia="Arial"/>
            <w:noProof/>
          </w:rPr>
          <w:t>is</w:t>
        </w:r>
        <w:r w:rsidR="00A87A4B">
          <w:rPr>
            <w:noProof/>
            <w:webHidden/>
          </w:rPr>
          <w:tab/>
        </w:r>
        <w:r w:rsidR="00A87A4B">
          <w:rPr>
            <w:noProof/>
            <w:webHidden/>
          </w:rPr>
          <w:fldChar w:fldCharType="begin"/>
        </w:r>
        <w:r w:rsidR="00A87A4B">
          <w:rPr>
            <w:noProof/>
            <w:webHidden/>
          </w:rPr>
          <w:instrText xml:space="preserve"> PAGEREF _Toc7425868 \h </w:instrText>
        </w:r>
        <w:r w:rsidR="00A87A4B">
          <w:rPr>
            <w:noProof/>
            <w:webHidden/>
          </w:rPr>
        </w:r>
        <w:r w:rsidR="00A87A4B">
          <w:rPr>
            <w:noProof/>
            <w:webHidden/>
          </w:rPr>
          <w:fldChar w:fldCharType="separate"/>
        </w:r>
        <w:r w:rsidR="00A87A4B">
          <w:rPr>
            <w:noProof/>
            <w:webHidden/>
          </w:rPr>
          <w:t>22</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69" w:history="1">
        <w:r w:rsidR="00A87A4B" w:rsidRPr="00753258">
          <w:rPr>
            <w:rStyle w:val="Hyperlink"/>
            <w:rFonts w:eastAsia="Arial"/>
            <w:noProof/>
          </w:rPr>
          <w:t xml:space="preserve">Topic </w:t>
        </w:r>
        <w:r w:rsidR="00A87A4B" w:rsidRPr="00753258">
          <w:rPr>
            <w:rStyle w:val="Hyperlink"/>
            <w:rFonts w:eastAsia="Arial"/>
            <w:noProof/>
            <w:spacing w:val="-1"/>
          </w:rPr>
          <w:t>2</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 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 Tre</w:t>
        </w:r>
        <w:r w:rsidR="00A87A4B" w:rsidRPr="00753258">
          <w:rPr>
            <w:rStyle w:val="Hyperlink"/>
            <w:rFonts w:eastAsia="Arial"/>
            <w:noProof/>
            <w:spacing w:val="1"/>
          </w:rPr>
          <w:t>e</w:t>
        </w:r>
        <w:r w:rsidR="00A87A4B" w:rsidRPr="00753258">
          <w:rPr>
            <w:rStyle w:val="Hyperlink"/>
            <w:rFonts w:eastAsia="Arial"/>
            <w:noProof/>
          </w:rPr>
          <w:t>s</w:t>
        </w:r>
        <w:r w:rsidR="00A87A4B">
          <w:rPr>
            <w:noProof/>
            <w:webHidden/>
          </w:rPr>
          <w:tab/>
        </w:r>
        <w:r w:rsidR="00A87A4B">
          <w:rPr>
            <w:noProof/>
            <w:webHidden/>
          </w:rPr>
          <w:fldChar w:fldCharType="begin"/>
        </w:r>
        <w:r w:rsidR="00A87A4B">
          <w:rPr>
            <w:noProof/>
            <w:webHidden/>
          </w:rPr>
          <w:instrText xml:space="preserve"> PAGEREF _Toc7425869 \h </w:instrText>
        </w:r>
        <w:r w:rsidR="00A87A4B">
          <w:rPr>
            <w:noProof/>
            <w:webHidden/>
          </w:rPr>
        </w:r>
        <w:r w:rsidR="00A87A4B">
          <w:rPr>
            <w:noProof/>
            <w:webHidden/>
          </w:rPr>
          <w:fldChar w:fldCharType="separate"/>
        </w:r>
        <w:r w:rsidR="00A87A4B">
          <w:rPr>
            <w:noProof/>
            <w:webHidden/>
          </w:rPr>
          <w:t>22</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0" w:history="1">
        <w:r w:rsidR="00A87A4B" w:rsidRPr="00753258">
          <w:rPr>
            <w:rStyle w:val="Hyperlink"/>
            <w:rFonts w:eastAsia="Arial"/>
            <w:noProof/>
          </w:rPr>
          <w:t xml:space="preserve">Topic </w:t>
        </w:r>
        <w:r w:rsidR="00A87A4B" w:rsidRPr="00753258">
          <w:rPr>
            <w:rStyle w:val="Hyperlink"/>
            <w:rFonts w:eastAsia="Arial"/>
            <w:noProof/>
            <w:spacing w:val="-1"/>
          </w:rPr>
          <w:t>3</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V</w:t>
        </w:r>
        <w:r w:rsidR="00A87A4B" w:rsidRPr="00753258">
          <w:rPr>
            <w:rStyle w:val="Hyperlink"/>
            <w:rFonts w:eastAsia="Arial"/>
            <w:noProof/>
            <w:spacing w:val="-2"/>
          </w:rPr>
          <w:t>i</w:t>
        </w:r>
        <w:r w:rsidR="00A87A4B" w:rsidRPr="00753258">
          <w:rPr>
            <w:rStyle w:val="Hyperlink"/>
            <w:rFonts w:eastAsia="Arial"/>
            <w:noProof/>
            <w:spacing w:val="-1"/>
          </w:rPr>
          <w:t>e</w:t>
        </w:r>
        <w:r w:rsidR="00A87A4B" w:rsidRPr="00753258">
          <w:rPr>
            <w:rStyle w:val="Hyperlink"/>
            <w:rFonts w:eastAsia="Arial"/>
            <w:noProof/>
            <w:spacing w:val="3"/>
          </w:rPr>
          <w:t>w</w:t>
        </w:r>
        <w:r w:rsidR="00A87A4B" w:rsidRPr="00753258">
          <w:rPr>
            <w:rStyle w:val="Hyperlink"/>
            <w:rFonts w:eastAsia="Arial"/>
            <w:noProof/>
          </w:rPr>
          <w:t>ing the</w:t>
        </w:r>
        <w:r w:rsidR="00A87A4B" w:rsidRPr="00753258">
          <w:rPr>
            <w:rStyle w:val="Hyperlink"/>
            <w:rFonts w:eastAsia="Arial"/>
            <w:noProof/>
            <w:spacing w:val="-1"/>
          </w:rPr>
          <w:t xml:space="preserve"> </w:t>
        </w:r>
        <w:r w:rsidR="00A87A4B" w:rsidRPr="00753258">
          <w:rPr>
            <w:rStyle w:val="Hyperlink"/>
            <w:rFonts w:eastAsia="Arial"/>
            <w:noProof/>
          </w:rPr>
          <w:t>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 Trans</w:t>
        </w:r>
        <w:r w:rsidR="00A87A4B" w:rsidRPr="00753258">
          <w:rPr>
            <w:rStyle w:val="Hyperlink"/>
            <w:rFonts w:eastAsia="Arial"/>
            <w:noProof/>
            <w:spacing w:val="-1"/>
          </w:rPr>
          <w:t>a</w:t>
        </w:r>
        <w:r w:rsidR="00A87A4B" w:rsidRPr="00753258">
          <w:rPr>
            <w:rStyle w:val="Hyperlink"/>
            <w:rFonts w:eastAsia="Arial"/>
            <w:noProof/>
            <w:spacing w:val="1"/>
          </w:rPr>
          <w:t>c</w:t>
        </w:r>
        <w:r w:rsidR="00A87A4B" w:rsidRPr="00753258">
          <w:rPr>
            <w:rStyle w:val="Hyperlink"/>
            <w:rFonts w:eastAsia="Arial"/>
            <w:noProof/>
          </w:rPr>
          <w:t>tion</w:t>
        </w:r>
        <w:r w:rsidR="00A87A4B" w:rsidRPr="00753258">
          <w:rPr>
            <w:rStyle w:val="Hyperlink"/>
            <w:rFonts w:eastAsia="Arial"/>
            <w:noProof/>
            <w:spacing w:val="-3"/>
          </w:rPr>
          <w:t xml:space="preserve"> </w:t>
        </w:r>
        <w:r w:rsidR="00A87A4B" w:rsidRPr="00753258">
          <w:rPr>
            <w:rStyle w:val="Hyperlink"/>
            <w:rFonts w:eastAsia="Arial"/>
            <w:noProof/>
          </w:rPr>
          <w:t>Summ</w:t>
        </w:r>
        <w:r w:rsidR="00A87A4B" w:rsidRPr="00753258">
          <w:rPr>
            <w:rStyle w:val="Hyperlink"/>
            <w:rFonts w:eastAsia="Arial"/>
            <w:noProof/>
            <w:spacing w:val="1"/>
          </w:rPr>
          <w:t>a</w:t>
        </w:r>
        <w:r w:rsidR="00A87A4B" w:rsidRPr="00753258">
          <w:rPr>
            <w:rStyle w:val="Hyperlink"/>
            <w:rFonts w:eastAsia="Arial"/>
            <w:noProof/>
            <w:spacing w:val="2"/>
          </w:rPr>
          <w:t>r</w:t>
        </w:r>
        <w:r w:rsidR="00A87A4B" w:rsidRPr="00753258">
          <w:rPr>
            <w:rStyle w:val="Hyperlink"/>
            <w:rFonts w:eastAsia="Arial"/>
            <w:noProof/>
          </w:rPr>
          <w:t>y</w:t>
        </w:r>
        <w:r w:rsidR="00A87A4B" w:rsidRPr="00753258">
          <w:rPr>
            <w:rStyle w:val="Hyperlink"/>
            <w:rFonts w:eastAsia="Arial"/>
            <w:noProof/>
            <w:spacing w:val="-2"/>
          </w:rPr>
          <w:t xml:space="preserve"> </w:t>
        </w:r>
        <w:r w:rsidR="00A87A4B" w:rsidRPr="00753258">
          <w:rPr>
            <w:rStyle w:val="Hyperlink"/>
            <w:rFonts w:eastAsia="Arial"/>
            <w:noProof/>
            <w:spacing w:val="1"/>
          </w:rPr>
          <w:t>a</w:t>
        </w:r>
        <w:r w:rsidR="00A87A4B" w:rsidRPr="00753258">
          <w:rPr>
            <w:rStyle w:val="Hyperlink"/>
            <w:rFonts w:eastAsia="Arial"/>
            <w:noProof/>
          </w:rPr>
          <w:t>nd 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 C</w:t>
        </w:r>
        <w:r w:rsidR="00A87A4B" w:rsidRPr="00753258">
          <w:rPr>
            <w:rStyle w:val="Hyperlink"/>
            <w:rFonts w:eastAsia="Arial"/>
            <w:noProof/>
            <w:spacing w:val="-1"/>
          </w:rPr>
          <w:t>o</w:t>
        </w:r>
        <w:r w:rsidR="00A87A4B" w:rsidRPr="00753258">
          <w:rPr>
            <w:rStyle w:val="Hyperlink"/>
            <w:rFonts w:eastAsia="Arial"/>
            <w:noProof/>
            <w:spacing w:val="1"/>
          </w:rPr>
          <w:t>s</w:t>
        </w:r>
        <w:r w:rsidR="00A87A4B" w:rsidRPr="00753258">
          <w:rPr>
            <w:rStyle w:val="Hyperlink"/>
            <w:rFonts w:eastAsia="Arial"/>
            <w:noProof/>
          </w:rPr>
          <w:t>ts</w:t>
        </w:r>
        <w:r w:rsidR="00A87A4B">
          <w:rPr>
            <w:noProof/>
            <w:webHidden/>
          </w:rPr>
          <w:tab/>
        </w:r>
        <w:r w:rsidR="00A87A4B">
          <w:rPr>
            <w:noProof/>
            <w:webHidden/>
          </w:rPr>
          <w:fldChar w:fldCharType="begin"/>
        </w:r>
        <w:r w:rsidR="00A87A4B">
          <w:rPr>
            <w:noProof/>
            <w:webHidden/>
          </w:rPr>
          <w:instrText xml:space="preserve"> PAGEREF _Toc7425870 \h </w:instrText>
        </w:r>
        <w:r w:rsidR="00A87A4B">
          <w:rPr>
            <w:noProof/>
            <w:webHidden/>
          </w:rPr>
        </w:r>
        <w:r w:rsidR="00A87A4B">
          <w:rPr>
            <w:noProof/>
            <w:webHidden/>
          </w:rPr>
          <w:fldChar w:fldCharType="separate"/>
        </w:r>
        <w:r w:rsidR="00A87A4B">
          <w:rPr>
            <w:noProof/>
            <w:webHidden/>
          </w:rPr>
          <w:t>22</w:t>
        </w:r>
        <w:r w:rsidR="00A87A4B">
          <w:rPr>
            <w:noProof/>
            <w:webHidden/>
          </w:rPr>
          <w:fldChar w:fldCharType="end"/>
        </w:r>
      </w:hyperlink>
    </w:p>
    <w:p w:rsidR="00A87A4B" w:rsidRDefault="008C4866">
      <w:pPr>
        <w:pStyle w:val="TOC1"/>
        <w:tabs>
          <w:tab w:val="right" w:leader="dot" w:pos="10171"/>
        </w:tabs>
        <w:rPr>
          <w:rFonts w:asciiTheme="minorHAnsi" w:eastAsiaTheme="minorEastAsia" w:hAnsiTheme="minorHAnsi" w:cstheme="minorBidi"/>
          <w:b w:val="0"/>
          <w:noProof/>
          <w:sz w:val="22"/>
          <w:szCs w:val="22"/>
        </w:rPr>
      </w:pPr>
      <w:hyperlink w:anchor="_Toc7425871" w:history="1">
        <w:r w:rsidR="00A87A4B" w:rsidRPr="00753258">
          <w:rPr>
            <w:rStyle w:val="Hyperlink"/>
            <w:rFonts w:eastAsia="Arial"/>
            <w:noProof/>
            <w:spacing w:val="-1"/>
          </w:rPr>
          <w:t>L</w:t>
        </w:r>
        <w:r w:rsidR="00A87A4B" w:rsidRPr="00753258">
          <w:rPr>
            <w:rStyle w:val="Hyperlink"/>
            <w:rFonts w:eastAsia="Arial"/>
            <w:noProof/>
          </w:rPr>
          <w:t>ess</w:t>
        </w:r>
        <w:r w:rsidR="00A87A4B" w:rsidRPr="00753258">
          <w:rPr>
            <w:rStyle w:val="Hyperlink"/>
            <w:rFonts w:eastAsia="Arial"/>
            <w:noProof/>
            <w:spacing w:val="-1"/>
          </w:rPr>
          <w:t>o</w:t>
        </w:r>
        <w:r w:rsidR="00A87A4B" w:rsidRPr="00753258">
          <w:rPr>
            <w:rStyle w:val="Hyperlink"/>
            <w:rFonts w:eastAsia="Arial"/>
            <w:noProof/>
          </w:rPr>
          <w:t>n 4:</w:t>
        </w:r>
        <w:r w:rsidR="00A87A4B" w:rsidRPr="00753258">
          <w:rPr>
            <w:rStyle w:val="Hyperlink"/>
            <w:rFonts w:eastAsia="Arial"/>
            <w:noProof/>
            <w:spacing w:val="-1"/>
          </w:rPr>
          <w:t xml:space="preserve"> </w:t>
        </w:r>
        <w:r w:rsidR="00A87A4B" w:rsidRPr="00753258">
          <w:rPr>
            <w:rStyle w:val="Hyperlink"/>
            <w:rFonts w:eastAsia="Arial"/>
            <w:noProof/>
            <w:spacing w:val="1"/>
          </w:rPr>
          <w:t>I</w:t>
        </w:r>
        <w:r w:rsidR="00A87A4B" w:rsidRPr="00753258">
          <w:rPr>
            <w:rStyle w:val="Hyperlink"/>
            <w:rFonts w:eastAsia="Arial"/>
            <w:noProof/>
            <w:spacing w:val="-1"/>
          </w:rPr>
          <w:t>n</w:t>
        </w:r>
        <w:r w:rsidR="00A87A4B" w:rsidRPr="00753258">
          <w:rPr>
            <w:rStyle w:val="Hyperlink"/>
            <w:rFonts w:eastAsia="Arial"/>
            <w:noProof/>
          </w:rPr>
          <w:t>te</w:t>
        </w:r>
        <w:r w:rsidR="00A87A4B" w:rsidRPr="00753258">
          <w:rPr>
            <w:rStyle w:val="Hyperlink"/>
            <w:rFonts w:eastAsia="Arial"/>
            <w:noProof/>
            <w:spacing w:val="-1"/>
          </w:rPr>
          <w:t>g</w:t>
        </w:r>
        <w:r w:rsidR="00A87A4B" w:rsidRPr="00753258">
          <w:rPr>
            <w:rStyle w:val="Hyperlink"/>
            <w:rFonts w:eastAsia="Arial"/>
            <w:noProof/>
            <w:spacing w:val="1"/>
          </w:rPr>
          <w:t>r</w:t>
        </w:r>
        <w:r w:rsidR="00A87A4B" w:rsidRPr="00753258">
          <w:rPr>
            <w:rStyle w:val="Hyperlink"/>
            <w:rFonts w:eastAsia="Arial"/>
            <w:noProof/>
          </w:rPr>
          <w:t>a</w:t>
        </w:r>
        <w:r w:rsidR="00A87A4B" w:rsidRPr="00753258">
          <w:rPr>
            <w:rStyle w:val="Hyperlink"/>
            <w:rFonts w:eastAsia="Arial"/>
            <w:noProof/>
            <w:spacing w:val="-3"/>
          </w:rPr>
          <w:t>t</w:t>
        </w:r>
        <w:r w:rsidR="00A87A4B" w:rsidRPr="00753258">
          <w:rPr>
            <w:rStyle w:val="Hyperlink"/>
            <w:rFonts w:eastAsia="Arial"/>
            <w:noProof/>
            <w:spacing w:val="1"/>
          </w:rPr>
          <w:t>i</w:t>
        </w:r>
        <w:r w:rsidR="00A87A4B" w:rsidRPr="00753258">
          <w:rPr>
            <w:rStyle w:val="Hyperlink"/>
            <w:rFonts w:eastAsia="Arial"/>
            <w:noProof/>
            <w:spacing w:val="-1"/>
          </w:rPr>
          <w:t>n</w:t>
        </w:r>
        <w:r w:rsidR="00A87A4B" w:rsidRPr="00753258">
          <w:rPr>
            <w:rStyle w:val="Hyperlink"/>
            <w:rFonts w:eastAsia="Arial"/>
            <w:noProof/>
          </w:rPr>
          <w:t>g P</w:t>
        </w:r>
        <w:r w:rsidR="00A87A4B" w:rsidRPr="00753258">
          <w:rPr>
            <w:rStyle w:val="Hyperlink"/>
            <w:rFonts w:eastAsia="Arial"/>
            <w:noProof/>
            <w:spacing w:val="1"/>
          </w:rPr>
          <w:t>r</w:t>
        </w:r>
        <w:r w:rsidR="00A87A4B" w:rsidRPr="00753258">
          <w:rPr>
            <w:rStyle w:val="Hyperlink"/>
            <w:rFonts w:eastAsia="Arial"/>
            <w:noProof/>
            <w:spacing w:val="-4"/>
          </w:rPr>
          <w:t>o</w:t>
        </w:r>
        <w:r w:rsidR="00A87A4B" w:rsidRPr="00753258">
          <w:rPr>
            <w:rStyle w:val="Hyperlink"/>
            <w:rFonts w:eastAsia="Arial"/>
            <w:noProof/>
            <w:spacing w:val="1"/>
          </w:rPr>
          <w:t>j</w:t>
        </w:r>
        <w:r w:rsidR="00A87A4B" w:rsidRPr="00753258">
          <w:rPr>
            <w:rStyle w:val="Hyperlink"/>
            <w:rFonts w:eastAsia="Arial"/>
            <w:noProof/>
          </w:rPr>
          <w:t>ects</w:t>
        </w:r>
        <w:r w:rsidR="00A87A4B" w:rsidRPr="00753258">
          <w:rPr>
            <w:rStyle w:val="Hyperlink"/>
            <w:rFonts w:eastAsia="Arial"/>
            <w:noProof/>
            <w:spacing w:val="-6"/>
          </w:rPr>
          <w:t xml:space="preserve"> </w:t>
        </w:r>
        <w:r w:rsidR="00A87A4B" w:rsidRPr="00753258">
          <w:rPr>
            <w:rStyle w:val="Hyperlink"/>
            <w:rFonts w:eastAsia="Arial"/>
            <w:noProof/>
            <w:spacing w:val="4"/>
          </w:rPr>
          <w:t>w</w:t>
        </w:r>
        <w:r w:rsidR="00A87A4B" w:rsidRPr="00753258">
          <w:rPr>
            <w:rStyle w:val="Hyperlink"/>
            <w:rFonts w:eastAsia="Arial"/>
            <w:noProof/>
            <w:spacing w:val="-1"/>
          </w:rPr>
          <w:t>i</w:t>
        </w:r>
        <w:r w:rsidR="00A87A4B" w:rsidRPr="00753258">
          <w:rPr>
            <w:rStyle w:val="Hyperlink"/>
            <w:rFonts w:eastAsia="Arial"/>
            <w:noProof/>
          </w:rPr>
          <w:t>th</w:t>
        </w:r>
        <w:r w:rsidR="00A87A4B" w:rsidRPr="00753258">
          <w:rPr>
            <w:rStyle w:val="Hyperlink"/>
            <w:rFonts w:eastAsia="Arial"/>
            <w:noProof/>
            <w:spacing w:val="-2"/>
          </w:rPr>
          <w:t xml:space="preserve"> </w:t>
        </w:r>
        <w:r w:rsidR="00A87A4B" w:rsidRPr="00753258">
          <w:rPr>
            <w:rStyle w:val="Hyperlink"/>
            <w:rFonts w:eastAsia="Arial"/>
            <w:noProof/>
            <w:spacing w:val="-1"/>
          </w:rPr>
          <w:t>o</w:t>
        </w:r>
        <w:r w:rsidR="00A87A4B" w:rsidRPr="00753258">
          <w:rPr>
            <w:rStyle w:val="Hyperlink"/>
            <w:rFonts w:eastAsia="Arial"/>
            <w:noProof/>
          </w:rPr>
          <w:t>t</w:t>
        </w:r>
        <w:r w:rsidR="00A87A4B" w:rsidRPr="00753258">
          <w:rPr>
            <w:rStyle w:val="Hyperlink"/>
            <w:rFonts w:eastAsia="Arial"/>
            <w:noProof/>
            <w:spacing w:val="-1"/>
          </w:rPr>
          <w:t>h</w:t>
        </w:r>
        <w:r w:rsidR="00A87A4B" w:rsidRPr="00753258">
          <w:rPr>
            <w:rStyle w:val="Hyperlink"/>
            <w:rFonts w:eastAsia="Arial"/>
            <w:noProof/>
          </w:rPr>
          <w:t>er</w:t>
        </w:r>
        <w:r w:rsidR="00A87A4B" w:rsidRPr="00753258">
          <w:rPr>
            <w:rStyle w:val="Hyperlink"/>
            <w:rFonts w:eastAsia="Arial"/>
            <w:noProof/>
            <w:spacing w:val="5"/>
          </w:rPr>
          <w:t xml:space="preserve"> </w:t>
        </w:r>
        <w:r w:rsidR="00A87A4B" w:rsidRPr="00753258">
          <w:rPr>
            <w:rStyle w:val="Hyperlink"/>
            <w:rFonts w:eastAsia="Arial"/>
            <w:noProof/>
            <w:spacing w:val="-3"/>
          </w:rPr>
          <w:t>S</w:t>
        </w:r>
        <w:r w:rsidR="00A87A4B" w:rsidRPr="00753258">
          <w:rPr>
            <w:rStyle w:val="Hyperlink"/>
            <w:rFonts w:eastAsia="Arial"/>
            <w:noProof/>
            <w:spacing w:val="3"/>
          </w:rPr>
          <w:t>M</w:t>
        </w:r>
        <w:r w:rsidR="00A87A4B" w:rsidRPr="00753258">
          <w:rPr>
            <w:rStyle w:val="Hyperlink"/>
            <w:rFonts w:eastAsia="Arial"/>
            <w:noProof/>
            <w:spacing w:val="-6"/>
          </w:rPr>
          <w:t>A</w:t>
        </w:r>
        <w:r w:rsidR="00A87A4B" w:rsidRPr="00753258">
          <w:rPr>
            <w:rStyle w:val="Hyperlink"/>
            <w:rFonts w:eastAsia="Arial"/>
            <w:noProof/>
            <w:spacing w:val="-1"/>
          </w:rPr>
          <w:t>R</w:t>
        </w:r>
        <w:r w:rsidR="00A87A4B" w:rsidRPr="00753258">
          <w:rPr>
            <w:rStyle w:val="Hyperlink"/>
            <w:rFonts w:eastAsia="Arial"/>
            <w:noProof/>
          </w:rPr>
          <w:t xml:space="preserve">T </w:t>
        </w:r>
        <w:r w:rsidR="00A87A4B" w:rsidRPr="00753258">
          <w:rPr>
            <w:rStyle w:val="Hyperlink"/>
            <w:rFonts w:eastAsia="Arial"/>
            <w:noProof/>
            <w:spacing w:val="3"/>
          </w:rPr>
          <w:t>M</w:t>
        </w:r>
        <w:r w:rsidR="00A87A4B" w:rsidRPr="00753258">
          <w:rPr>
            <w:rStyle w:val="Hyperlink"/>
            <w:rFonts w:eastAsia="Arial"/>
            <w:noProof/>
            <w:spacing w:val="-1"/>
          </w:rPr>
          <w:t>o</w:t>
        </w:r>
        <w:r w:rsidR="00A87A4B" w:rsidRPr="00753258">
          <w:rPr>
            <w:rStyle w:val="Hyperlink"/>
            <w:rFonts w:eastAsia="Arial"/>
            <w:noProof/>
            <w:spacing w:val="-4"/>
          </w:rPr>
          <w:t>d</w:t>
        </w:r>
        <w:r w:rsidR="00A87A4B" w:rsidRPr="00753258">
          <w:rPr>
            <w:rStyle w:val="Hyperlink"/>
            <w:rFonts w:eastAsia="Arial"/>
            <w:noProof/>
            <w:spacing w:val="-1"/>
          </w:rPr>
          <w:t>u</w:t>
        </w:r>
        <w:r w:rsidR="00A87A4B" w:rsidRPr="00753258">
          <w:rPr>
            <w:rStyle w:val="Hyperlink"/>
            <w:rFonts w:eastAsia="Arial"/>
            <w:noProof/>
            <w:spacing w:val="1"/>
          </w:rPr>
          <w:t>l</w:t>
        </w:r>
        <w:r w:rsidR="00A87A4B" w:rsidRPr="00753258">
          <w:rPr>
            <w:rStyle w:val="Hyperlink"/>
            <w:rFonts w:eastAsia="Arial"/>
            <w:noProof/>
          </w:rPr>
          <w:t>es</w:t>
        </w:r>
        <w:r w:rsidR="00A87A4B">
          <w:rPr>
            <w:noProof/>
            <w:webHidden/>
          </w:rPr>
          <w:tab/>
        </w:r>
        <w:r w:rsidR="00A87A4B">
          <w:rPr>
            <w:noProof/>
            <w:webHidden/>
          </w:rPr>
          <w:fldChar w:fldCharType="begin"/>
        </w:r>
        <w:r w:rsidR="00A87A4B">
          <w:rPr>
            <w:noProof/>
            <w:webHidden/>
          </w:rPr>
          <w:instrText xml:space="preserve"> PAGEREF _Toc7425871 \h </w:instrText>
        </w:r>
        <w:r w:rsidR="00A87A4B">
          <w:rPr>
            <w:noProof/>
            <w:webHidden/>
          </w:rPr>
        </w:r>
        <w:r w:rsidR="00A87A4B">
          <w:rPr>
            <w:noProof/>
            <w:webHidden/>
          </w:rPr>
          <w:fldChar w:fldCharType="separate"/>
        </w:r>
        <w:r w:rsidR="00A87A4B">
          <w:rPr>
            <w:noProof/>
            <w:webHidden/>
          </w:rPr>
          <w:t>24</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2" w:history="1">
        <w:r w:rsidR="00A87A4B" w:rsidRPr="00753258">
          <w:rPr>
            <w:rStyle w:val="Hyperlink"/>
            <w:rFonts w:eastAsia="Arial"/>
            <w:noProof/>
          </w:rPr>
          <w:t xml:space="preserve">Topic </w:t>
        </w:r>
        <w:r w:rsidR="00A87A4B" w:rsidRPr="00753258">
          <w:rPr>
            <w:rStyle w:val="Hyperlink"/>
            <w:rFonts w:eastAsia="Arial"/>
            <w:noProof/>
            <w:spacing w:val="-1"/>
          </w:rPr>
          <w:t>1</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Capita</w:t>
        </w:r>
        <w:r w:rsidR="00A87A4B" w:rsidRPr="00753258">
          <w:rPr>
            <w:rStyle w:val="Hyperlink"/>
            <w:rFonts w:eastAsia="Arial"/>
            <w:noProof/>
            <w:spacing w:val="-2"/>
          </w:rPr>
          <w:t>l</w:t>
        </w:r>
        <w:r w:rsidR="00A87A4B" w:rsidRPr="00753258">
          <w:rPr>
            <w:rStyle w:val="Hyperlink"/>
            <w:rFonts w:eastAsia="Arial"/>
            <w:noProof/>
          </w:rPr>
          <w:t>iz</w:t>
        </w:r>
        <w:r w:rsidR="00A87A4B" w:rsidRPr="00753258">
          <w:rPr>
            <w:rStyle w:val="Hyperlink"/>
            <w:rFonts w:eastAsia="Arial"/>
            <w:noProof/>
            <w:spacing w:val="1"/>
          </w:rPr>
          <w:t>i</w:t>
        </w:r>
        <w:r w:rsidR="00A87A4B" w:rsidRPr="00753258">
          <w:rPr>
            <w:rStyle w:val="Hyperlink"/>
            <w:rFonts w:eastAsia="Arial"/>
            <w:noProof/>
          </w:rPr>
          <w:t>ng</w:t>
        </w:r>
        <w:r w:rsidR="00A87A4B" w:rsidRPr="00753258">
          <w:rPr>
            <w:rStyle w:val="Hyperlink"/>
            <w:rFonts w:eastAsia="Arial"/>
            <w:noProof/>
            <w:spacing w:val="-2"/>
          </w:rPr>
          <w:t xml:space="preserve"> </w:t>
        </w:r>
        <w:r w:rsidR="00A87A4B" w:rsidRPr="00753258">
          <w:rPr>
            <w:rStyle w:val="Hyperlink"/>
            <w:rFonts w:eastAsia="Arial"/>
            <w:noProof/>
          </w:rPr>
          <w:t>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spacing w:val="1"/>
          </w:rPr>
          <w:t>sse</w:t>
        </w:r>
        <w:r w:rsidR="00A87A4B" w:rsidRPr="00753258">
          <w:rPr>
            <w:rStyle w:val="Hyperlink"/>
            <w:rFonts w:eastAsia="Arial"/>
            <w:noProof/>
            <w:spacing w:val="2"/>
          </w:rPr>
          <w:t>t</w:t>
        </w:r>
        <w:r w:rsidR="00A87A4B" w:rsidRPr="00753258">
          <w:rPr>
            <w:rStyle w:val="Hyperlink"/>
            <w:rFonts w:eastAsia="Arial"/>
            <w:noProof/>
          </w:rPr>
          <w:t>s</w:t>
        </w:r>
        <w:r w:rsidR="00A87A4B" w:rsidRPr="00753258">
          <w:rPr>
            <w:rStyle w:val="Hyperlink"/>
            <w:rFonts w:eastAsia="Arial"/>
            <w:noProof/>
            <w:spacing w:val="1"/>
          </w:rPr>
          <w:t xml:space="preserve"> (</w:t>
        </w:r>
        <w:r w:rsidR="00A87A4B" w:rsidRPr="00753258">
          <w:rPr>
            <w:rStyle w:val="Hyperlink"/>
            <w:rFonts w:eastAsia="Arial"/>
            <w:noProof/>
            <w:spacing w:val="-5"/>
          </w:rPr>
          <w:t>A</w:t>
        </w:r>
        <w:r w:rsidR="00A87A4B" w:rsidRPr="00753258">
          <w:rPr>
            <w:rStyle w:val="Hyperlink"/>
            <w:rFonts w:eastAsia="Arial"/>
            <w:noProof/>
            <w:spacing w:val="1"/>
          </w:rPr>
          <w:t>M</w:t>
        </w:r>
        <w:r w:rsidR="00A87A4B" w:rsidRPr="00753258">
          <w:rPr>
            <w:rStyle w:val="Hyperlink"/>
            <w:rFonts w:eastAsia="Arial"/>
            <w:noProof/>
          </w:rPr>
          <w:t>) (Optional)</w:t>
        </w:r>
        <w:r w:rsidR="00A87A4B">
          <w:rPr>
            <w:noProof/>
            <w:webHidden/>
          </w:rPr>
          <w:tab/>
        </w:r>
        <w:r w:rsidR="00A87A4B">
          <w:rPr>
            <w:noProof/>
            <w:webHidden/>
          </w:rPr>
          <w:fldChar w:fldCharType="begin"/>
        </w:r>
        <w:r w:rsidR="00A87A4B">
          <w:rPr>
            <w:noProof/>
            <w:webHidden/>
          </w:rPr>
          <w:instrText xml:space="preserve"> PAGEREF _Toc7425872 \h </w:instrText>
        </w:r>
        <w:r w:rsidR="00A87A4B">
          <w:rPr>
            <w:noProof/>
            <w:webHidden/>
          </w:rPr>
        </w:r>
        <w:r w:rsidR="00A87A4B">
          <w:rPr>
            <w:noProof/>
            <w:webHidden/>
          </w:rPr>
          <w:fldChar w:fldCharType="separate"/>
        </w:r>
        <w:r w:rsidR="00A87A4B">
          <w:rPr>
            <w:noProof/>
            <w:webHidden/>
          </w:rPr>
          <w:t>24</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3" w:history="1">
        <w:r w:rsidR="00A87A4B" w:rsidRPr="00753258">
          <w:rPr>
            <w:rStyle w:val="Hyperlink"/>
            <w:rFonts w:eastAsia="Arial"/>
            <w:noProof/>
          </w:rPr>
          <w:t xml:space="preserve">Topic </w:t>
        </w:r>
        <w:r w:rsidR="00A87A4B" w:rsidRPr="00753258">
          <w:rPr>
            <w:rStyle w:val="Hyperlink"/>
            <w:rFonts w:eastAsia="Arial"/>
            <w:noProof/>
            <w:spacing w:val="-1"/>
          </w:rPr>
          <w:t>2</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 Pro</w:t>
        </w:r>
        <w:r w:rsidR="00A87A4B" w:rsidRPr="00753258">
          <w:rPr>
            <w:rStyle w:val="Hyperlink"/>
            <w:rFonts w:eastAsia="Arial"/>
            <w:noProof/>
            <w:spacing w:val="-2"/>
          </w:rPr>
          <w:t>j</w:t>
        </w:r>
        <w:r w:rsidR="00A87A4B" w:rsidRPr="00753258">
          <w:rPr>
            <w:rStyle w:val="Hyperlink"/>
            <w:rFonts w:eastAsia="Arial"/>
            <w:noProof/>
            <w:spacing w:val="1"/>
          </w:rPr>
          <w:t>ec</w:t>
        </w:r>
        <w:r w:rsidR="00A87A4B" w:rsidRPr="00753258">
          <w:rPr>
            <w:rStyle w:val="Hyperlink"/>
            <w:rFonts w:eastAsia="Arial"/>
            <w:noProof/>
          </w:rPr>
          <w:t>t</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rPr>
          <w:t>l</w:t>
        </w:r>
        <w:r w:rsidR="00A87A4B" w:rsidRPr="00753258">
          <w:rPr>
            <w:rStyle w:val="Hyperlink"/>
            <w:rFonts w:eastAsia="Arial"/>
            <w:noProof/>
            <w:spacing w:val="1"/>
          </w:rPr>
          <w:t>l</w:t>
        </w:r>
        <w:r w:rsidR="00A87A4B" w:rsidRPr="00753258">
          <w:rPr>
            <w:rStyle w:val="Hyperlink"/>
            <w:rFonts w:eastAsia="Arial"/>
            <w:noProof/>
          </w:rPr>
          <w:t>oc</w:t>
        </w:r>
        <w:r w:rsidR="00A87A4B" w:rsidRPr="00753258">
          <w:rPr>
            <w:rStyle w:val="Hyperlink"/>
            <w:rFonts w:eastAsia="Arial"/>
            <w:noProof/>
            <w:spacing w:val="1"/>
          </w:rPr>
          <w:t>a</w:t>
        </w:r>
        <w:r w:rsidR="00A87A4B" w:rsidRPr="00753258">
          <w:rPr>
            <w:rStyle w:val="Hyperlink"/>
            <w:rFonts w:eastAsia="Arial"/>
            <w:noProof/>
          </w:rPr>
          <w:t>tions (GL) (Optional)</w:t>
        </w:r>
        <w:r w:rsidR="00A87A4B">
          <w:rPr>
            <w:noProof/>
            <w:webHidden/>
          </w:rPr>
          <w:tab/>
        </w:r>
        <w:r w:rsidR="00A87A4B">
          <w:rPr>
            <w:noProof/>
            <w:webHidden/>
          </w:rPr>
          <w:fldChar w:fldCharType="begin"/>
        </w:r>
        <w:r w:rsidR="00A87A4B">
          <w:rPr>
            <w:noProof/>
            <w:webHidden/>
          </w:rPr>
          <w:instrText xml:space="preserve"> PAGEREF _Toc7425873 \h </w:instrText>
        </w:r>
        <w:r w:rsidR="00A87A4B">
          <w:rPr>
            <w:noProof/>
            <w:webHidden/>
          </w:rPr>
        </w:r>
        <w:r w:rsidR="00A87A4B">
          <w:rPr>
            <w:noProof/>
            <w:webHidden/>
          </w:rPr>
          <w:fldChar w:fldCharType="separate"/>
        </w:r>
        <w:r w:rsidR="00A87A4B">
          <w:rPr>
            <w:noProof/>
            <w:webHidden/>
          </w:rPr>
          <w:t>25</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4" w:history="1">
        <w:r w:rsidR="00A87A4B" w:rsidRPr="00753258">
          <w:rPr>
            <w:rStyle w:val="Hyperlink"/>
            <w:rFonts w:eastAsia="Arial"/>
            <w:noProof/>
          </w:rPr>
          <w:t xml:space="preserve">Topic </w:t>
        </w:r>
        <w:r w:rsidR="00A87A4B" w:rsidRPr="00753258">
          <w:rPr>
            <w:rStyle w:val="Hyperlink"/>
            <w:rFonts w:eastAsia="Arial"/>
            <w:noProof/>
            <w:spacing w:val="-1"/>
          </w:rPr>
          <w:t>3</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spacing w:val="1"/>
          </w:rPr>
          <w:t>c</w:t>
        </w:r>
        <w:r w:rsidR="00A87A4B" w:rsidRPr="00753258">
          <w:rPr>
            <w:rStyle w:val="Hyperlink"/>
            <w:rFonts w:eastAsia="Arial"/>
            <w:noProof/>
          </w:rPr>
          <w:t>t</w:t>
        </w:r>
        <w:r w:rsidR="00A87A4B" w:rsidRPr="00753258">
          <w:rPr>
            <w:rStyle w:val="Hyperlink"/>
            <w:rFonts w:eastAsia="Arial"/>
            <w:noProof/>
            <w:spacing w:val="-1"/>
          </w:rPr>
          <w:t>u</w:t>
        </w:r>
        <w:r w:rsidR="00A87A4B" w:rsidRPr="00753258">
          <w:rPr>
            <w:rStyle w:val="Hyperlink"/>
            <w:rFonts w:eastAsia="Arial"/>
            <w:noProof/>
            <w:spacing w:val="1"/>
          </w:rPr>
          <w:t>a</w:t>
        </w:r>
        <w:r w:rsidR="00A87A4B" w:rsidRPr="00753258">
          <w:rPr>
            <w:rStyle w:val="Hyperlink"/>
            <w:rFonts w:eastAsia="Arial"/>
            <w:noProof/>
          </w:rPr>
          <w:t>l</w:t>
        </w:r>
        <w:r w:rsidR="00A87A4B" w:rsidRPr="00753258">
          <w:rPr>
            <w:rStyle w:val="Hyperlink"/>
            <w:rFonts w:eastAsia="Arial"/>
            <w:noProof/>
            <w:spacing w:val="1"/>
          </w:rPr>
          <w:t xml:space="preserve"> </w:t>
        </w:r>
        <w:r w:rsidR="00A87A4B" w:rsidRPr="00753258">
          <w:rPr>
            <w:rStyle w:val="Hyperlink"/>
            <w:rFonts w:eastAsia="Arial"/>
            <w:noProof/>
          </w:rPr>
          <w:t>Costs</w:t>
        </w:r>
        <w:r w:rsidR="00A87A4B" w:rsidRPr="00753258">
          <w:rPr>
            <w:rStyle w:val="Hyperlink"/>
            <w:rFonts w:eastAsia="Arial"/>
            <w:noProof/>
            <w:spacing w:val="1"/>
          </w:rPr>
          <w:t xml:space="preserve"> </w:t>
        </w:r>
        <w:r w:rsidR="00A87A4B" w:rsidRPr="00753258">
          <w:rPr>
            <w:rStyle w:val="Hyperlink"/>
            <w:rFonts w:eastAsia="Arial"/>
            <w:noProof/>
          </w:rPr>
          <w:t>Coll</w:t>
        </w:r>
        <w:r w:rsidR="00A87A4B" w:rsidRPr="00753258">
          <w:rPr>
            <w:rStyle w:val="Hyperlink"/>
            <w:rFonts w:eastAsia="Arial"/>
            <w:noProof/>
            <w:spacing w:val="1"/>
          </w:rPr>
          <w:t>ec</w:t>
        </w:r>
        <w:r w:rsidR="00A87A4B" w:rsidRPr="00753258">
          <w:rPr>
            <w:rStyle w:val="Hyperlink"/>
            <w:rFonts w:eastAsia="Arial"/>
            <w:noProof/>
          </w:rPr>
          <w:t xml:space="preserve">tion </w:t>
        </w:r>
        <w:r w:rsidR="00A87A4B" w:rsidRPr="00753258">
          <w:rPr>
            <w:rStyle w:val="Hyperlink"/>
            <w:rFonts w:eastAsia="Arial"/>
            <w:noProof/>
            <w:spacing w:val="-1"/>
          </w:rPr>
          <w:t>f</w:t>
        </w:r>
        <w:r w:rsidR="00A87A4B" w:rsidRPr="00753258">
          <w:rPr>
            <w:rStyle w:val="Hyperlink"/>
            <w:rFonts w:eastAsia="Arial"/>
            <w:noProof/>
          </w:rPr>
          <w:t xml:space="preserve">rom </w:t>
        </w:r>
        <w:r w:rsidR="00A87A4B" w:rsidRPr="00753258">
          <w:rPr>
            <w:rStyle w:val="Hyperlink"/>
            <w:rFonts w:eastAsia="Arial"/>
            <w:noProof/>
            <w:spacing w:val="1"/>
          </w:rPr>
          <w:t>J</w:t>
        </w:r>
        <w:r w:rsidR="00A87A4B" w:rsidRPr="00753258">
          <w:rPr>
            <w:rStyle w:val="Hyperlink"/>
            <w:rFonts w:eastAsia="Arial"/>
            <w:noProof/>
          </w:rPr>
          <w:t>ournal</w:t>
        </w:r>
        <w:r w:rsidR="00A87A4B" w:rsidRPr="00753258">
          <w:rPr>
            <w:rStyle w:val="Hyperlink"/>
            <w:rFonts w:eastAsia="Arial"/>
            <w:noProof/>
            <w:spacing w:val="-3"/>
          </w:rPr>
          <w:t xml:space="preserve"> </w:t>
        </w:r>
        <w:r w:rsidR="00A87A4B" w:rsidRPr="00753258">
          <w:rPr>
            <w:rStyle w:val="Hyperlink"/>
            <w:rFonts w:eastAsia="Arial"/>
            <w:noProof/>
          </w:rPr>
          <w:t>En</w:t>
        </w:r>
        <w:r w:rsidR="00A87A4B" w:rsidRPr="00753258">
          <w:rPr>
            <w:rStyle w:val="Hyperlink"/>
            <w:rFonts w:eastAsia="Arial"/>
            <w:noProof/>
            <w:spacing w:val="-1"/>
          </w:rPr>
          <w:t>t</w:t>
        </w:r>
        <w:r w:rsidR="00A87A4B" w:rsidRPr="00753258">
          <w:rPr>
            <w:rStyle w:val="Hyperlink"/>
            <w:rFonts w:eastAsia="Arial"/>
            <w:noProof/>
          </w:rPr>
          <w:t>ri</w:t>
        </w:r>
        <w:r w:rsidR="00A87A4B" w:rsidRPr="00753258">
          <w:rPr>
            <w:rStyle w:val="Hyperlink"/>
            <w:rFonts w:eastAsia="Arial"/>
            <w:noProof/>
            <w:spacing w:val="1"/>
          </w:rPr>
          <w:t>e</w:t>
        </w:r>
        <w:r w:rsidR="00A87A4B" w:rsidRPr="00753258">
          <w:rPr>
            <w:rStyle w:val="Hyperlink"/>
            <w:rFonts w:eastAsia="Arial"/>
            <w:noProof/>
          </w:rPr>
          <w:t>s</w:t>
        </w:r>
        <w:r w:rsidR="00A87A4B" w:rsidRPr="00753258">
          <w:rPr>
            <w:rStyle w:val="Hyperlink"/>
            <w:rFonts w:eastAsia="Arial"/>
            <w:noProof/>
            <w:spacing w:val="1"/>
          </w:rPr>
          <w:t xml:space="preserve"> </w:t>
        </w:r>
        <w:r w:rsidR="00A87A4B" w:rsidRPr="00753258">
          <w:rPr>
            <w:rStyle w:val="Hyperlink"/>
            <w:rFonts w:eastAsia="Arial"/>
            <w:noProof/>
          </w:rPr>
          <w:t>(GL)</w:t>
        </w:r>
        <w:r w:rsidR="00A87A4B">
          <w:rPr>
            <w:noProof/>
            <w:webHidden/>
          </w:rPr>
          <w:tab/>
        </w:r>
        <w:r w:rsidR="00A87A4B">
          <w:rPr>
            <w:noProof/>
            <w:webHidden/>
          </w:rPr>
          <w:fldChar w:fldCharType="begin"/>
        </w:r>
        <w:r w:rsidR="00A87A4B">
          <w:rPr>
            <w:noProof/>
            <w:webHidden/>
          </w:rPr>
          <w:instrText xml:space="preserve"> PAGEREF _Toc7425874 \h </w:instrText>
        </w:r>
        <w:r w:rsidR="00A87A4B">
          <w:rPr>
            <w:noProof/>
            <w:webHidden/>
          </w:rPr>
        </w:r>
        <w:r w:rsidR="00A87A4B">
          <w:rPr>
            <w:noProof/>
            <w:webHidden/>
          </w:rPr>
          <w:fldChar w:fldCharType="separate"/>
        </w:r>
        <w:r w:rsidR="00A87A4B">
          <w:rPr>
            <w:noProof/>
            <w:webHidden/>
          </w:rPr>
          <w:t>25</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5" w:history="1">
        <w:r w:rsidR="00A87A4B" w:rsidRPr="00753258">
          <w:rPr>
            <w:rStyle w:val="Hyperlink"/>
            <w:rFonts w:eastAsia="Arial"/>
            <w:noProof/>
          </w:rPr>
          <w:t xml:space="preserve">Topic </w:t>
        </w:r>
        <w:r w:rsidR="00A87A4B" w:rsidRPr="00753258">
          <w:rPr>
            <w:rStyle w:val="Hyperlink"/>
            <w:rFonts w:eastAsia="Arial"/>
            <w:noProof/>
            <w:spacing w:val="-1"/>
          </w:rPr>
          <w:t>4</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 C</w:t>
        </w:r>
        <w:r w:rsidR="00A87A4B" w:rsidRPr="00753258">
          <w:rPr>
            <w:rStyle w:val="Hyperlink"/>
            <w:rFonts w:eastAsia="Arial"/>
            <w:noProof/>
            <w:spacing w:val="-1"/>
          </w:rPr>
          <w:t>o</w:t>
        </w:r>
        <w:r w:rsidR="00A87A4B" w:rsidRPr="00753258">
          <w:rPr>
            <w:rStyle w:val="Hyperlink"/>
            <w:rFonts w:eastAsia="Arial"/>
            <w:noProof/>
          </w:rPr>
          <w:t>mm</w:t>
        </w:r>
        <w:r w:rsidR="00A87A4B" w:rsidRPr="00753258">
          <w:rPr>
            <w:rStyle w:val="Hyperlink"/>
            <w:rFonts w:eastAsia="Arial"/>
            <w:noProof/>
            <w:spacing w:val="1"/>
          </w:rPr>
          <w:t>i</w:t>
        </w:r>
        <w:r w:rsidR="00A87A4B" w:rsidRPr="00753258">
          <w:rPr>
            <w:rStyle w:val="Hyperlink"/>
            <w:rFonts w:eastAsia="Arial"/>
            <w:noProof/>
          </w:rPr>
          <w:t>t</w:t>
        </w:r>
        <w:r w:rsidR="00A87A4B" w:rsidRPr="00753258">
          <w:rPr>
            <w:rStyle w:val="Hyperlink"/>
            <w:rFonts w:eastAsia="Arial"/>
            <w:noProof/>
            <w:spacing w:val="-1"/>
          </w:rPr>
          <w:t>t</w:t>
        </w:r>
        <w:r w:rsidR="00A87A4B" w:rsidRPr="00753258">
          <w:rPr>
            <w:rStyle w:val="Hyperlink"/>
            <w:rFonts w:eastAsia="Arial"/>
            <w:noProof/>
            <w:spacing w:val="1"/>
          </w:rPr>
          <w:t>e</w:t>
        </w:r>
        <w:r w:rsidR="00A87A4B" w:rsidRPr="00753258">
          <w:rPr>
            <w:rStyle w:val="Hyperlink"/>
            <w:rFonts w:eastAsia="Arial"/>
            <w:noProof/>
          </w:rPr>
          <w:t>d Costs</w:t>
        </w:r>
        <w:r w:rsidR="00A87A4B" w:rsidRPr="00753258">
          <w:rPr>
            <w:rStyle w:val="Hyperlink"/>
            <w:rFonts w:eastAsia="Arial"/>
            <w:noProof/>
            <w:spacing w:val="1"/>
          </w:rPr>
          <w:t xml:space="preserve"> </w:t>
        </w:r>
        <w:r w:rsidR="00A87A4B" w:rsidRPr="00753258">
          <w:rPr>
            <w:rStyle w:val="Hyperlink"/>
            <w:rFonts w:eastAsia="Arial"/>
            <w:noProof/>
          </w:rPr>
          <w:t>Coll</w:t>
        </w:r>
        <w:r w:rsidR="00A87A4B" w:rsidRPr="00753258">
          <w:rPr>
            <w:rStyle w:val="Hyperlink"/>
            <w:rFonts w:eastAsia="Arial"/>
            <w:noProof/>
            <w:spacing w:val="1"/>
          </w:rPr>
          <w:t>ec</w:t>
        </w:r>
        <w:r w:rsidR="00A87A4B" w:rsidRPr="00753258">
          <w:rPr>
            <w:rStyle w:val="Hyperlink"/>
            <w:rFonts w:eastAsia="Arial"/>
            <w:noProof/>
          </w:rPr>
          <w:t xml:space="preserve">tion </w:t>
        </w:r>
        <w:r w:rsidR="00A87A4B" w:rsidRPr="00753258">
          <w:rPr>
            <w:rStyle w:val="Hyperlink"/>
            <w:rFonts w:eastAsia="Arial"/>
            <w:noProof/>
            <w:spacing w:val="-1"/>
          </w:rPr>
          <w:t>f</w:t>
        </w:r>
        <w:r w:rsidR="00A87A4B" w:rsidRPr="00753258">
          <w:rPr>
            <w:rStyle w:val="Hyperlink"/>
            <w:rFonts w:eastAsia="Arial"/>
            <w:noProof/>
          </w:rPr>
          <w:t>rom Pur</w:t>
        </w:r>
        <w:r w:rsidR="00A87A4B" w:rsidRPr="00753258">
          <w:rPr>
            <w:rStyle w:val="Hyperlink"/>
            <w:rFonts w:eastAsia="Arial"/>
            <w:noProof/>
            <w:spacing w:val="-1"/>
          </w:rPr>
          <w:t>c</w:t>
        </w:r>
        <w:r w:rsidR="00A87A4B" w:rsidRPr="00753258">
          <w:rPr>
            <w:rStyle w:val="Hyperlink"/>
            <w:rFonts w:eastAsia="Arial"/>
            <w:noProof/>
          </w:rPr>
          <w:t>ha</w:t>
        </w:r>
        <w:r w:rsidR="00A87A4B" w:rsidRPr="00753258">
          <w:rPr>
            <w:rStyle w:val="Hyperlink"/>
            <w:rFonts w:eastAsia="Arial"/>
            <w:noProof/>
            <w:spacing w:val="1"/>
          </w:rPr>
          <w:t>s</w:t>
        </w:r>
        <w:r w:rsidR="00A87A4B" w:rsidRPr="00753258">
          <w:rPr>
            <w:rStyle w:val="Hyperlink"/>
            <w:rFonts w:eastAsia="Arial"/>
            <w:noProof/>
          </w:rPr>
          <w:t>ing (P</w:t>
        </w:r>
        <w:r w:rsidR="00A87A4B" w:rsidRPr="00753258">
          <w:rPr>
            <w:rStyle w:val="Hyperlink"/>
            <w:rFonts w:eastAsia="Arial"/>
            <w:noProof/>
            <w:spacing w:val="1"/>
          </w:rPr>
          <w:t>O</w:t>
        </w:r>
        <w:r w:rsidR="00A87A4B" w:rsidRPr="00753258">
          <w:rPr>
            <w:rStyle w:val="Hyperlink"/>
            <w:rFonts w:eastAsia="Arial"/>
            <w:noProof/>
          </w:rPr>
          <w:t>)</w:t>
        </w:r>
        <w:r w:rsidR="00A87A4B">
          <w:rPr>
            <w:noProof/>
            <w:webHidden/>
          </w:rPr>
          <w:tab/>
        </w:r>
        <w:r w:rsidR="00A87A4B">
          <w:rPr>
            <w:noProof/>
            <w:webHidden/>
          </w:rPr>
          <w:fldChar w:fldCharType="begin"/>
        </w:r>
        <w:r w:rsidR="00A87A4B">
          <w:rPr>
            <w:noProof/>
            <w:webHidden/>
          </w:rPr>
          <w:instrText xml:space="preserve"> PAGEREF _Toc7425875 \h </w:instrText>
        </w:r>
        <w:r w:rsidR="00A87A4B">
          <w:rPr>
            <w:noProof/>
            <w:webHidden/>
          </w:rPr>
        </w:r>
        <w:r w:rsidR="00A87A4B">
          <w:rPr>
            <w:noProof/>
            <w:webHidden/>
          </w:rPr>
          <w:fldChar w:fldCharType="separate"/>
        </w:r>
        <w:r w:rsidR="00A87A4B">
          <w:rPr>
            <w:noProof/>
            <w:webHidden/>
          </w:rPr>
          <w:t>25</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6" w:history="1">
        <w:r w:rsidR="00A87A4B" w:rsidRPr="00753258">
          <w:rPr>
            <w:rStyle w:val="Hyperlink"/>
            <w:rFonts w:eastAsia="Arial"/>
            <w:noProof/>
          </w:rPr>
          <w:t xml:space="preserve">Topic </w:t>
        </w:r>
        <w:r w:rsidR="00A87A4B" w:rsidRPr="00753258">
          <w:rPr>
            <w:rStyle w:val="Hyperlink"/>
            <w:rFonts w:eastAsia="Arial"/>
            <w:noProof/>
            <w:spacing w:val="-1"/>
          </w:rPr>
          <w:t>5</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spacing w:val="1"/>
          </w:rPr>
          <w:t>c</w:t>
        </w:r>
        <w:r w:rsidR="00A87A4B" w:rsidRPr="00753258">
          <w:rPr>
            <w:rStyle w:val="Hyperlink"/>
            <w:rFonts w:eastAsia="Arial"/>
            <w:noProof/>
          </w:rPr>
          <w:t>t</w:t>
        </w:r>
        <w:r w:rsidR="00A87A4B" w:rsidRPr="00753258">
          <w:rPr>
            <w:rStyle w:val="Hyperlink"/>
            <w:rFonts w:eastAsia="Arial"/>
            <w:noProof/>
            <w:spacing w:val="-1"/>
          </w:rPr>
          <w:t>u</w:t>
        </w:r>
        <w:r w:rsidR="00A87A4B" w:rsidRPr="00753258">
          <w:rPr>
            <w:rStyle w:val="Hyperlink"/>
            <w:rFonts w:eastAsia="Arial"/>
            <w:noProof/>
            <w:spacing w:val="1"/>
          </w:rPr>
          <w:t>a</w:t>
        </w:r>
        <w:r w:rsidR="00A87A4B" w:rsidRPr="00753258">
          <w:rPr>
            <w:rStyle w:val="Hyperlink"/>
            <w:rFonts w:eastAsia="Arial"/>
            <w:noProof/>
          </w:rPr>
          <w:t>l</w:t>
        </w:r>
        <w:r w:rsidR="00A87A4B" w:rsidRPr="00753258">
          <w:rPr>
            <w:rStyle w:val="Hyperlink"/>
            <w:rFonts w:eastAsia="Arial"/>
            <w:noProof/>
            <w:spacing w:val="1"/>
          </w:rPr>
          <w:t xml:space="preserve"> </w:t>
        </w:r>
        <w:r w:rsidR="00A87A4B" w:rsidRPr="00753258">
          <w:rPr>
            <w:rStyle w:val="Hyperlink"/>
            <w:rFonts w:eastAsia="Arial"/>
            <w:noProof/>
          </w:rPr>
          <w:t>Costs</w:t>
        </w:r>
        <w:r w:rsidR="00A87A4B" w:rsidRPr="00753258">
          <w:rPr>
            <w:rStyle w:val="Hyperlink"/>
            <w:rFonts w:eastAsia="Arial"/>
            <w:noProof/>
            <w:spacing w:val="1"/>
          </w:rPr>
          <w:t xml:space="preserve"> </w:t>
        </w:r>
        <w:r w:rsidR="00A87A4B" w:rsidRPr="00753258">
          <w:rPr>
            <w:rStyle w:val="Hyperlink"/>
            <w:rFonts w:eastAsia="Arial"/>
            <w:noProof/>
          </w:rPr>
          <w:t>Coll</w:t>
        </w:r>
        <w:r w:rsidR="00A87A4B" w:rsidRPr="00753258">
          <w:rPr>
            <w:rStyle w:val="Hyperlink"/>
            <w:rFonts w:eastAsia="Arial"/>
            <w:noProof/>
            <w:spacing w:val="1"/>
          </w:rPr>
          <w:t>ec</w:t>
        </w:r>
        <w:r w:rsidR="00A87A4B" w:rsidRPr="00753258">
          <w:rPr>
            <w:rStyle w:val="Hyperlink"/>
            <w:rFonts w:eastAsia="Arial"/>
            <w:noProof/>
          </w:rPr>
          <w:t xml:space="preserve">tion </w:t>
        </w:r>
        <w:r w:rsidR="00A87A4B" w:rsidRPr="00753258">
          <w:rPr>
            <w:rStyle w:val="Hyperlink"/>
            <w:rFonts w:eastAsia="Arial"/>
            <w:noProof/>
            <w:spacing w:val="-1"/>
          </w:rPr>
          <w:t>f</w:t>
        </w:r>
        <w:r w:rsidR="00A87A4B" w:rsidRPr="00753258">
          <w:rPr>
            <w:rStyle w:val="Hyperlink"/>
            <w:rFonts w:eastAsia="Arial"/>
            <w:noProof/>
          </w:rPr>
          <w:t>rom a</w:t>
        </w:r>
        <w:r w:rsidR="00A87A4B" w:rsidRPr="00753258">
          <w:rPr>
            <w:rStyle w:val="Hyperlink"/>
            <w:rFonts w:eastAsia="Arial"/>
            <w:noProof/>
            <w:spacing w:val="-1"/>
          </w:rPr>
          <w:t xml:space="preserve"> </w:t>
        </w:r>
        <w:r w:rsidR="00A87A4B" w:rsidRPr="00753258">
          <w:rPr>
            <w:rStyle w:val="Hyperlink"/>
            <w:rFonts w:eastAsia="Arial"/>
            <w:noProof/>
          </w:rPr>
          <w:t>Vouch</w:t>
        </w:r>
        <w:r w:rsidR="00A87A4B" w:rsidRPr="00753258">
          <w:rPr>
            <w:rStyle w:val="Hyperlink"/>
            <w:rFonts w:eastAsia="Arial"/>
            <w:noProof/>
            <w:spacing w:val="-1"/>
          </w:rPr>
          <w:t>e</w:t>
        </w:r>
        <w:r w:rsidR="00A87A4B" w:rsidRPr="00753258">
          <w:rPr>
            <w:rStyle w:val="Hyperlink"/>
            <w:rFonts w:eastAsia="Arial"/>
            <w:noProof/>
          </w:rPr>
          <w:t xml:space="preserve">r </w:t>
        </w:r>
        <w:r w:rsidR="00A87A4B" w:rsidRPr="00753258">
          <w:rPr>
            <w:rStyle w:val="Hyperlink"/>
            <w:rFonts w:eastAsia="Arial"/>
            <w:noProof/>
            <w:spacing w:val="2"/>
          </w:rPr>
          <w:t>(</w:t>
        </w:r>
        <w:r w:rsidR="00A87A4B" w:rsidRPr="00753258">
          <w:rPr>
            <w:rStyle w:val="Hyperlink"/>
            <w:rFonts w:eastAsia="Arial"/>
            <w:noProof/>
            <w:spacing w:val="-5"/>
          </w:rPr>
          <w:t>A</w:t>
        </w:r>
        <w:r w:rsidR="00A87A4B" w:rsidRPr="00753258">
          <w:rPr>
            <w:rStyle w:val="Hyperlink"/>
            <w:rFonts w:eastAsia="Arial"/>
            <w:noProof/>
          </w:rPr>
          <w:t>P)</w:t>
        </w:r>
        <w:r w:rsidR="00A87A4B">
          <w:rPr>
            <w:noProof/>
            <w:webHidden/>
          </w:rPr>
          <w:tab/>
        </w:r>
        <w:r w:rsidR="00A87A4B">
          <w:rPr>
            <w:noProof/>
            <w:webHidden/>
          </w:rPr>
          <w:fldChar w:fldCharType="begin"/>
        </w:r>
        <w:r w:rsidR="00A87A4B">
          <w:rPr>
            <w:noProof/>
            <w:webHidden/>
          </w:rPr>
          <w:instrText xml:space="preserve"> PAGEREF _Toc7425876 \h </w:instrText>
        </w:r>
        <w:r w:rsidR="00A87A4B">
          <w:rPr>
            <w:noProof/>
            <w:webHidden/>
          </w:rPr>
        </w:r>
        <w:r w:rsidR="00A87A4B">
          <w:rPr>
            <w:noProof/>
            <w:webHidden/>
          </w:rPr>
          <w:fldChar w:fldCharType="separate"/>
        </w:r>
        <w:r w:rsidR="00A87A4B">
          <w:rPr>
            <w:noProof/>
            <w:webHidden/>
          </w:rPr>
          <w:t>26</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7" w:history="1">
        <w:r w:rsidR="00A87A4B" w:rsidRPr="00753258">
          <w:rPr>
            <w:rStyle w:val="Hyperlink"/>
            <w:rFonts w:eastAsia="Arial"/>
            <w:noProof/>
          </w:rPr>
          <w:t xml:space="preserve">Topic </w:t>
        </w:r>
        <w:r w:rsidR="00A87A4B" w:rsidRPr="00753258">
          <w:rPr>
            <w:rStyle w:val="Hyperlink"/>
            <w:rFonts w:eastAsia="Arial"/>
            <w:noProof/>
            <w:spacing w:val="-1"/>
          </w:rPr>
          <w:t>6</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2"/>
          </w:rPr>
          <w:t>i</w:t>
        </w:r>
        <w:r w:rsidR="00A87A4B" w:rsidRPr="00753258">
          <w:rPr>
            <w:rStyle w:val="Hyperlink"/>
            <w:rFonts w:eastAsia="Arial"/>
            <w:noProof/>
          </w:rPr>
          <w:t>ng</w:t>
        </w:r>
        <w:r w:rsidR="00A87A4B" w:rsidRPr="00753258">
          <w:rPr>
            <w:rStyle w:val="Hyperlink"/>
            <w:rFonts w:eastAsia="Arial"/>
            <w:noProof/>
            <w:spacing w:val="2"/>
          </w:rPr>
          <w:t xml:space="preserve"> </w:t>
        </w:r>
        <w:r w:rsidR="00A87A4B" w:rsidRPr="00753258">
          <w:rPr>
            <w:rStyle w:val="Hyperlink"/>
            <w:rFonts w:eastAsia="Arial"/>
            <w:noProof/>
            <w:spacing w:val="-5"/>
          </w:rPr>
          <w:t>A</w:t>
        </w:r>
        <w:r w:rsidR="00A87A4B" w:rsidRPr="00753258">
          <w:rPr>
            <w:rStyle w:val="Hyperlink"/>
            <w:rFonts w:eastAsia="Arial"/>
            <w:noProof/>
            <w:spacing w:val="1"/>
          </w:rPr>
          <w:t>c</w:t>
        </w:r>
        <w:r w:rsidR="00A87A4B" w:rsidRPr="00753258">
          <w:rPr>
            <w:rStyle w:val="Hyperlink"/>
            <w:rFonts w:eastAsia="Arial"/>
            <w:noProof/>
          </w:rPr>
          <w:t>t</w:t>
        </w:r>
        <w:r w:rsidR="00A87A4B" w:rsidRPr="00753258">
          <w:rPr>
            <w:rStyle w:val="Hyperlink"/>
            <w:rFonts w:eastAsia="Arial"/>
            <w:noProof/>
            <w:spacing w:val="-1"/>
          </w:rPr>
          <w:t>u</w:t>
        </w:r>
        <w:r w:rsidR="00A87A4B" w:rsidRPr="00753258">
          <w:rPr>
            <w:rStyle w:val="Hyperlink"/>
            <w:rFonts w:eastAsia="Arial"/>
            <w:noProof/>
            <w:spacing w:val="1"/>
          </w:rPr>
          <w:t>a</w:t>
        </w:r>
        <w:r w:rsidR="00A87A4B" w:rsidRPr="00753258">
          <w:rPr>
            <w:rStyle w:val="Hyperlink"/>
            <w:rFonts w:eastAsia="Arial"/>
            <w:noProof/>
          </w:rPr>
          <w:t>l</w:t>
        </w:r>
        <w:r w:rsidR="00A87A4B" w:rsidRPr="00753258">
          <w:rPr>
            <w:rStyle w:val="Hyperlink"/>
            <w:rFonts w:eastAsia="Arial"/>
            <w:noProof/>
            <w:spacing w:val="1"/>
          </w:rPr>
          <w:t xml:space="preserve"> </w:t>
        </w:r>
        <w:r w:rsidR="00A87A4B" w:rsidRPr="00753258">
          <w:rPr>
            <w:rStyle w:val="Hyperlink"/>
            <w:rFonts w:eastAsia="Arial"/>
            <w:noProof/>
          </w:rPr>
          <w:t>Costs</w:t>
        </w:r>
        <w:r w:rsidR="00A87A4B" w:rsidRPr="00753258">
          <w:rPr>
            <w:rStyle w:val="Hyperlink"/>
            <w:rFonts w:eastAsia="Arial"/>
            <w:noProof/>
            <w:spacing w:val="1"/>
          </w:rPr>
          <w:t xml:space="preserve"> </w:t>
        </w:r>
        <w:r w:rsidR="00A87A4B" w:rsidRPr="00753258">
          <w:rPr>
            <w:rStyle w:val="Hyperlink"/>
            <w:rFonts w:eastAsia="Arial"/>
            <w:noProof/>
          </w:rPr>
          <w:t>Coll</w:t>
        </w:r>
        <w:r w:rsidR="00A87A4B" w:rsidRPr="00753258">
          <w:rPr>
            <w:rStyle w:val="Hyperlink"/>
            <w:rFonts w:eastAsia="Arial"/>
            <w:noProof/>
            <w:spacing w:val="1"/>
          </w:rPr>
          <w:t>ec</w:t>
        </w:r>
        <w:r w:rsidR="00A87A4B" w:rsidRPr="00753258">
          <w:rPr>
            <w:rStyle w:val="Hyperlink"/>
            <w:rFonts w:eastAsia="Arial"/>
            <w:noProof/>
          </w:rPr>
          <w:t xml:space="preserve">tion </w:t>
        </w:r>
        <w:r w:rsidR="00A87A4B" w:rsidRPr="00753258">
          <w:rPr>
            <w:rStyle w:val="Hyperlink"/>
            <w:rFonts w:eastAsia="Arial"/>
            <w:noProof/>
            <w:spacing w:val="-1"/>
          </w:rPr>
          <w:t>f</w:t>
        </w:r>
        <w:r w:rsidR="00A87A4B" w:rsidRPr="00753258">
          <w:rPr>
            <w:rStyle w:val="Hyperlink"/>
            <w:rFonts w:eastAsia="Arial"/>
            <w:noProof/>
          </w:rPr>
          <w:t>rom</w:t>
        </w:r>
        <w:r w:rsidR="00A87A4B" w:rsidRPr="00753258">
          <w:rPr>
            <w:rStyle w:val="Hyperlink"/>
            <w:rFonts w:eastAsia="Arial"/>
            <w:noProof/>
            <w:spacing w:val="4"/>
          </w:rPr>
          <w:t xml:space="preserve"> </w:t>
        </w:r>
        <w:r w:rsidR="00A87A4B" w:rsidRPr="00753258">
          <w:rPr>
            <w:rStyle w:val="Hyperlink"/>
            <w:rFonts w:eastAsia="Arial"/>
            <w:noProof/>
            <w:spacing w:val="1"/>
          </w:rPr>
          <w:t>a</w:t>
        </w:r>
        <w:r w:rsidR="00A87A4B" w:rsidRPr="00753258">
          <w:rPr>
            <w:rStyle w:val="Hyperlink"/>
            <w:rFonts w:eastAsia="Arial"/>
            <w:noProof/>
          </w:rPr>
          <w:t xml:space="preserve">n </w:t>
        </w:r>
        <w:r w:rsidR="00A87A4B" w:rsidRPr="00753258">
          <w:rPr>
            <w:rStyle w:val="Hyperlink"/>
            <w:rFonts w:eastAsia="Arial"/>
            <w:noProof/>
            <w:spacing w:val="-1"/>
          </w:rPr>
          <w:t>E</w:t>
        </w:r>
        <w:r w:rsidR="00A87A4B" w:rsidRPr="00753258">
          <w:rPr>
            <w:rStyle w:val="Hyperlink"/>
            <w:rFonts w:eastAsia="Arial"/>
            <w:noProof/>
            <w:spacing w:val="1"/>
          </w:rPr>
          <w:t>x</w:t>
        </w:r>
        <w:r w:rsidR="00A87A4B" w:rsidRPr="00753258">
          <w:rPr>
            <w:rStyle w:val="Hyperlink"/>
            <w:rFonts w:eastAsia="Arial"/>
            <w:noProof/>
          </w:rPr>
          <w:t>pe</w:t>
        </w:r>
        <w:r w:rsidR="00A87A4B" w:rsidRPr="00753258">
          <w:rPr>
            <w:rStyle w:val="Hyperlink"/>
            <w:rFonts w:eastAsia="Arial"/>
            <w:noProof/>
            <w:spacing w:val="-2"/>
          </w:rPr>
          <w:t>n</w:t>
        </w:r>
        <w:r w:rsidR="00A87A4B" w:rsidRPr="00753258">
          <w:rPr>
            <w:rStyle w:val="Hyperlink"/>
            <w:rFonts w:eastAsia="Arial"/>
            <w:noProof/>
            <w:spacing w:val="1"/>
          </w:rPr>
          <w:t>s</w:t>
        </w:r>
        <w:r w:rsidR="00A87A4B" w:rsidRPr="00753258">
          <w:rPr>
            <w:rStyle w:val="Hyperlink"/>
            <w:rFonts w:eastAsia="Arial"/>
            <w:noProof/>
          </w:rPr>
          <w:t>e</w:t>
        </w:r>
        <w:r w:rsidR="00A87A4B" w:rsidRPr="00753258">
          <w:rPr>
            <w:rStyle w:val="Hyperlink"/>
            <w:rFonts w:eastAsia="Arial"/>
            <w:noProof/>
            <w:spacing w:val="1"/>
          </w:rPr>
          <w:t xml:space="preserve"> </w:t>
        </w:r>
        <w:r w:rsidR="00A87A4B" w:rsidRPr="00753258">
          <w:rPr>
            <w:rStyle w:val="Hyperlink"/>
            <w:rFonts w:eastAsia="Arial"/>
            <w:noProof/>
          </w:rPr>
          <w:t>(E</w:t>
        </w:r>
        <w:r w:rsidR="00A87A4B" w:rsidRPr="00753258">
          <w:rPr>
            <w:rStyle w:val="Hyperlink"/>
            <w:rFonts w:eastAsia="Arial"/>
            <w:noProof/>
            <w:spacing w:val="1"/>
          </w:rPr>
          <w:t>X</w:t>
        </w:r>
        <w:r w:rsidR="00A87A4B" w:rsidRPr="00753258">
          <w:rPr>
            <w:rStyle w:val="Hyperlink"/>
            <w:rFonts w:eastAsia="Arial"/>
            <w:noProof/>
          </w:rPr>
          <w:t>)</w:t>
        </w:r>
        <w:r w:rsidR="00A87A4B">
          <w:rPr>
            <w:noProof/>
            <w:webHidden/>
          </w:rPr>
          <w:tab/>
        </w:r>
        <w:r w:rsidR="00A87A4B">
          <w:rPr>
            <w:noProof/>
            <w:webHidden/>
          </w:rPr>
          <w:fldChar w:fldCharType="begin"/>
        </w:r>
        <w:r w:rsidR="00A87A4B">
          <w:rPr>
            <w:noProof/>
            <w:webHidden/>
          </w:rPr>
          <w:instrText xml:space="preserve"> PAGEREF _Toc7425877 \h </w:instrText>
        </w:r>
        <w:r w:rsidR="00A87A4B">
          <w:rPr>
            <w:noProof/>
            <w:webHidden/>
          </w:rPr>
        </w:r>
        <w:r w:rsidR="00A87A4B">
          <w:rPr>
            <w:noProof/>
            <w:webHidden/>
          </w:rPr>
          <w:fldChar w:fldCharType="separate"/>
        </w:r>
        <w:r w:rsidR="00A87A4B">
          <w:rPr>
            <w:noProof/>
            <w:webHidden/>
          </w:rPr>
          <w:t>26</w:t>
        </w:r>
        <w:r w:rsidR="00A87A4B">
          <w:rPr>
            <w:noProof/>
            <w:webHidden/>
          </w:rPr>
          <w:fldChar w:fldCharType="end"/>
        </w:r>
      </w:hyperlink>
    </w:p>
    <w:p w:rsidR="00A87A4B" w:rsidRDefault="008C4866">
      <w:pPr>
        <w:pStyle w:val="TOC2"/>
        <w:tabs>
          <w:tab w:val="right" w:leader="dot" w:pos="10171"/>
        </w:tabs>
        <w:rPr>
          <w:rFonts w:asciiTheme="minorHAnsi" w:eastAsiaTheme="minorEastAsia" w:hAnsiTheme="minorHAnsi" w:cstheme="minorBidi"/>
          <w:b w:val="0"/>
          <w:noProof/>
          <w:szCs w:val="22"/>
        </w:rPr>
      </w:pPr>
      <w:hyperlink w:anchor="_Toc7425878" w:history="1">
        <w:r w:rsidR="00A87A4B" w:rsidRPr="00753258">
          <w:rPr>
            <w:rStyle w:val="Hyperlink"/>
            <w:rFonts w:eastAsia="Arial"/>
            <w:noProof/>
          </w:rPr>
          <w:t xml:space="preserve">Topic </w:t>
        </w:r>
        <w:r w:rsidR="00A87A4B" w:rsidRPr="00753258">
          <w:rPr>
            <w:rStyle w:val="Hyperlink"/>
            <w:rFonts w:eastAsia="Arial"/>
            <w:noProof/>
            <w:spacing w:val="-1"/>
          </w:rPr>
          <w:t>7</w:t>
        </w:r>
        <w:r w:rsidR="00A87A4B" w:rsidRPr="00753258">
          <w:rPr>
            <w:rStyle w:val="Hyperlink"/>
            <w:rFonts w:eastAsia="Arial"/>
            <w:noProof/>
          </w:rPr>
          <w:t>:</w:t>
        </w:r>
        <w:r w:rsidR="00A87A4B" w:rsidRPr="00753258">
          <w:rPr>
            <w:rStyle w:val="Hyperlink"/>
            <w:rFonts w:eastAsia="Arial"/>
            <w:noProof/>
            <w:spacing w:val="2"/>
          </w:rPr>
          <w:t xml:space="preserve"> </w:t>
        </w:r>
        <w:r w:rsidR="00A87A4B" w:rsidRPr="00753258">
          <w:rPr>
            <w:rStyle w:val="Hyperlink"/>
            <w:rFonts w:eastAsia="Arial"/>
            <w:noProof/>
          </w:rPr>
          <w:t>Un</w:t>
        </w:r>
        <w:r w:rsidR="00A87A4B" w:rsidRPr="00753258">
          <w:rPr>
            <w:rStyle w:val="Hyperlink"/>
            <w:rFonts w:eastAsia="Arial"/>
            <w:noProof/>
            <w:spacing w:val="-1"/>
          </w:rPr>
          <w:t>d</w:t>
        </w:r>
        <w:r w:rsidR="00A87A4B" w:rsidRPr="00753258">
          <w:rPr>
            <w:rStyle w:val="Hyperlink"/>
            <w:rFonts w:eastAsia="Arial"/>
            <w:noProof/>
            <w:spacing w:val="1"/>
          </w:rPr>
          <w:t>e</w:t>
        </w:r>
        <w:r w:rsidR="00A87A4B" w:rsidRPr="00753258">
          <w:rPr>
            <w:rStyle w:val="Hyperlink"/>
            <w:rFonts w:eastAsia="Arial"/>
            <w:noProof/>
          </w:rPr>
          <w:t>r</w:t>
        </w:r>
        <w:r w:rsidR="00A87A4B" w:rsidRPr="00753258">
          <w:rPr>
            <w:rStyle w:val="Hyperlink"/>
            <w:rFonts w:eastAsia="Arial"/>
            <w:noProof/>
            <w:spacing w:val="1"/>
          </w:rPr>
          <w:t>s</w:t>
        </w:r>
        <w:r w:rsidR="00A87A4B" w:rsidRPr="00753258">
          <w:rPr>
            <w:rStyle w:val="Hyperlink"/>
            <w:rFonts w:eastAsia="Arial"/>
            <w:noProof/>
          </w:rPr>
          <w:t>tand</w:t>
        </w:r>
        <w:r w:rsidR="00A87A4B" w:rsidRPr="00753258">
          <w:rPr>
            <w:rStyle w:val="Hyperlink"/>
            <w:rFonts w:eastAsia="Arial"/>
            <w:noProof/>
            <w:spacing w:val="-1"/>
          </w:rPr>
          <w:t>i</w:t>
        </w:r>
        <w:r w:rsidR="00A87A4B" w:rsidRPr="00753258">
          <w:rPr>
            <w:rStyle w:val="Hyperlink"/>
            <w:rFonts w:eastAsia="Arial"/>
            <w:noProof/>
          </w:rPr>
          <w:t>ng Labor Costs Coll</w:t>
        </w:r>
        <w:r w:rsidR="00A87A4B" w:rsidRPr="00753258">
          <w:rPr>
            <w:rStyle w:val="Hyperlink"/>
            <w:rFonts w:eastAsia="Arial"/>
            <w:noProof/>
            <w:spacing w:val="-1"/>
          </w:rPr>
          <w:t>e</w:t>
        </w:r>
        <w:r w:rsidR="00A87A4B" w:rsidRPr="00753258">
          <w:rPr>
            <w:rStyle w:val="Hyperlink"/>
            <w:rFonts w:eastAsia="Arial"/>
            <w:noProof/>
            <w:spacing w:val="1"/>
          </w:rPr>
          <w:t>c</w:t>
        </w:r>
        <w:r w:rsidR="00A87A4B" w:rsidRPr="00753258">
          <w:rPr>
            <w:rStyle w:val="Hyperlink"/>
            <w:rFonts w:eastAsia="Arial"/>
            <w:noProof/>
          </w:rPr>
          <w:t xml:space="preserve">tion </w:t>
        </w:r>
        <w:r w:rsidR="00A87A4B" w:rsidRPr="00753258">
          <w:rPr>
            <w:rStyle w:val="Hyperlink"/>
            <w:rFonts w:eastAsia="Arial"/>
            <w:noProof/>
            <w:spacing w:val="-1"/>
          </w:rPr>
          <w:t>(</w:t>
        </w:r>
        <w:r w:rsidR="00A87A4B" w:rsidRPr="00753258">
          <w:rPr>
            <w:rStyle w:val="Hyperlink"/>
            <w:rFonts w:eastAsia="Arial"/>
            <w:noProof/>
          </w:rPr>
          <w:t>TL)</w:t>
        </w:r>
        <w:r w:rsidR="00A87A4B">
          <w:rPr>
            <w:noProof/>
            <w:webHidden/>
          </w:rPr>
          <w:tab/>
        </w:r>
        <w:r w:rsidR="00A87A4B">
          <w:rPr>
            <w:noProof/>
            <w:webHidden/>
          </w:rPr>
          <w:fldChar w:fldCharType="begin"/>
        </w:r>
        <w:r w:rsidR="00A87A4B">
          <w:rPr>
            <w:noProof/>
            <w:webHidden/>
          </w:rPr>
          <w:instrText xml:space="preserve"> PAGEREF _Toc7425878 \h </w:instrText>
        </w:r>
        <w:r w:rsidR="00A87A4B">
          <w:rPr>
            <w:noProof/>
            <w:webHidden/>
          </w:rPr>
        </w:r>
        <w:r w:rsidR="00A87A4B">
          <w:rPr>
            <w:noProof/>
            <w:webHidden/>
          </w:rPr>
          <w:fldChar w:fldCharType="separate"/>
        </w:r>
        <w:r w:rsidR="00A87A4B">
          <w:rPr>
            <w:noProof/>
            <w:webHidden/>
          </w:rPr>
          <w:t>26</w:t>
        </w:r>
        <w:r w:rsidR="00A87A4B">
          <w:rPr>
            <w:noProof/>
            <w:webHidden/>
          </w:rPr>
          <w:fldChar w:fldCharType="end"/>
        </w:r>
      </w:hyperlink>
    </w:p>
    <w:p w:rsidR="00A87A4B" w:rsidRDefault="008C4866">
      <w:pPr>
        <w:pStyle w:val="TOC1"/>
        <w:tabs>
          <w:tab w:val="right" w:leader="dot" w:pos="10171"/>
        </w:tabs>
        <w:rPr>
          <w:rFonts w:asciiTheme="minorHAnsi" w:eastAsiaTheme="minorEastAsia" w:hAnsiTheme="minorHAnsi" w:cstheme="minorBidi"/>
          <w:b w:val="0"/>
          <w:noProof/>
          <w:sz w:val="22"/>
          <w:szCs w:val="22"/>
        </w:rPr>
      </w:pPr>
      <w:hyperlink w:anchor="_Toc7425879" w:history="1">
        <w:r w:rsidR="00A87A4B" w:rsidRPr="00753258">
          <w:rPr>
            <w:rStyle w:val="Hyperlink"/>
            <w:rFonts w:eastAsia="Arial"/>
            <w:noProof/>
            <w:position w:val="-1"/>
          </w:rPr>
          <w:t>Lesson 5:  Additional Resources</w:t>
        </w:r>
        <w:r w:rsidR="00A87A4B">
          <w:rPr>
            <w:noProof/>
            <w:webHidden/>
          </w:rPr>
          <w:tab/>
        </w:r>
        <w:r w:rsidR="00A87A4B">
          <w:rPr>
            <w:noProof/>
            <w:webHidden/>
          </w:rPr>
          <w:fldChar w:fldCharType="begin"/>
        </w:r>
        <w:r w:rsidR="00A87A4B">
          <w:rPr>
            <w:noProof/>
            <w:webHidden/>
          </w:rPr>
          <w:instrText xml:space="preserve"> PAGEREF _Toc7425879 \h </w:instrText>
        </w:r>
        <w:r w:rsidR="00A87A4B">
          <w:rPr>
            <w:noProof/>
            <w:webHidden/>
          </w:rPr>
        </w:r>
        <w:r w:rsidR="00A87A4B">
          <w:rPr>
            <w:noProof/>
            <w:webHidden/>
          </w:rPr>
          <w:fldChar w:fldCharType="separate"/>
        </w:r>
        <w:r w:rsidR="00A87A4B">
          <w:rPr>
            <w:noProof/>
            <w:webHidden/>
          </w:rPr>
          <w:t>27</w:t>
        </w:r>
        <w:r w:rsidR="00A87A4B">
          <w:rPr>
            <w:noProof/>
            <w:webHidden/>
          </w:rPr>
          <w:fldChar w:fldCharType="end"/>
        </w:r>
      </w:hyperlink>
    </w:p>
    <w:p w:rsidR="004D6032" w:rsidRDefault="00427B63">
      <w:pPr>
        <w:rPr>
          <w:rFonts w:ascii="Arial" w:hAnsi="Arial" w:cs="Arial"/>
        </w:rPr>
        <w:sectPr w:rsidR="004D6032" w:rsidSect="00CC5A11">
          <w:headerReference w:type="even" r:id="rId13"/>
          <w:headerReference w:type="default" r:id="rId14"/>
          <w:footerReference w:type="even" r:id="rId15"/>
          <w:footerReference w:type="default" r:id="rId16"/>
          <w:pgSz w:w="12240" w:h="15840"/>
          <w:pgMar w:top="1008" w:right="907" w:bottom="1008" w:left="1152" w:header="706" w:footer="706" w:gutter="0"/>
          <w:cols w:space="708"/>
          <w:docGrid w:linePitch="299"/>
        </w:sectPr>
      </w:pPr>
      <w:r w:rsidRPr="009916FC">
        <w:rPr>
          <w:rFonts w:ascii="Arial" w:hAnsi="Arial" w:cs="Arial"/>
        </w:rPr>
        <w:fldChar w:fldCharType="end"/>
      </w:r>
    </w:p>
    <w:bookmarkStart w:id="0" w:name="_Toc7425856"/>
    <w:p w:rsidR="004D6032" w:rsidRDefault="003A114C" w:rsidP="003A114C">
      <w:pPr>
        <w:pStyle w:val="Heading1"/>
      </w:pPr>
      <w:r>
        <w:rPr>
          <w:noProof/>
        </w:rPr>
        <w:lastRenderedPageBreak/>
        <mc:AlternateContent>
          <mc:Choice Requires="wpg">
            <w:drawing>
              <wp:anchor distT="0" distB="0" distL="114300" distR="114300" simplePos="0" relativeHeight="251659264" behindDoc="1" locked="0" layoutInCell="1" allowOverlap="1" wp14:anchorId="59978940" wp14:editId="25794C58">
                <wp:simplePos x="0" y="0"/>
                <wp:positionH relativeFrom="margin">
                  <wp:align>left</wp:align>
                </wp:positionH>
                <wp:positionV relativeFrom="paragraph">
                  <wp:posOffset>422910</wp:posOffset>
                </wp:positionV>
                <wp:extent cx="6324600" cy="136525"/>
                <wp:effectExtent l="0" t="0" r="0" b="0"/>
                <wp:wrapNone/>
                <wp:docPr id="40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36525"/>
                          <a:chOff x="1800" y="648"/>
                          <a:chExt cx="8640" cy="200"/>
                        </a:xfrm>
                      </wpg:grpSpPr>
                      <wps:wsp>
                        <wps:cNvPr id="403" name="Freeform 383"/>
                        <wps:cNvSpPr>
                          <a:spLocks/>
                        </wps:cNvSpPr>
                        <wps:spPr bwMode="auto">
                          <a:xfrm>
                            <a:off x="1800" y="648"/>
                            <a:ext cx="8640" cy="200"/>
                          </a:xfrm>
                          <a:custGeom>
                            <a:avLst/>
                            <a:gdLst>
                              <a:gd name="T0" fmla="+- 0 1800 1800"/>
                              <a:gd name="T1" fmla="*/ T0 w 8640"/>
                              <a:gd name="T2" fmla="+- 0 848 648"/>
                              <a:gd name="T3" fmla="*/ 848 h 200"/>
                              <a:gd name="T4" fmla="+- 0 10440 1800"/>
                              <a:gd name="T5" fmla="*/ T4 w 8640"/>
                              <a:gd name="T6" fmla="+- 0 848 648"/>
                              <a:gd name="T7" fmla="*/ 848 h 200"/>
                              <a:gd name="T8" fmla="+- 0 10440 1800"/>
                              <a:gd name="T9" fmla="*/ T8 w 8640"/>
                              <a:gd name="T10" fmla="+- 0 648 648"/>
                              <a:gd name="T11" fmla="*/ 648 h 200"/>
                              <a:gd name="T12" fmla="+- 0 1800 1800"/>
                              <a:gd name="T13" fmla="*/ T12 w 8640"/>
                              <a:gd name="T14" fmla="+- 0 648 648"/>
                              <a:gd name="T15" fmla="*/ 648 h 200"/>
                              <a:gd name="T16" fmla="+- 0 1800 1800"/>
                              <a:gd name="T17" fmla="*/ T16 w 8640"/>
                              <a:gd name="T18" fmla="+- 0 848 648"/>
                              <a:gd name="T19" fmla="*/ 848 h 200"/>
                            </a:gdLst>
                            <a:ahLst/>
                            <a:cxnLst>
                              <a:cxn ang="0">
                                <a:pos x="T1" y="T3"/>
                              </a:cxn>
                              <a:cxn ang="0">
                                <a:pos x="T5" y="T7"/>
                              </a:cxn>
                              <a:cxn ang="0">
                                <a:pos x="T9" y="T11"/>
                              </a:cxn>
                              <a:cxn ang="0">
                                <a:pos x="T13" y="T15"/>
                              </a:cxn>
                              <a:cxn ang="0">
                                <a:pos x="T17" y="T19"/>
                              </a:cxn>
                            </a:cxnLst>
                            <a:rect l="0" t="0" r="r" b="b"/>
                            <a:pathLst>
                              <a:path w="8640" h="200">
                                <a:moveTo>
                                  <a:pt x="0" y="200"/>
                                </a:moveTo>
                                <a:lnTo>
                                  <a:pt x="8640" y="200"/>
                                </a:lnTo>
                                <a:lnTo>
                                  <a:pt x="8640" y="0"/>
                                </a:lnTo>
                                <a:lnTo>
                                  <a:pt x="0" y="0"/>
                                </a:lnTo>
                                <a:lnTo>
                                  <a:pt x="0" y="200"/>
                                </a:lnTo>
                                <a:close/>
                              </a:path>
                            </a:pathLst>
                          </a:custGeom>
                          <a:solidFill>
                            <a:srgbClr val="003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FC0E4" id="Group 382" o:spid="_x0000_s1026" style="position:absolute;margin-left:0;margin-top:33.3pt;width:498pt;height:10.75pt;z-index:-251657216;mso-position-horizontal:left;mso-position-horizontal-relative:margin" coordorigin="1800,648" coordsize="86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">
                <v:shape id="Freeform 383" o:spid="_x0000_s1027" style="position:absolute;left:1800;top:648;width:8640;height:200;visibility:visible;mso-wrap-style:square;v-text-anchor:top" coordsize="86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" path="m,200r8640,l8640,,,,,200xe" fillcolor="#003d7e" stroked="f">
                  <v:path arrowok="t" o:connecttype="custom" o:connectlocs="0,848;8640,848;8640,648;0,648;0,848" o:connectangles="0,0,0,0,0"/>
                </v:shape>
                <w10:wrap anchorx="margin"/>
              </v:group>
            </w:pict>
          </mc:Fallback>
        </mc:AlternateContent>
      </w:r>
      <w:r>
        <w:t>Overview</w:t>
      </w:r>
      <w:bookmarkEnd w:id="0"/>
    </w:p>
    <w:p w:rsidR="003A114C" w:rsidRDefault="003A114C" w:rsidP="003A114C"/>
    <w:p w:rsidR="003A114C" w:rsidRDefault="003A114C" w:rsidP="003A114C"/>
    <w:p w:rsidR="00A5030D" w:rsidRDefault="00EC3657" w:rsidP="003A114C">
      <w:pPr>
        <w:rPr>
          <w:rFonts w:ascii="Arial" w:hAnsi="Arial" w:cs="Arial"/>
        </w:rPr>
      </w:pPr>
      <w:r>
        <w:rPr>
          <w:rFonts w:ascii="Arial" w:hAnsi="Arial" w:cs="Arial"/>
        </w:rPr>
        <w:t xml:space="preserve">The use of the Project Costing module can be as simple or as complex as needed to meet an agency’s needs.  </w:t>
      </w:r>
      <w:r w:rsidR="00655B66">
        <w:rPr>
          <w:rFonts w:ascii="Arial" w:hAnsi="Arial" w:cs="Arial"/>
        </w:rPr>
        <w:t xml:space="preserve">The </w:t>
      </w:r>
      <w:r>
        <w:rPr>
          <w:rFonts w:ascii="Arial" w:hAnsi="Arial" w:cs="Arial"/>
        </w:rPr>
        <w:t xml:space="preserve">Project Costing </w:t>
      </w:r>
      <w:r w:rsidR="00655B66">
        <w:rPr>
          <w:rFonts w:ascii="Arial" w:hAnsi="Arial" w:cs="Arial"/>
        </w:rPr>
        <w:t xml:space="preserve">functionality </w:t>
      </w:r>
      <w:r>
        <w:rPr>
          <w:rFonts w:ascii="Arial" w:hAnsi="Arial" w:cs="Arial"/>
        </w:rPr>
        <w:t xml:space="preserve">can be </w:t>
      </w:r>
      <w:r w:rsidR="00C933DE">
        <w:rPr>
          <w:rFonts w:ascii="Arial" w:hAnsi="Arial" w:cs="Arial"/>
        </w:rPr>
        <w:t xml:space="preserve">utilized </w:t>
      </w:r>
      <w:r w:rsidR="00961E5D">
        <w:rPr>
          <w:rFonts w:ascii="Arial" w:hAnsi="Arial" w:cs="Arial"/>
        </w:rPr>
        <w:t>singularly to simply track expenditures at a more granular level.</w:t>
      </w:r>
      <w:r>
        <w:rPr>
          <w:rFonts w:ascii="Arial" w:hAnsi="Arial" w:cs="Arial"/>
        </w:rPr>
        <w:t xml:space="preserve">  Project </w:t>
      </w:r>
      <w:r w:rsidR="00961E5D">
        <w:rPr>
          <w:rFonts w:ascii="Arial" w:hAnsi="Arial" w:cs="Arial"/>
        </w:rPr>
        <w:t>Costing and Customer Contracts modules allow the</w:t>
      </w:r>
      <w:r>
        <w:rPr>
          <w:rFonts w:ascii="Arial" w:hAnsi="Arial" w:cs="Arial"/>
        </w:rPr>
        <w:t xml:space="preserve"> track</w:t>
      </w:r>
      <w:r w:rsidR="00961E5D">
        <w:rPr>
          <w:rFonts w:ascii="Arial" w:hAnsi="Arial" w:cs="Arial"/>
        </w:rPr>
        <w:t>ing</w:t>
      </w:r>
      <w:r>
        <w:rPr>
          <w:rFonts w:ascii="Arial" w:hAnsi="Arial" w:cs="Arial"/>
        </w:rPr>
        <w:t xml:space="preserve"> </w:t>
      </w:r>
      <w:r w:rsidR="002E73BD">
        <w:rPr>
          <w:rFonts w:ascii="Arial" w:hAnsi="Arial" w:cs="Arial"/>
        </w:rPr>
        <w:t xml:space="preserve">of </w:t>
      </w:r>
      <w:r>
        <w:rPr>
          <w:rFonts w:ascii="Arial" w:hAnsi="Arial" w:cs="Arial"/>
        </w:rPr>
        <w:t xml:space="preserve">expenditures </w:t>
      </w:r>
      <w:r w:rsidR="00C933DE">
        <w:rPr>
          <w:rFonts w:ascii="Arial" w:hAnsi="Arial" w:cs="Arial"/>
        </w:rPr>
        <w:t>and</w:t>
      </w:r>
      <w:r w:rsidR="00D847BA">
        <w:rPr>
          <w:rFonts w:ascii="Arial" w:hAnsi="Arial" w:cs="Arial"/>
        </w:rPr>
        <w:t xml:space="preserve"> </w:t>
      </w:r>
      <w:r w:rsidR="002E73BD">
        <w:rPr>
          <w:rFonts w:ascii="Arial" w:hAnsi="Arial" w:cs="Arial"/>
        </w:rPr>
        <w:t>automating the sponsor draw down process by utilizing the Billing module.  The sections below will be noted below as “Optional” when functionality reaches beyond</w:t>
      </w:r>
      <w:r w:rsidR="00A5030D">
        <w:rPr>
          <w:rFonts w:ascii="Arial" w:hAnsi="Arial" w:cs="Arial"/>
        </w:rPr>
        <w:t xml:space="preserve"> the basic level.  </w:t>
      </w:r>
    </w:p>
    <w:p w:rsidR="00A5030D" w:rsidRDefault="00A5030D" w:rsidP="003A114C">
      <w:pPr>
        <w:rPr>
          <w:rFonts w:ascii="Arial" w:hAnsi="Arial" w:cs="Arial"/>
        </w:rPr>
      </w:pPr>
    </w:p>
    <w:p w:rsidR="00470615" w:rsidRDefault="00A5030D" w:rsidP="003A114C">
      <w:pPr>
        <w:rPr>
          <w:rFonts w:ascii="Arial" w:hAnsi="Arial" w:cs="Arial"/>
        </w:rPr>
      </w:pPr>
      <w:r>
        <w:rPr>
          <w:rFonts w:ascii="Arial" w:hAnsi="Arial" w:cs="Arial"/>
        </w:rPr>
        <w:t>Note:  Before beginning to use the Project Costing module, please submit a ManageEngine Service Desk ticket.  Configurations are required based on how Project Cost</w:t>
      </w:r>
      <w:r w:rsidR="00C53FC9">
        <w:rPr>
          <w:rFonts w:ascii="Arial" w:hAnsi="Arial" w:cs="Arial"/>
        </w:rPr>
        <w:t>ing will be used and whether</w:t>
      </w:r>
      <w:r>
        <w:rPr>
          <w:rFonts w:ascii="Arial" w:hAnsi="Arial" w:cs="Arial"/>
        </w:rPr>
        <w:t xml:space="preserve"> additional functionality will be utilized.</w:t>
      </w:r>
    </w:p>
    <w:p w:rsidR="00EC3657" w:rsidRPr="00EC3657" w:rsidRDefault="00C933DE" w:rsidP="003A114C">
      <w:pPr>
        <w:rPr>
          <w:rFonts w:ascii="Arial" w:hAnsi="Arial" w:cs="Arial"/>
        </w:rPr>
      </w:pPr>
      <w:r>
        <w:rPr>
          <w:rFonts w:ascii="Arial" w:hAnsi="Arial" w:cs="Arial"/>
        </w:rPr>
        <w:t xml:space="preserve"> </w:t>
      </w:r>
    </w:p>
    <w:p w:rsidR="003A114C" w:rsidRPr="003A114C" w:rsidRDefault="003A114C" w:rsidP="008D4C3A">
      <w:pPr>
        <w:rPr>
          <w:rFonts w:ascii="Arial" w:hAnsi="Arial" w:cs="Arial"/>
        </w:rPr>
      </w:pPr>
      <w:r w:rsidRPr="003A114C">
        <w:rPr>
          <w:rFonts w:ascii="Arial" w:hAnsi="Arial" w:cs="Arial"/>
        </w:rPr>
        <w:t>The information contain</w:t>
      </w:r>
      <w:r>
        <w:rPr>
          <w:rFonts w:ascii="Arial" w:hAnsi="Arial" w:cs="Arial"/>
        </w:rPr>
        <w:t>ed in this Training Guide</w:t>
      </w:r>
      <w:r w:rsidRPr="003A114C">
        <w:rPr>
          <w:rFonts w:ascii="Arial" w:hAnsi="Arial" w:cs="Arial"/>
        </w:rPr>
        <w:t xml:space="preserve"> provide</w:t>
      </w:r>
      <w:r>
        <w:rPr>
          <w:rFonts w:ascii="Arial" w:hAnsi="Arial" w:cs="Arial"/>
        </w:rPr>
        <w:t>s</w:t>
      </w:r>
      <w:r w:rsidRPr="003A114C">
        <w:rPr>
          <w:rFonts w:ascii="Arial" w:hAnsi="Arial" w:cs="Arial"/>
        </w:rPr>
        <w:t xml:space="preserve"> the user with the knowledge to complete the following:</w:t>
      </w:r>
    </w:p>
    <w:p w:rsidR="003A114C" w:rsidRDefault="003A114C" w:rsidP="003A114C"/>
    <w:p w:rsidR="003A114C" w:rsidRDefault="003A114C" w:rsidP="003A114C">
      <w:pPr>
        <w:pStyle w:val="ListParagraph"/>
        <w:numPr>
          <w:ilvl w:val="0"/>
          <w:numId w:val="22"/>
        </w:numPr>
        <w:spacing w:line="255" w:lineRule="auto"/>
        <w:ind w:right="4525"/>
        <w:rPr>
          <w:rFonts w:ascii="Arial" w:eastAsia="Arial" w:hAnsi="Arial" w:cs="Arial"/>
        </w:rPr>
      </w:pPr>
      <w:r w:rsidRPr="003A114C">
        <w:rPr>
          <w:rFonts w:ascii="Arial" w:eastAsia="Arial" w:hAnsi="Arial" w:cs="Arial"/>
          <w:spacing w:val="-1"/>
        </w:rPr>
        <w:t>E</w:t>
      </w:r>
      <w:r w:rsidRPr="003A114C">
        <w:rPr>
          <w:rFonts w:ascii="Arial" w:eastAsia="Arial" w:hAnsi="Arial" w:cs="Arial"/>
        </w:rPr>
        <w:t>nter</w:t>
      </w:r>
      <w:r w:rsidRPr="003A114C">
        <w:rPr>
          <w:rFonts w:ascii="Arial" w:eastAsia="Arial" w:hAnsi="Arial" w:cs="Arial"/>
          <w:spacing w:val="2"/>
        </w:rPr>
        <w:t xml:space="preserve"> </w:t>
      </w:r>
      <w:r w:rsidRPr="003A114C">
        <w:rPr>
          <w:rFonts w:ascii="Arial" w:eastAsia="Arial" w:hAnsi="Arial" w:cs="Arial"/>
        </w:rPr>
        <w:t>a</w:t>
      </w:r>
      <w:r w:rsidRPr="003A114C">
        <w:rPr>
          <w:rFonts w:ascii="Arial" w:eastAsia="Arial" w:hAnsi="Arial" w:cs="Arial"/>
          <w:spacing w:val="-1"/>
        </w:rPr>
        <w:t>n</w:t>
      </w:r>
      <w:r w:rsidRPr="003A114C">
        <w:rPr>
          <w:rFonts w:ascii="Arial" w:eastAsia="Arial" w:hAnsi="Arial" w:cs="Arial"/>
        </w:rPr>
        <w:t>d</w:t>
      </w:r>
      <w:r w:rsidRPr="003A114C">
        <w:rPr>
          <w:rFonts w:ascii="Arial" w:eastAsia="Arial" w:hAnsi="Arial" w:cs="Arial"/>
          <w:spacing w:val="-4"/>
        </w:rPr>
        <w:t xml:space="preserve"> </w:t>
      </w:r>
      <w:r w:rsidRPr="003A114C">
        <w:rPr>
          <w:rFonts w:ascii="Arial" w:eastAsia="Arial" w:hAnsi="Arial" w:cs="Arial"/>
          <w:spacing w:val="1"/>
        </w:rPr>
        <w:t>m</w:t>
      </w:r>
      <w:r w:rsidRPr="003A114C">
        <w:rPr>
          <w:rFonts w:ascii="Arial" w:eastAsia="Arial" w:hAnsi="Arial" w:cs="Arial"/>
        </w:rPr>
        <w:t>a</w:t>
      </w:r>
      <w:r w:rsidRPr="003A114C">
        <w:rPr>
          <w:rFonts w:ascii="Arial" w:eastAsia="Arial" w:hAnsi="Arial" w:cs="Arial"/>
          <w:spacing w:val="-1"/>
        </w:rPr>
        <w:t>i</w:t>
      </w:r>
      <w:r w:rsidRPr="003A114C">
        <w:rPr>
          <w:rFonts w:ascii="Arial" w:eastAsia="Arial" w:hAnsi="Arial" w:cs="Arial"/>
        </w:rPr>
        <w:t>nta</w:t>
      </w:r>
      <w:r w:rsidRPr="003A114C">
        <w:rPr>
          <w:rFonts w:ascii="Arial" w:eastAsia="Arial" w:hAnsi="Arial" w:cs="Arial"/>
          <w:spacing w:val="-1"/>
        </w:rPr>
        <w:t>i</w:t>
      </w:r>
      <w:r w:rsidRPr="003A114C">
        <w:rPr>
          <w:rFonts w:ascii="Arial" w:eastAsia="Arial" w:hAnsi="Arial" w:cs="Arial"/>
        </w:rPr>
        <w:t xml:space="preserve">n </w:t>
      </w:r>
      <w:r w:rsidRPr="003A114C">
        <w:rPr>
          <w:rFonts w:ascii="Arial" w:eastAsia="Arial" w:hAnsi="Arial" w:cs="Arial"/>
          <w:spacing w:val="-2"/>
        </w:rPr>
        <w:t>p</w:t>
      </w:r>
      <w:r w:rsidRPr="003A114C">
        <w:rPr>
          <w:rFonts w:ascii="Arial" w:eastAsia="Arial" w:hAnsi="Arial" w:cs="Arial"/>
          <w:spacing w:val="1"/>
        </w:rPr>
        <w:t>r</w:t>
      </w:r>
      <w:r w:rsidRPr="003A114C">
        <w:rPr>
          <w:rFonts w:ascii="Arial" w:eastAsia="Arial" w:hAnsi="Arial" w:cs="Arial"/>
        </w:rPr>
        <w:t>o</w:t>
      </w:r>
      <w:r w:rsidRPr="003A114C">
        <w:rPr>
          <w:rFonts w:ascii="Arial" w:eastAsia="Arial" w:hAnsi="Arial" w:cs="Arial"/>
          <w:spacing w:val="1"/>
        </w:rPr>
        <w:t>j</w:t>
      </w:r>
      <w:r w:rsidRPr="003A114C">
        <w:rPr>
          <w:rFonts w:ascii="Arial" w:eastAsia="Arial" w:hAnsi="Arial" w:cs="Arial"/>
          <w:spacing w:val="-3"/>
        </w:rPr>
        <w:t>e</w:t>
      </w:r>
      <w:r w:rsidRPr="003A114C">
        <w:rPr>
          <w:rFonts w:ascii="Arial" w:eastAsia="Arial" w:hAnsi="Arial" w:cs="Arial"/>
        </w:rPr>
        <w:t>c</w:t>
      </w:r>
      <w:r w:rsidRPr="003A114C">
        <w:rPr>
          <w:rFonts w:ascii="Arial" w:eastAsia="Arial" w:hAnsi="Arial" w:cs="Arial"/>
          <w:spacing w:val="1"/>
        </w:rPr>
        <w:t>t</w:t>
      </w:r>
      <w:r w:rsidRPr="003A114C">
        <w:rPr>
          <w:rFonts w:ascii="Arial" w:eastAsia="Arial" w:hAnsi="Arial" w:cs="Arial"/>
        </w:rPr>
        <w:t>s</w:t>
      </w:r>
    </w:p>
    <w:p w:rsidR="003A114C" w:rsidRPr="003A114C" w:rsidRDefault="003A114C" w:rsidP="003A114C">
      <w:pPr>
        <w:pStyle w:val="ListParagraph"/>
        <w:numPr>
          <w:ilvl w:val="0"/>
          <w:numId w:val="22"/>
        </w:numPr>
        <w:spacing w:before="36"/>
        <w:ind w:right="-20"/>
        <w:rPr>
          <w:rFonts w:ascii="Arial" w:eastAsia="Arial" w:hAnsi="Arial" w:cs="Arial"/>
        </w:rPr>
      </w:pPr>
      <w:r w:rsidRPr="003A114C">
        <w:rPr>
          <w:rFonts w:ascii="Arial" w:eastAsia="Arial" w:hAnsi="Arial" w:cs="Arial"/>
          <w:spacing w:val="-1"/>
        </w:rPr>
        <w:t>A</w:t>
      </w:r>
      <w:r w:rsidRPr="003A114C">
        <w:rPr>
          <w:rFonts w:ascii="Arial" w:eastAsia="Arial" w:hAnsi="Arial" w:cs="Arial"/>
        </w:rPr>
        <w:t>n</w:t>
      </w:r>
      <w:r w:rsidRPr="003A114C">
        <w:rPr>
          <w:rFonts w:ascii="Arial" w:eastAsia="Arial" w:hAnsi="Arial" w:cs="Arial"/>
          <w:spacing w:val="-1"/>
        </w:rPr>
        <w:t>al</w:t>
      </w:r>
      <w:r w:rsidRPr="003A114C">
        <w:rPr>
          <w:rFonts w:ascii="Arial" w:eastAsia="Arial" w:hAnsi="Arial" w:cs="Arial"/>
        </w:rPr>
        <w:t>y</w:t>
      </w:r>
      <w:r w:rsidRPr="003A114C">
        <w:rPr>
          <w:rFonts w:ascii="Arial" w:eastAsia="Arial" w:hAnsi="Arial" w:cs="Arial"/>
          <w:spacing w:val="-2"/>
        </w:rPr>
        <w:t>z</w:t>
      </w:r>
      <w:r w:rsidRPr="003A114C">
        <w:rPr>
          <w:rFonts w:ascii="Arial" w:eastAsia="Arial" w:hAnsi="Arial" w:cs="Arial"/>
        </w:rPr>
        <w:t>e p</w:t>
      </w:r>
      <w:r w:rsidRPr="003A114C">
        <w:rPr>
          <w:rFonts w:ascii="Arial" w:eastAsia="Arial" w:hAnsi="Arial" w:cs="Arial"/>
          <w:spacing w:val="1"/>
        </w:rPr>
        <w:t>r</w:t>
      </w:r>
      <w:r w:rsidRPr="003A114C">
        <w:rPr>
          <w:rFonts w:ascii="Arial" w:eastAsia="Arial" w:hAnsi="Arial" w:cs="Arial"/>
        </w:rPr>
        <w:t>o</w:t>
      </w:r>
      <w:r w:rsidRPr="003A114C">
        <w:rPr>
          <w:rFonts w:ascii="Arial" w:eastAsia="Arial" w:hAnsi="Arial" w:cs="Arial"/>
          <w:spacing w:val="1"/>
        </w:rPr>
        <w:t>j</w:t>
      </w:r>
      <w:r w:rsidRPr="003A114C">
        <w:rPr>
          <w:rFonts w:ascii="Arial" w:eastAsia="Arial" w:hAnsi="Arial" w:cs="Arial"/>
        </w:rPr>
        <w:t>ects</w:t>
      </w:r>
    </w:p>
    <w:p w:rsidR="003A114C" w:rsidRDefault="003A114C" w:rsidP="003A114C">
      <w:pPr>
        <w:pStyle w:val="ListParagraph"/>
        <w:numPr>
          <w:ilvl w:val="0"/>
          <w:numId w:val="22"/>
        </w:numPr>
        <w:spacing w:before="52"/>
        <w:ind w:right="-20"/>
        <w:rPr>
          <w:rFonts w:ascii="Arial" w:eastAsia="Arial" w:hAnsi="Arial" w:cs="Arial"/>
        </w:rPr>
      </w:pPr>
      <w:r w:rsidRPr="003A114C">
        <w:rPr>
          <w:rFonts w:ascii="Arial" w:eastAsia="Arial" w:hAnsi="Arial" w:cs="Arial"/>
          <w:spacing w:val="-1"/>
        </w:rPr>
        <w:t>U</w:t>
      </w:r>
      <w:r w:rsidRPr="003A114C">
        <w:rPr>
          <w:rFonts w:ascii="Arial" w:eastAsia="Arial" w:hAnsi="Arial" w:cs="Arial"/>
        </w:rPr>
        <w:t>n</w:t>
      </w:r>
      <w:r w:rsidRPr="003A114C">
        <w:rPr>
          <w:rFonts w:ascii="Arial" w:eastAsia="Arial" w:hAnsi="Arial" w:cs="Arial"/>
          <w:spacing w:val="-1"/>
        </w:rPr>
        <w:t>d</w:t>
      </w:r>
      <w:r w:rsidRPr="003A114C">
        <w:rPr>
          <w:rFonts w:ascii="Arial" w:eastAsia="Arial" w:hAnsi="Arial" w:cs="Arial"/>
        </w:rPr>
        <w:t>ers</w:t>
      </w:r>
      <w:r w:rsidRPr="003A114C">
        <w:rPr>
          <w:rFonts w:ascii="Arial" w:eastAsia="Arial" w:hAnsi="Arial" w:cs="Arial"/>
          <w:spacing w:val="1"/>
        </w:rPr>
        <w:t>t</w:t>
      </w:r>
      <w:r w:rsidRPr="003A114C">
        <w:rPr>
          <w:rFonts w:ascii="Arial" w:eastAsia="Arial" w:hAnsi="Arial" w:cs="Arial"/>
        </w:rPr>
        <w:t>a</w:t>
      </w:r>
      <w:r w:rsidRPr="003A114C">
        <w:rPr>
          <w:rFonts w:ascii="Arial" w:eastAsia="Arial" w:hAnsi="Arial" w:cs="Arial"/>
          <w:spacing w:val="-1"/>
        </w:rPr>
        <w:t>n</w:t>
      </w:r>
      <w:r w:rsidRPr="003A114C">
        <w:rPr>
          <w:rFonts w:ascii="Arial" w:eastAsia="Arial" w:hAnsi="Arial" w:cs="Arial"/>
        </w:rPr>
        <w:t>d</w:t>
      </w:r>
      <w:r w:rsidRPr="003A114C">
        <w:rPr>
          <w:rFonts w:ascii="Arial" w:eastAsia="Arial" w:hAnsi="Arial" w:cs="Arial"/>
          <w:spacing w:val="-2"/>
        </w:rPr>
        <w:t xml:space="preserve"> </w:t>
      </w:r>
      <w:r w:rsidRPr="003A114C">
        <w:rPr>
          <w:rFonts w:ascii="Arial" w:eastAsia="Arial" w:hAnsi="Arial" w:cs="Arial"/>
        </w:rPr>
        <w:t>a</w:t>
      </w:r>
      <w:r w:rsidRPr="003A114C">
        <w:rPr>
          <w:rFonts w:ascii="Arial" w:eastAsia="Arial" w:hAnsi="Arial" w:cs="Arial"/>
          <w:spacing w:val="-1"/>
        </w:rPr>
        <w:t>n</w:t>
      </w:r>
      <w:r w:rsidRPr="003A114C">
        <w:rPr>
          <w:rFonts w:ascii="Arial" w:eastAsia="Arial" w:hAnsi="Arial" w:cs="Arial"/>
        </w:rPr>
        <w:t>d e</w:t>
      </w:r>
      <w:r w:rsidRPr="003A114C">
        <w:rPr>
          <w:rFonts w:ascii="Arial" w:eastAsia="Arial" w:hAnsi="Arial" w:cs="Arial"/>
          <w:spacing w:val="-2"/>
        </w:rPr>
        <w:t>x</w:t>
      </w:r>
      <w:r w:rsidRPr="003A114C">
        <w:rPr>
          <w:rFonts w:ascii="Arial" w:eastAsia="Arial" w:hAnsi="Arial" w:cs="Arial"/>
        </w:rPr>
        <w:t>p</w:t>
      </w:r>
      <w:r w:rsidRPr="003A114C">
        <w:rPr>
          <w:rFonts w:ascii="Arial" w:eastAsia="Arial" w:hAnsi="Arial" w:cs="Arial"/>
          <w:spacing w:val="-1"/>
        </w:rPr>
        <w:t>l</w:t>
      </w:r>
      <w:r w:rsidRPr="003A114C">
        <w:rPr>
          <w:rFonts w:ascii="Arial" w:eastAsia="Arial" w:hAnsi="Arial" w:cs="Arial"/>
        </w:rPr>
        <w:t>a</w:t>
      </w:r>
      <w:r w:rsidRPr="003A114C">
        <w:rPr>
          <w:rFonts w:ascii="Arial" w:eastAsia="Arial" w:hAnsi="Arial" w:cs="Arial"/>
          <w:spacing w:val="-1"/>
        </w:rPr>
        <w:t>i</w:t>
      </w:r>
      <w:r w:rsidRPr="003A114C">
        <w:rPr>
          <w:rFonts w:ascii="Arial" w:eastAsia="Arial" w:hAnsi="Arial" w:cs="Arial"/>
        </w:rPr>
        <w:t xml:space="preserve">n </w:t>
      </w:r>
      <w:r w:rsidRPr="003A114C">
        <w:rPr>
          <w:rFonts w:ascii="Arial" w:eastAsia="Arial" w:hAnsi="Arial" w:cs="Arial"/>
          <w:spacing w:val="-1"/>
        </w:rPr>
        <w:t>t</w:t>
      </w:r>
      <w:r w:rsidRPr="003A114C">
        <w:rPr>
          <w:rFonts w:ascii="Arial" w:eastAsia="Arial" w:hAnsi="Arial" w:cs="Arial"/>
        </w:rPr>
        <w:t xml:space="preserve">he </w:t>
      </w:r>
      <w:r w:rsidRPr="003A114C">
        <w:rPr>
          <w:rFonts w:ascii="Arial" w:eastAsia="Arial" w:hAnsi="Arial" w:cs="Arial"/>
          <w:spacing w:val="-1"/>
        </w:rPr>
        <w:t>i</w:t>
      </w:r>
      <w:r w:rsidRPr="003A114C">
        <w:rPr>
          <w:rFonts w:ascii="Arial" w:eastAsia="Arial" w:hAnsi="Arial" w:cs="Arial"/>
        </w:rPr>
        <w:t>nt</w:t>
      </w:r>
      <w:r w:rsidRPr="003A114C">
        <w:rPr>
          <w:rFonts w:ascii="Arial" w:eastAsia="Arial" w:hAnsi="Arial" w:cs="Arial"/>
          <w:spacing w:val="-2"/>
        </w:rPr>
        <w:t>e</w:t>
      </w:r>
      <w:r w:rsidRPr="003A114C">
        <w:rPr>
          <w:rFonts w:ascii="Arial" w:eastAsia="Arial" w:hAnsi="Arial" w:cs="Arial"/>
          <w:spacing w:val="2"/>
        </w:rPr>
        <w:t>g</w:t>
      </w:r>
      <w:r w:rsidRPr="003A114C">
        <w:rPr>
          <w:rFonts w:ascii="Arial" w:eastAsia="Arial" w:hAnsi="Arial" w:cs="Arial"/>
          <w:spacing w:val="1"/>
        </w:rPr>
        <w:t>r</w:t>
      </w:r>
      <w:r w:rsidRPr="003A114C">
        <w:rPr>
          <w:rFonts w:ascii="Arial" w:eastAsia="Arial" w:hAnsi="Arial" w:cs="Arial"/>
          <w:spacing w:val="-3"/>
        </w:rPr>
        <w:t>a</w:t>
      </w:r>
      <w:r w:rsidRPr="003A114C">
        <w:rPr>
          <w:rFonts w:ascii="Arial" w:eastAsia="Arial" w:hAnsi="Arial" w:cs="Arial"/>
          <w:spacing w:val="1"/>
        </w:rPr>
        <w:t>t</w:t>
      </w:r>
      <w:r w:rsidRPr="003A114C">
        <w:rPr>
          <w:rFonts w:ascii="Arial" w:eastAsia="Arial" w:hAnsi="Arial" w:cs="Arial"/>
          <w:spacing w:val="-1"/>
        </w:rPr>
        <w:t>i</w:t>
      </w:r>
      <w:r w:rsidRPr="003A114C">
        <w:rPr>
          <w:rFonts w:ascii="Arial" w:eastAsia="Arial" w:hAnsi="Arial" w:cs="Arial"/>
        </w:rPr>
        <w:t xml:space="preserve">on </w:t>
      </w:r>
      <w:r w:rsidRPr="003A114C">
        <w:rPr>
          <w:rFonts w:ascii="Arial" w:eastAsia="Arial" w:hAnsi="Arial" w:cs="Arial"/>
          <w:spacing w:val="-3"/>
        </w:rPr>
        <w:t>o</w:t>
      </w:r>
      <w:r w:rsidRPr="003A114C">
        <w:rPr>
          <w:rFonts w:ascii="Arial" w:eastAsia="Arial" w:hAnsi="Arial" w:cs="Arial"/>
        </w:rPr>
        <w:t>f</w:t>
      </w:r>
      <w:r w:rsidRPr="003A114C">
        <w:rPr>
          <w:rFonts w:ascii="Arial" w:eastAsia="Arial" w:hAnsi="Arial" w:cs="Arial"/>
          <w:spacing w:val="2"/>
        </w:rPr>
        <w:t xml:space="preserve"> </w:t>
      </w:r>
      <w:r w:rsidRPr="003A114C">
        <w:rPr>
          <w:rFonts w:ascii="Arial" w:eastAsia="Arial" w:hAnsi="Arial" w:cs="Arial"/>
          <w:spacing w:val="-3"/>
        </w:rPr>
        <w:t>p</w:t>
      </w:r>
      <w:r w:rsidRPr="003A114C">
        <w:rPr>
          <w:rFonts w:ascii="Arial" w:eastAsia="Arial" w:hAnsi="Arial" w:cs="Arial"/>
          <w:spacing w:val="1"/>
        </w:rPr>
        <w:t>r</w:t>
      </w:r>
      <w:r w:rsidRPr="003A114C">
        <w:rPr>
          <w:rFonts w:ascii="Arial" w:eastAsia="Arial" w:hAnsi="Arial" w:cs="Arial"/>
        </w:rPr>
        <w:t>o</w:t>
      </w:r>
      <w:r w:rsidRPr="003A114C">
        <w:rPr>
          <w:rFonts w:ascii="Arial" w:eastAsia="Arial" w:hAnsi="Arial" w:cs="Arial"/>
          <w:spacing w:val="1"/>
        </w:rPr>
        <w:t>j</w:t>
      </w:r>
      <w:r w:rsidRPr="003A114C">
        <w:rPr>
          <w:rFonts w:ascii="Arial" w:eastAsia="Arial" w:hAnsi="Arial" w:cs="Arial"/>
        </w:rPr>
        <w:t>e</w:t>
      </w:r>
      <w:r w:rsidRPr="003A114C">
        <w:rPr>
          <w:rFonts w:ascii="Arial" w:eastAsia="Arial" w:hAnsi="Arial" w:cs="Arial"/>
          <w:spacing w:val="-3"/>
        </w:rPr>
        <w:t>c</w:t>
      </w:r>
      <w:r w:rsidRPr="003A114C">
        <w:rPr>
          <w:rFonts w:ascii="Arial" w:eastAsia="Arial" w:hAnsi="Arial" w:cs="Arial"/>
          <w:spacing w:val="1"/>
        </w:rPr>
        <w:t>t</w:t>
      </w:r>
      <w:r w:rsidRPr="003A114C">
        <w:rPr>
          <w:rFonts w:ascii="Arial" w:eastAsia="Arial" w:hAnsi="Arial" w:cs="Arial"/>
        </w:rPr>
        <w:t>s</w:t>
      </w:r>
      <w:r w:rsidRPr="003A114C">
        <w:rPr>
          <w:rFonts w:ascii="Arial" w:eastAsia="Arial" w:hAnsi="Arial" w:cs="Arial"/>
          <w:spacing w:val="-1"/>
        </w:rPr>
        <w:t xml:space="preserve"> </w:t>
      </w:r>
      <w:r w:rsidRPr="003A114C">
        <w:rPr>
          <w:rFonts w:ascii="Arial" w:eastAsia="Arial" w:hAnsi="Arial" w:cs="Arial"/>
          <w:spacing w:val="-3"/>
        </w:rPr>
        <w:t>w</w:t>
      </w:r>
      <w:r w:rsidRPr="003A114C">
        <w:rPr>
          <w:rFonts w:ascii="Arial" w:eastAsia="Arial" w:hAnsi="Arial" w:cs="Arial"/>
          <w:spacing w:val="-1"/>
        </w:rPr>
        <w:t>i</w:t>
      </w:r>
      <w:r w:rsidRPr="003A114C">
        <w:rPr>
          <w:rFonts w:ascii="Arial" w:eastAsia="Arial" w:hAnsi="Arial" w:cs="Arial"/>
          <w:spacing w:val="1"/>
        </w:rPr>
        <w:t>t</w:t>
      </w:r>
      <w:r w:rsidRPr="003A114C">
        <w:rPr>
          <w:rFonts w:ascii="Arial" w:eastAsia="Arial" w:hAnsi="Arial" w:cs="Arial"/>
        </w:rPr>
        <w:t>h o</w:t>
      </w:r>
      <w:r w:rsidRPr="003A114C">
        <w:rPr>
          <w:rFonts w:ascii="Arial" w:eastAsia="Arial" w:hAnsi="Arial" w:cs="Arial"/>
          <w:spacing w:val="1"/>
        </w:rPr>
        <w:t>t</w:t>
      </w:r>
      <w:r w:rsidRPr="003A114C">
        <w:rPr>
          <w:rFonts w:ascii="Arial" w:eastAsia="Arial" w:hAnsi="Arial" w:cs="Arial"/>
        </w:rPr>
        <w:t>h</w:t>
      </w:r>
      <w:r w:rsidRPr="003A114C">
        <w:rPr>
          <w:rFonts w:ascii="Arial" w:eastAsia="Arial" w:hAnsi="Arial" w:cs="Arial"/>
          <w:spacing w:val="-1"/>
        </w:rPr>
        <w:t>e</w:t>
      </w:r>
      <w:r w:rsidRPr="003A114C">
        <w:rPr>
          <w:rFonts w:ascii="Arial" w:eastAsia="Arial" w:hAnsi="Arial" w:cs="Arial"/>
        </w:rPr>
        <w:t>r</w:t>
      </w:r>
      <w:r w:rsidRPr="003A114C">
        <w:rPr>
          <w:rFonts w:ascii="Arial" w:eastAsia="Arial" w:hAnsi="Arial" w:cs="Arial"/>
          <w:spacing w:val="4"/>
        </w:rPr>
        <w:t xml:space="preserve"> </w:t>
      </w:r>
      <w:r w:rsidRPr="003A114C">
        <w:rPr>
          <w:rFonts w:ascii="Arial" w:eastAsia="Arial" w:hAnsi="Arial" w:cs="Arial"/>
          <w:spacing w:val="-1"/>
        </w:rPr>
        <w:t>S</w:t>
      </w:r>
      <w:r w:rsidRPr="003A114C">
        <w:rPr>
          <w:rFonts w:ascii="Arial" w:eastAsia="Arial" w:hAnsi="Arial" w:cs="Arial"/>
          <w:spacing w:val="-4"/>
        </w:rPr>
        <w:t>M</w:t>
      </w:r>
      <w:r w:rsidRPr="003A114C">
        <w:rPr>
          <w:rFonts w:ascii="Arial" w:eastAsia="Arial" w:hAnsi="Arial" w:cs="Arial"/>
          <w:spacing w:val="-1"/>
        </w:rPr>
        <w:t>AR</w:t>
      </w:r>
      <w:r w:rsidRPr="003A114C">
        <w:rPr>
          <w:rFonts w:ascii="Arial" w:eastAsia="Arial" w:hAnsi="Arial" w:cs="Arial"/>
        </w:rPr>
        <w:t>T</w:t>
      </w:r>
      <w:r w:rsidRPr="003A114C">
        <w:rPr>
          <w:rFonts w:ascii="Arial" w:eastAsia="Arial" w:hAnsi="Arial" w:cs="Arial"/>
          <w:spacing w:val="3"/>
        </w:rPr>
        <w:t xml:space="preserve"> </w:t>
      </w:r>
      <w:r w:rsidRPr="003A114C">
        <w:rPr>
          <w:rFonts w:ascii="Arial" w:eastAsia="Arial" w:hAnsi="Arial" w:cs="Arial"/>
          <w:spacing w:val="1"/>
        </w:rPr>
        <w:t>m</w:t>
      </w:r>
      <w:r w:rsidRPr="003A114C">
        <w:rPr>
          <w:rFonts w:ascii="Arial" w:eastAsia="Arial" w:hAnsi="Arial" w:cs="Arial"/>
        </w:rPr>
        <w:t>o</w:t>
      </w:r>
      <w:r w:rsidRPr="003A114C">
        <w:rPr>
          <w:rFonts w:ascii="Arial" w:eastAsia="Arial" w:hAnsi="Arial" w:cs="Arial"/>
          <w:spacing w:val="-3"/>
        </w:rPr>
        <w:t>d</w:t>
      </w:r>
      <w:r w:rsidRPr="003A114C">
        <w:rPr>
          <w:rFonts w:ascii="Arial" w:eastAsia="Arial" w:hAnsi="Arial" w:cs="Arial"/>
        </w:rPr>
        <w:t>u</w:t>
      </w:r>
      <w:r w:rsidRPr="003A114C">
        <w:rPr>
          <w:rFonts w:ascii="Arial" w:eastAsia="Arial" w:hAnsi="Arial" w:cs="Arial"/>
          <w:spacing w:val="-1"/>
        </w:rPr>
        <w:t>l</w:t>
      </w:r>
      <w:r w:rsidRPr="003A114C">
        <w:rPr>
          <w:rFonts w:ascii="Arial" w:eastAsia="Arial" w:hAnsi="Arial" w:cs="Arial"/>
        </w:rPr>
        <w:t>es</w:t>
      </w:r>
    </w:p>
    <w:p w:rsidR="003A114C" w:rsidRDefault="003A114C">
      <w:pPr>
        <w:rPr>
          <w:rFonts w:ascii="Arial" w:eastAsia="Arial" w:hAnsi="Arial" w:cs="Arial"/>
        </w:rPr>
      </w:pPr>
      <w:r>
        <w:rPr>
          <w:rFonts w:ascii="Arial" w:eastAsia="Arial" w:hAnsi="Arial" w:cs="Arial"/>
        </w:rPr>
        <w:br w:type="page"/>
      </w:r>
    </w:p>
    <w:p w:rsidR="003A114C" w:rsidRPr="003A114C" w:rsidRDefault="003A114C" w:rsidP="008C0227">
      <w:pPr>
        <w:pStyle w:val="Heading1"/>
        <w:rPr>
          <w:rFonts w:eastAsia="Arial"/>
        </w:rPr>
      </w:pPr>
      <w:bookmarkStart w:id="1" w:name="_Toc7425857"/>
      <w:r w:rsidRPr="003A114C">
        <w:rPr>
          <w:rFonts w:eastAsia="Arial"/>
          <w:bCs w:val="0"/>
          <w:spacing w:val="-1"/>
        </w:rPr>
        <w:lastRenderedPageBreak/>
        <w:t>L</w:t>
      </w:r>
      <w:r w:rsidRPr="003A114C">
        <w:rPr>
          <w:rFonts w:eastAsia="Arial"/>
          <w:bCs w:val="0"/>
        </w:rPr>
        <w:t>ess</w:t>
      </w:r>
      <w:r w:rsidRPr="003A114C">
        <w:rPr>
          <w:rFonts w:eastAsia="Arial"/>
          <w:bCs w:val="0"/>
          <w:spacing w:val="-1"/>
        </w:rPr>
        <w:t>o</w:t>
      </w:r>
      <w:r w:rsidRPr="003A114C">
        <w:rPr>
          <w:rFonts w:eastAsia="Arial"/>
          <w:bCs w:val="0"/>
        </w:rPr>
        <w:t>n 1:</w:t>
      </w:r>
      <w:r w:rsidRPr="003A114C">
        <w:rPr>
          <w:rFonts w:eastAsia="Arial"/>
          <w:bCs w:val="0"/>
          <w:spacing w:val="-1"/>
        </w:rPr>
        <w:t xml:space="preserve"> Und</w:t>
      </w:r>
      <w:r w:rsidRPr="003A114C">
        <w:rPr>
          <w:rFonts w:eastAsia="Arial"/>
          <w:bCs w:val="0"/>
        </w:rPr>
        <w:t>e</w:t>
      </w:r>
      <w:r w:rsidRPr="003A114C">
        <w:rPr>
          <w:rFonts w:eastAsia="Arial"/>
          <w:bCs w:val="0"/>
          <w:spacing w:val="1"/>
        </w:rPr>
        <w:t>r</w:t>
      </w:r>
      <w:r w:rsidRPr="003A114C">
        <w:rPr>
          <w:rFonts w:eastAsia="Arial"/>
          <w:bCs w:val="0"/>
        </w:rPr>
        <w:t>sta</w:t>
      </w:r>
      <w:r w:rsidRPr="003A114C">
        <w:rPr>
          <w:rFonts w:eastAsia="Arial"/>
          <w:bCs w:val="0"/>
          <w:spacing w:val="-1"/>
        </w:rPr>
        <w:t>nd</w:t>
      </w:r>
      <w:r w:rsidRPr="003A114C">
        <w:rPr>
          <w:rFonts w:eastAsia="Arial"/>
          <w:bCs w:val="0"/>
          <w:spacing w:val="1"/>
        </w:rPr>
        <w:t>i</w:t>
      </w:r>
      <w:r w:rsidRPr="003A114C">
        <w:rPr>
          <w:rFonts w:eastAsia="Arial"/>
          <w:bCs w:val="0"/>
          <w:spacing w:val="-1"/>
        </w:rPr>
        <w:t>n</w:t>
      </w:r>
      <w:r w:rsidRPr="003A114C">
        <w:rPr>
          <w:rFonts w:eastAsia="Arial"/>
          <w:bCs w:val="0"/>
        </w:rPr>
        <w:t>g P</w:t>
      </w:r>
      <w:r w:rsidRPr="003A114C">
        <w:rPr>
          <w:rFonts w:eastAsia="Arial"/>
          <w:bCs w:val="0"/>
          <w:spacing w:val="1"/>
        </w:rPr>
        <w:t>r</w:t>
      </w:r>
      <w:r w:rsidRPr="003A114C">
        <w:rPr>
          <w:rFonts w:eastAsia="Arial"/>
          <w:bCs w:val="0"/>
          <w:spacing w:val="-1"/>
        </w:rPr>
        <w:t>o</w:t>
      </w:r>
      <w:r w:rsidRPr="003A114C">
        <w:rPr>
          <w:rFonts w:eastAsia="Arial"/>
          <w:bCs w:val="0"/>
          <w:spacing w:val="1"/>
        </w:rPr>
        <w:t>j</w:t>
      </w:r>
      <w:r w:rsidRPr="003A114C">
        <w:rPr>
          <w:rFonts w:eastAsia="Arial"/>
          <w:bCs w:val="0"/>
          <w:spacing w:val="-3"/>
        </w:rPr>
        <w:t>e</w:t>
      </w:r>
      <w:r w:rsidRPr="003A114C">
        <w:rPr>
          <w:rFonts w:eastAsia="Arial"/>
          <w:bCs w:val="0"/>
        </w:rPr>
        <w:t>cts</w:t>
      </w:r>
      <w:bookmarkEnd w:id="1"/>
    </w:p>
    <w:p w:rsidR="003A114C" w:rsidRPr="003A114C" w:rsidRDefault="003A114C" w:rsidP="003A114C">
      <w:pPr>
        <w:spacing w:before="52"/>
        <w:ind w:right="-20"/>
        <w:rPr>
          <w:rFonts w:ascii="Arial" w:eastAsia="Arial" w:hAnsi="Arial" w:cs="Arial"/>
        </w:rPr>
      </w:pPr>
    </w:p>
    <w:p w:rsidR="003A114C" w:rsidRPr="003A114C" w:rsidRDefault="00606B91" w:rsidP="003A114C">
      <w:pPr>
        <w:spacing w:line="255" w:lineRule="auto"/>
        <w:ind w:left="1280" w:right="4525"/>
        <w:rPr>
          <w:rFonts w:ascii="Arial" w:eastAsia="Arial" w:hAnsi="Arial" w:cs="Arial"/>
        </w:rPr>
      </w:pPr>
      <w:r>
        <w:rPr>
          <w:noProof/>
        </w:rPr>
        <mc:AlternateContent>
          <mc:Choice Requires="wpg">
            <w:drawing>
              <wp:anchor distT="0" distB="0" distL="114300" distR="114300" simplePos="0" relativeHeight="251661312" behindDoc="1" locked="0" layoutInCell="1" allowOverlap="1" wp14:anchorId="02F83A94" wp14:editId="07EBEF80">
                <wp:simplePos x="0" y="0"/>
                <wp:positionH relativeFrom="margin">
                  <wp:posOffset>119380</wp:posOffset>
                </wp:positionH>
                <wp:positionV relativeFrom="paragraph">
                  <wp:posOffset>13970</wp:posOffset>
                </wp:positionV>
                <wp:extent cx="6219825" cy="66675"/>
                <wp:effectExtent l="0" t="0" r="9525" b="9525"/>
                <wp:wrapNone/>
                <wp:docPr id="37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66675"/>
                          <a:chOff x="1788" y="655"/>
                          <a:chExt cx="8640" cy="200"/>
                        </a:xfrm>
                      </wpg:grpSpPr>
                      <wps:wsp>
                        <wps:cNvPr id="379" name="Freeform 359"/>
                        <wps:cNvSpPr>
                          <a:spLocks/>
                        </wps:cNvSpPr>
                        <wps:spPr bwMode="auto">
                          <a:xfrm>
                            <a:off x="1788" y="655"/>
                            <a:ext cx="8640" cy="200"/>
                          </a:xfrm>
                          <a:custGeom>
                            <a:avLst/>
                            <a:gdLst>
                              <a:gd name="T0" fmla="+- 0 1788 1788"/>
                              <a:gd name="T1" fmla="*/ T0 w 8640"/>
                              <a:gd name="T2" fmla="+- 0 855 655"/>
                              <a:gd name="T3" fmla="*/ 855 h 200"/>
                              <a:gd name="T4" fmla="+- 0 10428 1788"/>
                              <a:gd name="T5" fmla="*/ T4 w 8640"/>
                              <a:gd name="T6" fmla="+- 0 855 655"/>
                              <a:gd name="T7" fmla="*/ 855 h 200"/>
                              <a:gd name="T8" fmla="+- 0 10428 1788"/>
                              <a:gd name="T9" fmla="*/ T8 w 8640"/>
                              <a:gd name="T10" fmla="+- 0 655 655"/>
                              <a:gd name="T11" fmla="*/ 655 h 200"/>
                              <a:gd name="T12" fmla="+- 0 1788 1788"/>
                              <a:gd name="T13" fmla="*/ T12 w 8640"/>
                              <a:gd name="T14" fmla="+- 0 655 655"/>
                              <a:gd name="T15" fmla="*/ 655 h 200"/>
                              <a:gd name="T16" fmla="+- 0 1788 1788"/>
                              <a:gd name="T17" fmla="*/ T16 w 8640"/>
                              <a:gd name="T18" fmla="+- 0 855 655"/>
                              <a:gd name="T19" fmla="*/ 855 h 200"/>
                            </a:gdLst>
                            <a:ahLst/>
                            <a:cxnLst>
                              <a:cxn ang="0">
                                <a:pos x="T1" y="T3"/>
                              </a:cxn>
                              <a:cxn ang="0">
                                <a:pos x="T5" y="T7"/>
                              </a:cxn>
                              <a:cxn ang="0">
                                <a:pos x="T9" y="T11"/>
                              </a:cxn>
                              <a:cxn ang="0">
                                <a:pos x="T13" y="T15"/>
                              </a:cxn>
                              <a:cxn ang="0">
                                <a:pos x="T17" y="T19"/>
                              </a:cxn>
                            </a:cxnLst>
                            <a:rect l="0" t="0" r="r" b="b"/>
                            <a:pathLst>
                              <a:path w="8640" h="200">
                                <a:moveTo>
                                  <a:pt x="0" y="200"/>
                                </a:moveTo>
                                <a:lnTo>
                                  <a:pt x="8640" y="200"/>
                                </a:lnTo>
                                <a:lnTo>
                                  <a:pt x="8640" y="0"/>
                                </a:lnTo>
                                <a:lnTo>
                                  <a:pt x="0" y="0"/>
                                </a:lnTo>
                                <a:lnTo>
                                  <a:pt x="0" y="200"/>
                                </a:lnTo>
                                <a:close/>
                              </a:path>
                            </a:pathLst>
                          </a:custGeom>
                          <a:solidFill>
                            <a:srgbClr val="003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FABBD" id="Group 358" o:spid="_x0000_s1026" style="position:absolute;margin-left:9.4pt;margin-top:1.1pt;width:489.75pt;height:5.25pt;z-index:-251655168;mso-position-horizontal-relative:margin" coordorigin="1788,655" coordsize="86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">
                <v:shape id="Freeform 359" o:spid="_x0000_s1027" style="position:absolute;left:1788;top:655;width:8640;height:200;visibility:visible;mso-wrap-style:square;v-text-anchor:top" coordsize="86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" path="m,200r8640,l8640,,,,,200xe" fillcolor="#003d7e" stroked="f">
                  <v:path arrowok="t" o:connecttype="custom" o:connectlocs="0,855;8640,855;8640,655;0,655;0,855" o:connectangles="0,0,0,0,0"/>
                </v:shape>
                <w10:wrap anchorx="margin"/>
              </v:group>
            </w:pict>
          </mc:Fallback>
        </mc:AlternateContent>
      </w:r>
    </w:p>
    <w:p w:rsidR="003A114C" w:rsidRDefault="003A114C" w:rsidP="00D55D7D"/>
    <w:p w:rsidR="00C865E1" w:rsidRDefault="00C865E1" w:rsidP="008C0227">
      <w:pPr>
        <w:pStyle w:val="Heading3"/>
        <w:rPr>
          <w:b/>
        </w:rPr>
      </w:pPr>
      <w:bookmarkStart w:id="2" w:name="_Toc7425858"/>
      <w:r w:rsidRPr="00C865E1">
        <w:rPr>
          <w:b/>
        </w:rPr>
        <w:t>Key Terms</w:t>
      </w:r>
      <w:bookmarkEnd w:id="2"/>
    </w:p>
    <w:p w:rsidR="00C865E1" w:rsidRPr="00C865E1" w:rsidRDefault="00C865E1" w:rsidP="00C865E1"/>
    <w:p w:rsidR="00C865E1" w:rsidRPr="00C865E1" w:rsidRDefault="00C865E1" w:rsidP="00C865E1">
      <w:pPr>
        <w:pStyle w:val="ListParagraph"/>
        <w:numPr>
          <w:ilvl w:val="0"/>
          <w:numId w:val="24"/>
        </w:numPr>
      </w:pPr>
      <w:r>
        <w:rPr>
          <w:rFonts w:ascii="Arial" w:eastAsia="Arial" w:hAnsi="Arial" w:cs="Arial"/>
          <w:b/>
          <w:bCs/>
          <w:spacing w:val="-1"/>
        </w:rPr>
        <w:t>P</w:t>
      </w:r>
      <w:r>
        <w:rPr>
          <w:rFonts w:ascii="Arial" w:eastAsia="Arial" w:hAnsi="Arial" w:cs="Arial"/>
          <w:b/>
          <w:bCs/>
        </w:rPr>
        <w:t>ro</w:t>
      </w:r>
      <w:r>
        <w:rPr>
          <w:rFonts w:ascii="Arial" w:eastAsia="Arial" w:hAnsi="Arial" w:cs="Arial"/>
          <w:b/>
          <w:bCs/>
          <w:spacing w:val="-1"/>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ed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a</w:t>
      </w:r>
      <w:r>
        <w:rPr>
          <w:rFonts w:ascii="Arial" w:eastAsia="Arial" w:hAnsi="Arial" w:cs="Arial"/>
          <w:spacing w:val="-3"/>
        </w:rPr>
        <w:t>v</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cos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u</w:t>
      </w:r>
      <w:r>
        <w:rPr>
          <w:rFonts w:ascii="Arial" w:eastAsia="Arial" w:hAnsi="Arial" w:cs="Arial"/>
          <w:spacing w:val="1"/>
        </w:rPr>
        <w:t>rr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 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de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 b</w:t>
      </w:r>
      <w:r>
        <w:rPr>
          <w:rFonts w:ascii="Arial" w:eastAsia="Arial" w:hAnsi="Arial" w:cs="Arial"/>
          <w:spacing w:val="-1"/>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ni</w:t>
      </w:r>
      <w:r>
        <w:rPr>
          <w:rFonts w:ascii="Arial" w:eastAsia="Arial" w:hAnsi="Arial" w:cs="Arial"/>
        </w:rPr>
        <w:t>ng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e</w:t>
      </w:r>
      <w:r>
        <w:rPr>
          <w:rFonts w:ascii="Arial" w:eastAsia="Arial" w:hAnsi="Arial" w:cs="Arial"/>
        </w:rPr>
        <w:t>n</w:t>
      </w:r>
      <w:r>
        <w:rPr>
          <w:rFonts w:ascii="Arial" w:eastAsia="Arial" w:hAnsi="Arial" w:cs="Arial"/>
          <w:spacing w:val="-1"/>
        </w:rPr>
        <w:t>di</w:t>
      </w:r>
      <w:r>
        <w:rPr>
          <w:rFonts w:ascii="Arial" w:eastAsia="Arial" w:hAnsi="Arial" w:cs="Arial"/>
        </w:rPr>
        <w:t>ng</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cos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be</w:t>
      </w:r>
      <w:r>
        <w:rPr>
          <w:rFonts w:ascii="Arial" w:eastAsia="Arial" w:hAnsi="Arial" w:cs="Arial"/>
          <w:spacing w:val="1"/>
        </w:rPr>
        <w:t xml:space="preserve"> </w:t>
      </w:r>
      <w:r>
        <w:rPr>
          <w:rFonts w:ascii="Arial" w:eastAsia="Arial" w:hAnsi="Arial" w:cs="Arial"/>
        </w:rPr>
        <w:t>acc</w:t>
      </w:r>
      <w:r>
        <w:rPr>
          <w:rFonts w:ascii="Arial" w:eastAsia="Arial" w:hAnsi="Arial" w:cs="Arial"/>
          <w:spacing w:val="-3"/>
        </w:rPr>
        <w:t>u</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ed</w:t>
      </w:r>
    </w:p>
    <w:p w:rsidR="00C865E1" w:rsidRPr="00C865E1" w:rsidRDefault="00C865E1" w:rsidP="00C865E1">
      <w:pPr>
        <w:pStyle w:val="ListParagraph"/>
        <w:numPr>
          <w:ilvl w:val="0"/>
          <w:numId w:val="24"/>
        </w:numPr>
      </w:pPr>
      <w:r>
        <w:rPr>
          <w:rFonts w:ascii="Arial" w:eastAsia="Arial" w:hAnsi="Arial" w:cs="Arial"/>
          <w:b/>
          <w:bCs/>
          <w:spacing w:val="-6"/>
        </w:rPr>
        <w:t>A</w:t>
      </w:r>
      <w:r>
        <w:rPr>
          <w:rFonts w:ascii="Arial" w:eastAsia="Arial" w:hAnsi="Arial" w:cs="Arial"/>
          <w:b/>
          <w:bCs/>
          <w:spacing w:val="2"/>
        </w:rPr>
        <w:t>c</w:t>
      </w:r>
      <w:r>
        <w:rPr>
          <w:rFonts w:ascii="Arial" w:eastAsia="Arial" w:hAnsi="Arial" w:cs="Arial"/>
          <w:b/>
          <w:bCs/>
          <w:spacing w:val="1"/>
        </w:rPr>
        <w:t>ti</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spacing w:val="3"/>
        </w:rPr>
        <w:t>t</w:t>
      </w:r>
      <w:r>
        <w:rPr>
          <w:rFonts w:ascii="Arial" w:eastAsia="Arial" w:hAnsi="Arial" w:cs="Arial"/>
          <w:b/>
          <w:bCs/>
        </w:rPr>
        <w:t>y</w:t>
      </w:r>
      <w:r>
        <w:rPr>
          <w:rFonts w:ascii="Arial" w:eastAsia="Arial" w:hAnsi="Arial" w:cs="Arial"/>
          <w:b/>
          <w:bCs/>
          <w:spacing w:val="-3"/>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t 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3"/>
        </w:rPr>
        <w:t>s</w:t>
      </w:r>
      <w:r>
        <w:rPr>
          <w:rFonts w:ascii="Arial" w:eastAsia="Arial" w:hAnsi="Arial" w:cs="Arial"/>
        </w:rPr>
        <w:t>ks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 su</w:t>
      </w:r>
      <w:r>
        <w:rPr>
          <w:rFonts w:ascii="Arial" w:eastAsia="Arial" w:hAnsi="Arial" w:cs="Arial"/>
          <w:spacing w:val="-1"/>
        </w:rPr>
        <w:t>b</w:t>
      </w:r>
      <w:r>
        <w:rPr>
          <w:rFonts w:ascii="Arial" w:eastAsia="Arial" w:hAnsi="Arial" w:cs="Arial"/>
        </w:rPr>
        <w:t>compon</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s</w:t>
      </w:r>
      <w:r>
        <w:rPr>
          <w:rFonts w:ascii="Arial" w:eastAsia="Arial" w:hAnsi="Arial" w:cs="Arial"/>
        </w:rPr>
        <w:t>soc</w:t>
      </w:r>
      <w:r>
        <w:rPr>
          <w:rFonts w:ascii="Arial" w:eastAsia="Arial" w:hAnsi="Arial" w:cs="Arial"/>
          <w:spacing w:val="-1"/>
        </w:rPr>
        <w:t>i</w:t>
      </w:r>
      <w:r>
        <w:rPr>
          <w:rFonts w:ascii="Arial" w:eastAsia="Arial" w:hAnsi="Arial" w:cs="Arial"/>
        </w:rPr>
        <w:t>a</w:t>
      </w:r>
      <w:r>
        <w:rPr>
          <w:rFonts w:ascii="Arial" w:eastAsia="Arial" w:hAnsi="Arial" w:cs="Arial"/>
          <w:spacing w:val="-2"/>
        </w:rPr>
        <w:t>t</w:t>
      </w:r>
      <w:r>
        <w:rPr>
          <w:rFonts w:ascii="Arial" w:eastAsia="Arial" w:hAnsi="Arial" w:cs="Arial"/>
        </w:rPr>
        <w:t xml:space="preserve">ed </w:t>
      </w:r>
      <w:r>
        <w:rPr>
          <w:rFonts w:ascii="Arial" w:eastAsia="Arial" w:hAnsi="Arial" w:cs="Arial"/>
          <w:spacing w:val="-1"/>
        </w:rPr>
        <w:t>wi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bre</w:t>
      </w:r>
      <w:r>
        <w:rPr>
          <w:rFonts w:ascii="Arial" w:eastAsia="Arial" w:hAnsi="Arial" w:cs="Arial"/>
          <w:spacing w:val="-3"/>
        </w:rPr>
        <w:t>a</w:t>
      </w:r>
      <w:r>
        <w:rPr>
          <w:rFonts w:ascii="Arial" w:eastAsia="Arial" w:hAnsi="Arial" w:cs="Arial"/>
          <w:spacing w:val="2"/>
        </w:rPr>
        <w:t>k</w:t>
      </w:r>
      <w:r>
        <w:rPr>
          <w:rFonts w:ascii="Arial" w:eastAsia="Arial" w:hAnsi="Arial" w:cs="Arial"/>
          <w:spacing w:val="-3"/>
        </w:rPr>
        <w:t>d</w:t>
      </w:r>
      <w:r>
        <w:rPr>
          <w:rFonts w:ascii="Arial" w:eastAsia="Arial" w:hAnsi="Arial" w:cs="Arial"/>
        </w:rPr>
        <w:t>o</w:t>
      </w:r>
      <w:r>
        <w:rPr>
          <w:rFonts w:ascii="Arial" w:eastAsia="Arial" w:hAnsi="Arial" w:cs="Arial"/>
          <w:spacing w:val="-4"/>
        </w:rPr>
        <w:t>w</w:t>
      </w:r>
      <w:r>
        <w:rPr>
          <w:rFonts w:ascii="Arial" w:eastAsia="Arial" w:hAnsi="Arial" w:cs="Arial"/>
        </w:rPr>
        <w:t>n of</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ll</w:t>
      </w:r>
      <w:r>
        <w:rPr>
          <w:rFonts w:ascii="Arial" w:eastAsia="Arial" w:hAnsi="Arial" w:cs="Arial"/>
        </w:rPr>
        <w:t>ected</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s</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st o</w:t>
      </w:r>
      <w:r>
        <w:rPr>
          <w:rFonts w:ascii="Arial" w:eastAsia="Arial" w:hAnsi="Arial" w:cs="Arial"/>
          <w:spacing w:val="-3"/>
        </w:rPr>
        <w:t>n</w:t>
      </w:r>
      <w:r>
        <w:rPr>
          <w:rFonts w:ascii="Arial" w:eastAsia="Arial" w:hAnsi="Arial" w:cs="Arial"/>
        </w:rPr>
        <w:t>e 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w:t>
      </w:r>
    </w:p>
    <w:p w:rsidR="00C865E1" w:rsidRPr="00C865E1" w:rsidRDefault="00C865E1" w:rsidP="00C865E1">
      <w:pPr>
        <w:pStyle w:val="ListParagraph"/>
        <w:numPr>
          <w:ilvl w:val="0"/>
          <w:numId w:val="24"/>
        </w:numPr>
        <w:spacing w:line="271" w:lineRule="exact"/>
        <w:ind w:right="-20"/>
        <w:rPr>
          <w:rFonts w:ascii="Arial" w:eastAsia="Arial" w:hAnsi="Arial" w:cs="Arial"/>
        </w:rPr>
      </w:pPr>
      <w:r w:rsidRPr="00C865E1">
        <w:rPr>
          <w:rFonts w:ascii="Arial" w:eastAsia="Arial" w:hAnsi="Arial" w:cs="Arial"/>
          <w:b/>
          <w:bCs/>
          <w:spacing w:val="-1"/>
        </w:rPr>
        <w:t>S</w:t>
      </w:r>
      <w:r w:rsidRPr="00C865E1">
        <w:rPr>
          <w:rFonts w:ascii="Arial" w:eastAsia="Arial" w:hAnsi="Arial" w:cs="Arial"/>
          <w:b/>
          <w:bCs/>
        </w:rPr>
        <w:t>o</w:t>
      </w:r>
      <w:r w:rsidRPr="00C865E1">
        <w:rPr>
          <w:rFonts w:ascii="Arial" w:eastAsia="Arial" w:hAnsi="Arial" w:cs="Arial"/>
          <w:b/>
          <w:bCs/>
          <w:spacing w:val="-1"/>
        </w:rPr>
        <w:t>u</w:t>
      </w:r>
      <w:r w:rsidRPr="00C865E1">
        <w:rPr>
          <w:rFonts w:ascii="Arial" w:eastAsia="Arial" w:hAnsi="Arial" w:cs="Arial"/>
          <w:b/>
          <w:bCs/>
        </w:rPr>
        <w:t>rce</w:t>
      </w:r>
      <w:r w:rsidRPr="00C865E1">
        <w:rPr>
          <w:rFonts w:ascii="Arial" w:eastAsia="Arial" w:hAnsi="Arial" w:cs="Arial"/>
          <w:b/>
          <w:bCs/>
          <w:spacing w:val="1"/>
        </w:rPr>
        <w:t xml:space="preserve"> </w:t>
      </w:r>
      <w:r w:rsidRPr="00C865E1">
        <w:rPr>
          <w:rFonts w:ascii="Arial" w:eastAsia="Arial" w:hAnsi="Arial" w:cs="Arial"/>
          <w:b/>
          <w:bCs/>
        </w:rPr>
        <w:t>T</w:t>
      </w:r>
      <w:r w:rsidRPr="00C865E1">
        <w:rPr>
          <w:rFonts w:ascii="Arial" w:eastAsia="Arial" w:hAnsi="Arial" w:cs="Arial"/>
          <w:b/>
          <w:bCs/>
          <w:spacing w:val="-6"/>
        </w:rPr>
        <w:t>y</w:t>
      </w:r>
      <w:r w:rsidRPr="00C865E1">
        <w:rPr>
          <w:rFonts w:ascii="Arial" w:eastAsia="Arial" w:hAnsi="Arial" w:cs="Arial"/>
          <w:b/>
          <w:bCs/>
        </w:rPr>
        <w:t>pe</w:t>
      </w:r>
      <w:r w:rsidRPr="00C865E1">
        <w:rPr>
          <w:rFonts w:ascii="Arial" w:eastAsia="Arial" w:hAnsi="Arial" w:cs="Arial"/>
          <w:b/>
          <w:bCs/>
          <w:spacing w:val="1"/>
        </w:rPr>
        <w:t xml:space="preserve"> </w:t>
      </w:r>
      <w:r w:rsidRPr="00C865E1">
        <w:rPr>
          <w:rFonts w:ascii="Arial" w:eastAsia="Arial" w:hAnsi="Arial" w:cs="Arial"/>
          <w:b/>
          <w:bCs/>
        </w:rPr>
        <w:t>–</w:t>
      </w:r>
      <w:r w:rsidRPr="00C865E1">
        <w:rPr>
          <w:rFonts w:ascii="Arial" w:eastAsia="Arial" w:hAnsi="Arial" w:cs="Arial"/>
          <w:b/>
          <w:bCs/>
          <w:spacing w:val="1"/>
        </w:rPr>
        <w:t xml:space="preserve"> </w:t>
      </w:r>
      <w:r w:rsidRPr="00C865E1">
        <w:rPr>
          <w:rFonts w:ascii="Arial" w:eastAsia="Arial" w:hAnsi="Arial" w:cs="Arial"/>
          <w:spacing w:val="1"/>
        </w:rPr>
        <w:t>O</w:t>
      </w:r>
      <w:r w:rsidRPr="00C865E1">
        <w:rPr>
          <w:rFonts w:ascii="Arial" w:eastAsia="Arial" w:hAnsi="Arial" w:cs="Arial"/>
        </w:rPr>
        <w:t>pti</w:t>
      </w:r>
      <w:r w:rsidRPr="00C865E1">
        <w:rPr>
          <w:rFonts w:ascii="Arial" w:eastAsia="Arial" w:hAnsi="Arial" w:cs="Arial"/>
          <w:spacing w:val="-1"/>
        </w:rPr>
        <w:t>o</w:t>
      </w:r>
      <w:r w:rsidRPr="00C865E1">
        <w:rPr>
          <w:rFonts w:ascii="Arial" w:eastAsia="Arial" w:hAnsi="Arial" w:cs="Arial"/>
        </w:rPr>
        <w:t>n</w:t>
      </w:r>
      <w:r w:rsidRPr="00C865E1">
        <w:rPr>
          <w:rFonts w:ascii="Arial" w:eastAsia="Arial" w:hAnsi="Arial" w:cs="Arial"/>
          <w:spacing w:val="-1"/>
        </w:rPr>
        <w:t>a</w:t>
      </w:r>
      <w:r w:rsidRPr="00C865E1">
        <w:rPr>
          <w:rFonts w:ascii="Arial" w:eastAsia="Arial" w:hAnsi="Arial" w:cs="Arial"/>
        </w:rPr>
        <w:t>l</w:t>
      </w:r>
      <w:r w:rsidRPr="00C865E1">
        <w:rPr>
          <w:rFonts w:ascii="Arial" w:eastAsia="Arial" w:hAnsi="Arial" w:cs="Arial"/>
          <w:spacing w:val="-2"/>
        </w:rPr>
        <w:t xml:space="preserve"> </w:t>
      </w:r>
      <w:r w:rsidRPr="00C865E1">
        <w:rPr>
          <w:rFonts w:ascii="Arial" w:eastAsia="Arial" w:hAnsi="Arial" w:cs="Arial"/>
          <w:spacing w:val="-1"/>
        </w:rPr>
        <w:t>P</w:t>
      </w:r>
      <w:r w:rsidRPr="00C865E1">
        <w:rPr>
          <w:rFonts w:ascii="Arial" w:eastAsia="Arial" w:hAnsi="Arial" w:cs="Arial"/>
          <w:spacing w:val="1"/>
        </w:rPr>
        <w:t>r</w:t>
      </w:r>
      <w:r w:rsidRPr="00C865E1">
        <w:rPr>
          <w:rFonts w:ascii="Arial" w:eastAsia="Arial" w:hAnsi="Arial" w:cs="Arial"/>
        </w:rPr>
        <w:t>o</w:t>
      </w:r>
      <w:r w:rsidRPr="00C865E1">
        <w:rPr>
          <w:rFonts w:ascii="Arial" w:eastAsia="Arial" w:hAnsi="Arial" w:cs="Arial"/>
          <w:spacing w:val="1"/>
        </w:rPr>
        <w:t>j</w:t>
      </w:r>
      <w:r w:rsidRPr="00C865E1">
        <w:rPr>
          <w:rFonts w:ascii="Arial" w:eastAsia="Arial" w:hAnsi="Arial" w:cs="Arial"/>
        </w:rPr>
        <w:t>e</w:t>
      </w:r>
      <w:r w:rsidRPr="00C865E1">
        <w:rPr>
          <w:rFonts w:ascii="Arial" w:eastAsia="Arial" w:hAnsi="Arial" w:cs="Arial"/>
          <w:spacing w:val="-3"/>
        </w:rPr>
        <w:t>c</w:t>
      </w:r>
      <w:r w:rsidRPr="00C865E1">
        <w:rPr>
          <w:rFonts w:ascii="Arial" w:eastAsia="Arial" w:hAnsi="Arial" w:cs="Arial"/>
        </w:rPr>
        <w:t>t</w:t>
      </w:r>
      <w:r w:rsidRPr="00C865E1">
        <w:rPr>
          <w:rFonts w:ascii="Arial" w:eastAsia="Arial" w:hAnsi="Arial" w:cs="Arial"/>
          <w:spacing w:val="2"/>
        </w:rPr>
        <w:t xml:space="preserve"> </w:t>
      </w:r>
      <w:r w:rsidRPr="00C865E1">
        <w:rPr>
          <w:rFonts w:ascii="Arial" w:eastAsia="Arial" w:hAnsi="Arial" w:cs="Arial"/>
          <w:spacing w:val="-1"/>
        </w:rPr>
        <w:t>C</w:t>
      </w:r>
      <w:r w:rsidRPr="00C865E1">
        <w:rPr>
          <w:rFonts w:ascii="Arial" w:eastAsia="Arial" w:hAnsi="Arial" w:cs="Arial"/>
        </w:rPr>
        <w:t>o</w:t>
      </w:r>
      <w:r w:rsidRPr="00C865E1">
        <w:rPr>
          <w:rFonts w:ascii="Arial" w:eastAsia="Arial" w:hAnsi="Arial" w:cs="Arial"/>
          <w:spacing w:val="-3"/>
        </w:rPr>
        <w:t>s</w:t>
      </w:r>
      <w:r w:rsidRPr="00C865E1">
        <w:rPr>
          <w:rFonts w:ascii="Arial" w:eastAsia="Arial" w:hAnsi="Arial" w:cs="Arial"/>
          <w:spacing w:val="1"/>
        </w:rPr>
        <w:t>t</w:t>
      </w:r>
      <w:r w:rsidRPr="00C865E1">
        <w:rPr>
          <w:rFonts w:ascii="Arial" w:eastAsia="Arial" w:hAnsi="Arial" w:cs="Arial"/>
          <w:spacing w:val="-1"/>
        </w:rPr>
        <w:t>i</w:t>
      </w:r>
      <w:r w:rsidRPr="00C865E1">
        <w:rPr>
          <w:rFonts w:ascii="Arial" w:eastAsia="Arial" w:hAnsi="Arial" w:cs="Arial"/>
        </w:rPr>
        <w:t xml:space="preserve">ng </w:t>
      </w:r>
      <w:r w:rsidRPr="00C865E1">
        <w:rPr>
          <w:rFonts w:ascii="Arial" w:eastAsia="Arial" w:hAnsi="Arial" w:cs="Arial"/>
          <w:spacing w:val="-1"/>
        </w:rPr>
        <w:t>C</w:t>
      </w:r>
      <w:r w:rsidRPr="00C865E1">
        <w:rPr>
          <w:rFonts w:ascii="Arial" w:eastAsia="Arial" w:hAnsi="Arial" w:cs="Arial"/>
        </w:rPr>
        <w:t>h</w:t>
      </w:r>
      <w:r w:rsidRPr="00C865E1">
        <w:rPr>
          <w:rFonts w:ascii="Arial" w:eastAsia="Arial" w:hAnsi="Arial" w:cs="Arial"/>
          <w:spacing w:val="-1"/>
        </w:rPr>
        <w:t>a</w:t>
      </w:r>
      <w:r w:rsidRPr="00C865E1">
        <w:rPr>
          <w:rFonts w:ascii="Arial" w:eastAsia="Arial" w:hAnsi="Arial" w:cs="Arial"/>
          <w:spacing w:val="-2"/>
        </w:rPr>
        <w:t>r</w:t>
      </w:r>
      <w:r w:rsidRPr="00C865E1">
        <w:rPr>
          <w:rFonts w:ascii="Arial" w:eastAsia="Arial" w:hAnsi="Arial" w:cs="Arial"/>
          <w:spacing w:val="1"/>
        </w:rPr>
        <w:t>t</w:t>
      </w:r>
      <w:r w:rsidRPr="00C865E1">
        <w:rPr>
          <w:rFonts w:ascii="Arial" w:eastAsia="Arial" w:hAnsi="Arial" w:cs="Arial"/>
        </w:rPr>
        <w:t>F</w:t>
      </w:r>
      <w:r w:rsidRPr="00C865E1">
        <w:rPr>
          <w:rFonts w:ascii="Arial" w:eastAsia="Arial" w:hAnsi="Arial" w:cs="Arial"/>
          <w:spacing w:val="-2"/>
        </w:rPr>
        <w:t>i</w:t>
      </w:r>
      <w:r w:rsidRPr="00C865E1">
        <w:rPr>
          <w:rFonts w:ascii="Arial" w:eastAsia="Arial" w:hAnsi="Arial" w:cs="Arial"/>
        </w:rPr>
        <w:t>e</w:t>
      </w:r>
      <w:r w:rsidRPr="00C865E1">
        <w:rPr>
          <w:rFonts w:ascii="Arial" w:eastAsia="Arial" w:hAnsi="Arial" w:cs="Arial"/>
          <w:spacing w:val="-1"/>
        </w:rPr>
        <w:t>l</w:t>
      </w:r>
      <w:r w:rsidRPr="00C865E1">
        <w:rPr>
          <w:rFonts w:ascii="Arial" w:eastAsia="Arial" w:hAnsi="Arial" w:cs="Arial"/>
        </w:rPr>
        <w:t xml:space="preserve">d </w:t>
      </w:r>
      <w:r w:rsidRPr="00C865E1">
        <w:rPr>
          <w:rFonts w:ascii="Arial" w:eastAsia="Arial" w:hAnsi="Arial" w:cs="Arial"/>
          <w:spacing w:val="2"/>
        </w:rPr>
        <w:t>t</w:t>
      </w:r>
      <w:r w:rsidRPr="00C865E1">
        <w:rPr>
          <w:rFonts w:ascii="Arial" w:eastAsia="Arial" w:hAnsi="Arial" w:cs="Arial"/>
        </w:rPr>
        <w:t>h</w:t>
      </w:r>
      <w:r w:rsidRPr="00C865E1">
        <w:rPr>
          <w:rFonts w:ascii="Arial" w:eastAsia="Arial" w:hAnsi="Arial" w:cs="Arial"/>
          <w:spacing w:val="-3"/>
        </w:rPr>
        <w:t>a</w:t>
      </w:r>
      <w:r w:rsidRPr="00C865E1">
        <w:rPr>
          <w:rFonts w:ascii="Arial" w:eastAsia="Arial" w:hAnsi="Arial" w:cs="Arial"/>
        </w:rPr>
        <w:t>t</w:t>
      </w:r>
      <w:r w:rsidRPr="00C865E1">
        <w:rPr>
          <w:rFonts w:ascii="Arial" w:eastAsia="Arial" w:hAnsi="Arial" w:cs="Arial"/>
          <w:spacing w:val="2"/>
        </w:rPr>
        <w:t xml:space="preserve"> </w:t>
      </w:r>
      <w:r w:rsidRPr="00C865E1">
        <w:rPr>
          <w:rFonts w:ascii="Arial" w:eastAsia="Arial" w:hAnsi="Arial" w:cs="Arial"/>
          <w:spacing w:val="-1"/>
        </w:rPr>
        <w:t>i</w:t>
      </w:r>
      <w:r w:rsidRPr="00C865E1">
        <w:rPr>
          <w:rFonts w:ascii="Arial" w:eastAsia="Arial" w:hAnsi="Arial" w:cs="Arial"/>
        </w:rPr>
        <w:t>s</w:t>
      </w:r>
      <w:r w:rsidRPr="00C865E1">
        <w:rPr>
          <w:rFonts w:ascii="Arial" w:eastAsia="Arial" w:hAnsi="Arial" w:cs="Arial"/>
          <w:spacing w:val="-1"/>
        </w:rPr>
        <w:t xml:space="preserve"> </w:t>
      </w:r>
      <w:r w:rsidRPr="00C865E1">
        <w:rPr>
          <w:rFonts w:ascii="Arial" w:eastAsia="Arial" w:hAnsi="Arial" w:cs="Arial"/>
        </w:rPr>
        <w:t>ass</w:t>
      </w:r>
      <w:r w:rsidRPr="00C865E1">
        <w:rPr>
          <w:rFonts w:ascii="Arial" w:eastAsia="Arial" w:hAnsi="Arial" w:cs="Arial"/>
          <w:spacing w:val="-1"/>
        </w:rPr>
        <w:t>i</w:t>
      </w:r>
      <w:r w:rsidRPr="00C865E1">
        <w:rPr>
          <w:rFonts w:ascii="Arial" w:eastAsia="Arial" w:hAnsi="Arial" w:cs="Arial"/>
          <w:spacing w:val="2"/>
        </w:rPr>
        <w:t>g</w:t>
      </w:r>
      <w:r w:rsidRPr="00C865E1">
        <w:rPr>
          <w:rFonts w:ascii="Arial" w:eastAsia="Arial" w:hAnsi="Arial" w:cs="Arial"/>
          <w:spacing w:val="-3"/>
        </w:rPr>
        <w:t>n</w:t>
      </w:r>
      <w:r w:rsidRPr="00C865E1">
        <w:rPr>
          <w:rFonts w:ascii="Arial" w:eastAsia="Arial" w:hAnsi="Arial" w:cs="Arial"/>
        </w:rPr>
        <w:t>ed</w:t>
      </w:r>
      <w:r w:rsidRPr="00C865E1">
        <w:rPr>
          <w:rFonts w:ascii="Arial" w:eastAsia="Arial" w:hAnsi="Arial" w:cs="Arial"/>
          <w:spacing w:val="-2"/>
        </w:rPr>
        <w:t xml:space="preserve"> </w:t>
      </w:r>
      <w:r w:rsidRPr="00C865E1">
        <w:rPr>
          <w:rFonts w:ascii="Arial" w:eastAsia="Arial" w:hAnsi="Arial" w:cs="Arial"/>
          <w:spacing w:val="1"/>
        </w:rPr>
        <w:t>t</w:t>
      </w:r>
      <w:r w:rsidRPr="00C865E1">
        <w:rPr>
          <w:rFonts w:ascii="Arial" w:eastAsia="Arial" w:hAnsi="Arial" w:cs="Arial"/>
        </w:rPr>
        <w:t>o i</w:t>
      </w:r>
      <w:r w:rsidRPr="00C865E1">
        <w:rPr>
          <w:rFonts w:ascii="Arial" w:eastAsia="Arial" w:hAnsi="Arial" w:cs="Arial"/>
          <w:spacing w:val="-1"/>
        </w:rPr>
        <w:t>n</w:t>
      </w:r>
      <w:r w:rsidRPr="00C865E1">
        <w:rPr>
          <w:rFonts w:ascii="Arial" w:eastAsia="Arial" w:hAnsi="Arial" w:cs="Arial"/>
        </w:rPr>
        <w:t>d</w:t>
      </w:r>
      <w:r w:rsidRPr="00C865E1">
        <w:rPr>
          <w:rFonts w:ascii="Arial" w:eastAsia="Arial" w:hAnsi="Arial" w:cs="Arial"/>
          <w:spacing w:val="-1"/>
        </w:rPr>
        <w:t>i</w:t>
      </w:r>
      <w:r w:rsidRPr="00C865E1">
        <w:rPr>
          <w:rFonts w:ascii="Arial" w:eastAsia="Arial" w:hAnsi="Arial" w:cs="Arial"/>
          <w:spacing w:val="-2"/>
        </w:rPr>
        <w:t>v</w:t>
      </w:r>
      <w:r w:rsidRPr="00C865E1">
        <w:rPr>
          <w:rFonts w:ascii="Arial" w:eastAsia="Arial" w:hAnsi="Arial" w:cs="Arial"/>
          <w:spacing w:val="-1"/>
        </w:rPr>
        <w:t>i</w:t>
      </w:r>
      <w:r w:rsidRPr="00C865E1">
        <w:rPr>
          <w:rFonts w:ascii="Arial" w:eastAsia="Arial" w:hAnsi="Arial" w:cs="Arial"/>
          <w:spacing w:val="3"/>
        </w:rPr>
        <w:t>d</w:t>
      </w:r>
      <w:r w:rsidRPr="00C865E1">
        <w:rPr>
          <w:rFonts w:ascii="Arial" w:eastAsia="Arial" w:hAnsi="Arial" w:cs="Arial"/>
        </w:rPr>
        <w:t>u</w:t>
      </w:r>
      <w:r w:rsidRPr="00C865E1">
        <w:rPr>
          <w:rFonts w:ascii="Arial" w:eastAsia="Arial" w:hAnsi="Arial" w:cs="Arial"/>
          <w:spacing w:val="2"/>
        </w:rPr>
        <w:t>a</w:t>
      </w:r>
      <w:r w:rsidRPr="00C865E1">
        <w:rPr>
          <w:rFonts w:ascii="Arial" w:eastAsia="Arial" w:hAnsi="Arial" w:cs="Arial"/>
        </w:rPr>
        <w:t>l</w:t>
      </w:r>
    </w:p>
    <w:p w:rsidR="00C865E1" w:rsidRPr="00C865E1" w:rsidRDefault="00C865E1" w:rsidP="00C865E1">
      <w:pPr>
        <w:pStyle w:val="ListParagraph"/>
        <w:spacing w:before="39"/>
        <w:ind w:left="1080" w:right="-20"/>
        <w:rPr>
          <w:rFonts w:ascii="Arial" w:eastAsia="Arial" w:hAnsi="Arial" w:cs="Arial"/>
        </w:rPr>
      </w:pPr>
      <w:r w:rsidRPr="00C865E1">
        <w:rPr>
          <w:rFonts w:ascii="Arial" w:eastAsia="Arial" w:hAnsi="Arial" w:cs="Arial"/>
          <w:spacing w:val="1"/>
        </w:rPr>
        <w:t>tr</w:t>
      </w:r>
      <w:r w:rsidRPr="00C865E1">
        <w:rPr>
          <w:rFonts w:ascii="Arial" w:eastAsia="Arial" w:hAnsi="Arial" w:cs="Arial"/>
        </w:rPr>
        <w:t>a</w:t>
      </w:r>
      <w:r w:rsidRPr="00C865E1">
        <w:rPr>
          <w:rFonts w:ascii="Arial" w:eastAsia="Arial" w:hAnsi="Arial" w:cs="Arial"/>
          <w:spacing w:val="-1"/>
        </w:rPr>
        <w:t>n</w:t>
      </w:r>
      <w:r w:rsidRPr="00C865E1">
        <w:rPr>
          <w:rFonts w:ascii="Arial" w:eastAsia="Arial" w:hAnsi="Arial" w:cs="Arial"/>
        </w:rPr>
        <w:t>sa</w:t>
      </w:r>
      <w:r w:rsidRPr="00C865E1">
        <w:rPr>
          <w:rFonts w:ascii="Arial" w:eastAsia="Arial" w:hAnsi="Arial" w:cs="Arial"/>
          <w:spacing w:val="-3"/>
        </w:rPr>
        <w:t>c</w:t>
      </w:r>
      <w:r w:rsidRPr="00C865E1">
        <w:rPr>
          <w:rFonts w:ascii="Arial" w:eastAsia="Arial" w:hAnsi="Arial" w:cs="Arial"/>
          <w:spacing w:val="1"/>
        </w:rPr>
        <w:t>t</w:t>
      </w:r>
      <w:r w:rsidRPr="00C865E1">
        <w:rPr>
          <w:rFonts w:ascii="Arial" w:eastAsia="Arial" w:hAnsi="Arial" w:cs="Arial"/>
          <w:spacing w:val="-1"/>
        </w:rPr>
        <w:t>i</w:t>
      </w:r>
      <w:r w:rsidRPr="00C865E1">
        <w:rPr>
          <w:rFonts w:ascii="Arial" w:eastAsia="Arial" w:hAnsi="Arial" w:cs="Arial"/>
        </w:rPr>
        <w:t>o</w:t>
      </w:r>
      <w:r w:rsidRPr="00C865E1">
        <w:rPr>
          <w:rFonts w:ascii="Arial" w:eastAsia="Arial" w:hAnsi="Arial" w:cs="Arial"/>
          <w:spacing w:val="-1"/>
        </w:rPr>
        <w:t>n</w:t>
      </w:r>
      <w:r w:rsidRPr="00C865E1">
        <w:rPr>
          <w:rFonts w:ascii="Arial" w:eastAsia="Arial" w:hAnsi="Arial" w:cs="Arial"/>
        </w:rPr>
        <w:t>s</w:t>
      </w:r>
      <w:r w:rsidRPr="00C865E1">
        <w:rPr>
          <w:rFonts w:ascii="Arial" w:eastAsia="Arial" w:hAnsi="Arial" w:cs="Arial"/>
          <w:spacing w:val="-1"/>
        </w:rPr>
        <w:t xml:space="preserve"> </w:t>
      </w:r>
      <w:r w:rsidRPr="00C865E1">
        <w:rPr>
          <w:rFonts w:ascii="Arial" w:eastAsia="Arial" w:hAnsi="Arial" w:cs="Arial"/>
          <w:spacing w:val="1"/>
        </w:rPr>
        <w:t>t</w:t>
      </w:r>
      <w:r w:rsidRPr="00C865E1">
        <w:rPr>
          <w:rFonts w:ascii="Arial" w:eastAsia="Arial" w:hAnsi="Arial" w:cs="Arial"/>
        </w:rPr>
        <w:t>o i</w:t>
      </w:r>
      <w:r w:rsidRPr="00C865E1">
        <w:rPr>
          <w:rFonts w:ascii="Arial" w:eastAsia="Arial" w:hAnsi="Arial" w:cs="Arial"/>
          <w:spacing w:val="-1"/>
        </w:rPr>
        <w:t>d</w:t>
      </w:r>
      <w:r w:rsidRPr="00C865E1">
        <w:rPr>
          <w:rFonts w:ascii="Arial" w:eastAsia="Arial" w:hAnsi="Arial" w:cs="Arial"/>
        </w:rPr>
        <w:t>e</w:t>
      </w:r>
      <w:r w:rsidRPr="00C865E1">
        <w:rPr>
          <w:rFonts w:ascii="Arial" w:eastAsia="Arial" w:hAnsi="Arial" w:cs="Arial"/>
          <w:spacing w:val="-3"/>
        </w:rPr>
        <w:t>n</w:t>
      </w:r>
      <w:r w:rsidRPr="00C865E1">
        <w:rPr>
          <w:rFonts w:ascii="Arial" w:eastAsia="Arial" w:hAnsi="Arial" w:cs="Arial"/>
          <w:spacing w:val="1"/>
        </w:rPr>
        <w:t>t</w:t>
      </w:r>
      <w:r w:rsidRPr="00C865E1">
        <w:rPr>
          <w:rFonts w:ascii="Arial" w:eastAsia="Arial" w:hAnsi="Arial" w:cs="Arial"/>
          <w:spacing w:val="-3"/>
        </w:rPr>
        <w:t>i</w:t>
      </w:r>
      <w:r w:rsidRPr="00C865E1">
        <w:rPr>
          <w:rFonts w:ascii="Arial" w:eastAsia="Arial" w:hAnsi="Arial" w:cs="Arial"/>
          <w:spacing w:val="3"/>
        </w:rPr>
        <w:t>f</w:t>
      </w:r>
      <w:r w:rsidRPr="00C865E1">
        <w:rPr>
          <w:rFonts w:ascii="Arial" w:eastAsia="Arial" w:hAnsi="Arial" w:cs="Arial"/>
        </w:rPr>
        <w:t>y</w:t>
      </w:r>
      <w:r w:rsidRPr="00C865E1">
        <w:rPr>
          <w:rFonts w:ascii="Arial" w:eastAsia="Arial" w:hAnsi="Arial" w:cs="Arial"/>
          <w:spacing w:val="-1"/>
        </w:rPr>
        <w:t xml:space="preserve"> it</w:t>
      </w:r>
      <w:r w:rsidRPr="00C865E1">
        <w:rPr>
          <w:rFonts w:ascii="Arial" w:eastAsia="Arial" w:hAnsi="Arial" w:cs="Arial"/>
        </w:rPr>
        <w:t>s</w:t>
      </w:r>
      <w:r w:rsidRPr="00C865E1">
        <w:rPr>
          <w:rFonts w:ascii="Arial" w:eastAsia="Arial" w:hAnsi="Arial" w:cs="Arial"/>
          <w:spacing w:val="1"/>
        </w:rPr>
        <w:t xml:space="preserve"> </w:t>
      </w:r>
      <w:r w:rsidRPr="00C865E1">
        <w:rPr>
          <w:rFonts w:ascii="Arial" w:eastAsia="Arial" w:hAnsi="Arial" w:cs="Arial"/>
        </w:rPr>
        <w:t>p</w:t>
      </w:r>
      <w:r w:rsidRPr="00C865E1">
        <w:rPr>
          <w:rFonts w:ascii="Arial" w:eastAsia="Arial" w:hAnsi="Arial" w:cs="Arial"/>
          <w:spacing w:val="-1"/>
        </w:rPr>
        <w:t>u</w:t>
      </w:r>
      <w:r w:rsidRPr="00C865E1">
        <w:rPr>
          <w:rFonts w:ascii="Arial" w:eastAsia="Arial" w:hAnsi="Arial" w:cs="Arial"/>
          <w:spacing w:val="1"/>
        </w:rPr>
        <w:t>r</w:t>
      </w:r>
      <w:r w:rsidRPr="00C865E1">
        <w:rPr>
          <w:rFonts w:ascii="Arial" w:eastAsia="Arial" w:hAnsi="Arial" w:cs="Arial"/>
        </w:rPr>
        <w:t>p</w:t>
      </w:r>
      <w:r w:rsidRPr="00C865E1">
        <w:rPr>
          <w:rFonts w:ascii="Arial" w:eastAsia="Arial" w:hAnsi="Arial" w:cs="Arial"/>
          <w:spacing w:val="-1"/>
        </w:rPr>
        <w:t>o</w:t>
      </w:r>
      <w:r w:rsidRPr="00C865E1">
        <w:rPr>
          <w:rFonts w:ascii="Arial" w:eastAsia="Arial" w:hAnsi="Arial" w:cs="Arial"/>
        </w:rPr>
        <w:t>se</w:t>
      </w:r>
    </w:p>
    <w:p w:rsidR="00C865E1" w:rsidRPr="00C865E1" w:rsidRDefault="00C865E1" w:rsidP="00C865E1">
      <w:pPr>
        <w:pStyle w:val="ListParagraph"/>
        <w:numPr>
          <w:ilvl w:val="0"/>
          <w:numId w:val="24"/>
        </w:numPr>
      </w:pPr>
      <w:r>
        <w:rPr>
          <w:rFonts w:ascii="Arial" w:eastAsia="Arial" w:hAnsi="Arial" w:cs="Arial"/>
          <w:b/>
          <w:bCs/>
          <w:spacing w:val="-1"/>
        </w:rPr>
        <w:t>C</w:t>
      </w:r>
      <w:r>
        <w:rPr>
          <w:rFonts w:ascii="Arial" w:eastAsia="Arial" w:hAnsi="Arial" w:cs="Arial"/>
          <w:b/>
          <w:bCs/>
        </w:rPr>
        <w:t>ateg</w:t>
      </w:r>
      <w:r>
        <w:rPr>
          <w:rFonts w:ascii="Arial" w:eastAsia="Arial" w:hAnsi="Arial" w:cs="Arial"/>
          <w:b/>
          <w:bCs/>
          <w:spacing w:val="-1"/>
        </w:rPr>
        <w:t>o</w:t>
      </w:r>
      <w:r>
        <w:rPr>
          <w:rFonts w:ascii="Arial" w:eastAsia="Arial" w:hAnsi="Arial" w:cs="Arial"/>
          <w:b/>
          <w:bCs/>
        </w:rPr>
        <w:t>ry</w:t>
      </w:r>
      <w:r>
        <w:rPr>
          <w:rFonts w:ascii="Arial" w:eastAsia="Arial" w:hAnsi="Arial" w:cs="Arial"/>
          <w:b/>
          <w:bCs/>
          <w:spacing w:val="-3"/>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spacing w:val="1"/>
        </w:rPr>
        <w:t>O</w:t>
      </w:r>
      <w:r>
        <w:rPr>
          <w:rFonts w:ascii="Arial" w:eastAsia="Arial" w:hAnsi="Arial" w:cs="Arial"/>
        </w:rPr>
        <w:t>pti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C</w:t>
      </w:r>
      <w:r>
        <w:rPr>
          <w:rFonts w:ascii="Arial" w:eastAsia="Arial" w:hAnsi="Arial" w:cs="Arial"/>
        </w:rPr>
        <w:t>osti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spacing w:val="1"/>
        </w:rPr>
        <w:t>rt</w:t>
      </w:r>
      <w:r>
        <w:rPr>
          <w:rFonts w:ascii="Arial" w:eastAsia="Arial" w:hAnsi="Arial" w:cs="Arial"/>
        </w:rPr>
        <w:t>F</w:t>
      </w:r>
      <w:r>
        <w:rPr>
          <w:rFonts w:ascii="Arial" w:eastAsia="Arial" w:hAnsi="Arial" w:cs="Arial"/>
          <w:spacing w:val="-2"/>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u</w:t>
      </w:r>
      <w:r>
        <w:rPr>
          <w:rFonts w:ascii="Arial" w:eastAsia="Arial" w:hAnsi="Arial" w:cs="Arial"/>
          <w:spacing w:val="-2"/>
        </w:rPr>
        <w:t>r</w:t>
      </w:r>
      <w:r>
        <w:rPr>
          <w:rFonts w:ascii="Arial" w:eastAsia="Arial" w:hAnsi="Arial" w:cs="Arial"/>
        </w:rPr>
        <w:t>p</w:t>
      </w:r>
      <w:r>
        <w:rPr>
          <w:rFonts w:ascii="Arial" w:eastAsia="Arial" w:hAnsi="Arial" w:cs="Arial"/>
          <w:spacing w:val="-1"/>
        </w:rPr>
        <w:t>o</w:t>
      </w:r>
      <w:r>
        <w:rPr>
          <w:rFonts w:ascii="Arial" w:eastAsia="Arial" w:hAnsi="Arial" w:cs="Arial"/>
        </w:rPr>
        <w:t xml:space="preserve">se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 d</w:t>
      </w:r>
      <w:r>
        <w:rPr>
          <w:rFonts w:ascii="Arial" w:eastAsia="Arial" w:hAnsi="Arial" w:cs="Arial"/>
          <w:spacing w:val="-2"/>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 xml:space="preserve">ed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spacing w:val="-3"/>
        </w:rPr>
        <w:t>i</w:t>
      </w:r>
      <w:r>
        <w:rPr>
          <w:rFonts w:ascii="Arial" w:eastAsia="Arial" w:hAnsi="Arial" w:cs="Arial"/>
        </w:rPr>
        <w:t>ng a</w:t>
      </w:r>
      <w:r>
        <w:rPr>
          <w:rFonts w:ascii="Arial" w:eastAsia="Arial" w:hAnsi="Arial" w:cs="Arial"/>
          <w:spacing w:val="-1"/>
        </w:rPr>
        <w:t>n</w:t>
      </w:r>
      <w:r>
        <w:rPr>
          <w:rFonts w:ascii="Arial" w:eastAsia="Arial" w:hAnsi="Arial" w:cs="Arial"/>
        </w:rPr>
        <w:t>d ana</w:t>
      </w:r>
      <w:r>
        <w:rPr>
          <w:rFonts w:ascii="Arial" w:eastAsia="Arial" w:hAnsi="Arial" w:cs="Arial"/>
          <w:spacing w:val="-2"/>
        </w:rPr>
        <w:t>ly</w:t>
      </w:r>
      <w:r>
        <w:rPr>
          <w:rFonts w:ascii="Arial" w:eastAsia="Arial" w:hAnsi="Arial" w:cs="Arial"/>
        </w:rPr>
        <w:t>s</w:t>
      </w:r>
      <w:r>
        <w:rPr>
          <w:rFonts w:ascii="Arial" w:eastAsia="Arial" w:hAnsi="Arial" w:cs="Arial"/>
          <w:spacing w:val="-1"/>
        </w:rPr>
        <w:t>i</w:t>
      </w:r>
      <w:r>
        <w:rPr>
          <w:rFonts w:ascii="Arial" w:eastAsia="Arial" w:hAnsi="Arial" w:cs="Arial"/>
        </w:rPr>
        <w:t>s</w:t>
      </w:r>
    </w:p>
    <w:p w:rsidR="00C865E1" w:rsidRPr="00C865E1" w:rsidRDefault="00C865E1" w:rsidP="00C865E1">
      <w:pPr>
        <w:pStyle w:val="ListParagraph"/>
        <w:numPr>
          <w:ilvl w:val="0"/>
          <w:numId w:val="24"/>
        </w:numPr>
      </w:pPr>
      <w:r>
        <w:rPr>
          <w:rFonts w:ascii="Arial" w:eastAsia="Arial" w:hAnsi="Arial" w:cs="Arial"/>
          <w:b/>
          <w:bCs/>
          <w:spacing w:val="-1"/>
        </w:rPr>
        <w:t>S</w:t>
      </w:r>
      <w:r>
        <w:rPr>
          <w:rFonts w:ascii="Arial" w:eastAsia="Arial" w:hAnsi="Arial" w:cs="Arial"/>
          <w:b/>
          <w:bCs/>
        </w:rPr>
        <w:t>u</w:t>
      </w:r>
      <w:r>
        <w:rPr>
          <w:rFonts w:ascii="Arial" w:eastAsia="Arial" w:hAnsi="Arial" w:cs="Arial"/>
          <w:b/>
          <w:bCs/>
          <w:spacing w:val="-1"/>
        </w:rPr>
        <w:t>b</w:t>
      </w:r>
      <w:r>
        <w:rPr>
          <w:rFonts w:ascii="Arial" w:eastAsia="Arial" w:hAnsi="Arial" w:cs="Arial"/>
          <w:b/>
          <w:bCs/>
        </w:rPr>
        <w:t>c</w:t>
      </w:r>
      <w:r>
        <w:rPr>
          <w:rFonts w:ascii="Arial" w:eastAsia="Arial" w:hAnsi="Arial" w:cs="Arial"/>
          <w:b/>
          <w:bCs/>
          <w:spacing w:val="-1"/>
        </w:rPr>
        <w:t>a</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g</w:t>
      </w:r>
      <w:r>
        <w:rPr>
          <w:rFonts w:ascii="Arial" w:eastAsia="Arial" w:hAnsi="Arial" w:cs="Arial"/>
          <w:b/>
          <w:bCs/>
        </w:rPr>
        <w:t>ory</w:t>
      </w:r>
      <w:r>
        <w:rPr>
          <w:rFonts w:ascii="Arial" w:eastAsia="Arial" w:hAnsi="Arial" w:cs="Arial"/>
          <w:b/>
          <w:bCs/>
          <w:spacing w:val="-4"/>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spacing w:val="1"/>
        </w:rPr>
        <w:t>O</w:t>
      </w:r>
      <w:r>
        <w:rPr>
          <w:rFonts w:ascii="Arial" w:eastAsia="Arial" w:hAnsi="Arial" w:cs="Arial"/>
        </w:rPr>
        <w:t>pti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C</w:t>
      </w:r>
      <w:r>
        <w:rPr>
          <w:rFonts w:ascii="Arial" w:eastAsia="Arial" w:hAnsi="Arial" w:cs="Arial"/>
        </w:rPr>
        <w:t>osti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3"/>
        </w:rPr>
        <w:t>a</w:t>
      </w:r>
      <w:r>
        <w:rPr>
          <w:rFonts w:ascii="Arial" w:eastAsia="Arial" w:hAnsi="Arial" w:cs="Arial"/>
          <w:spacing w:val="1"/>
        </w:rPr>
        <w:t>rt</w:t>
      </w:r>
      <w:r>
        <w:rPr>
          <w:rFonts w:ascii="Arial" w:eastAsia="Arial" w:hAnsi="Arial" w:cs="Arial"/>
        </w:rPr>
        <w:t>F</w:t>
      </w:r>
      <w:r>
        <w:rPr>
          <w:rFonts w:ascii="Arial" w:eastAsia="Arial" w:hAnsi="Arial" w:cs="Arial"/>
          <w:spacing w:val="-4"/>
        </w:rPr>
        <w:t>i</w:t>
      </w:r>
      <w:r>
        <w:rPr>
          <w:rFonts w:ascii="Arial" w:eastAsia="Arial" w:hAnsi="Arial" w:cs="Arial"/>
        </w:rPr>
        <w:t>e</w:t>
      </w:r>
      <w:r>
        <w:rPr>
          <w:rFonts w:ascii="Arial" w:eastAsia="Arial" w:hAnsi="Arial" w:cs="Arial"/>
          <w:spacing w:val="-1"/>
        </w:rPr>
        <w:t>l</w:t>
      </w:r>
      <w:r>
        <w:rPr>
          <w:rFonts w:ascii="Arial" w:eastAsia="Arial" w:hAnsi="Arial" w:cs="Arial"/>
        </w:rPr>
        <w:t xml:space="preserve">d used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 p</w:t>
      </w:r>
      <w:r>
        <w:rPr>
          <w:rFonts w:ascii="Arial" w:eastAsia="Arial" w:hAnsi="Arial" w:cs="Arial"/>
          <w:spacing w:val="-1"/>
        </w:rPr>
        <w:t>u</w:t>
      </w:r>
      <w:r>
        <w:rPr>
          <w:rFonts w:ascii="Arial" w:eastAsia="Arial" w:hAnsi="Arial" w:cs="Arial"/>
          <w:spacing w:val="1"/>
        </w:rPr>
        <w:t>r</w:t>
      </w:r>
      <w:r>
        <w:rPr>
          <w:rFonts w:ascii="Arial" w:eastAsia="Arial" w:hAnsi="Arial" w:cs="Arial"/>
        </w:rPr>
        <w:t>p</w:t>
      </w:r>
      <w:r>
        <w:rPr>
          <w:rFonts w:ascii="Arial" w:eastAsia="Arial" w:hAnsi="Arial" w:cs="Arial"/>
          <w:spacing w:val="-1"/>
        </w:rPr>
        <w:t>o</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i</w:t>
      </w:r>
      <w:r>
        <w:rPr>
          <w:rFonts w:ascii="Arial" w:eastAsia="Arial" w:hAnsi="Arial" w:cs="Arial"/>
          <w:spacing w:val="-1"/>
        </w:rPr>
        <w:t>n</w:t>
      </w:r>
      <w:r>
        <w:rPr>
          <w:rFonts w:ascii="Arial" w:eastAsia="Arial" w:hAnsi="Arial" w:cs="Arial"/>
          <w:spacing w:val="-2"/>
        </w:rPr>
        <w:t>c</w:t>
      </w:r>
      <w:r>
        <w:rPr>
          <w:rFonts w:ascii="Arial" w:eastAsia="Arial" w:hAnsi="Arial" w:cs="Arial"/>
          <w:spacing w:val="1"/>
        </w:rPr>
        <w:t>r</w:t>
      </w:r>
      <w:r>
        <w:rPr>
          <w:rFonts w:ascii="Arial" w:eastAsia="Arial" w:hAnsi="Arial" w:cs="Arial"/>
        </w:rPr>
        <w:t>ease</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l</w:t>
      </w:r>
      <w:r>
        <w:rPr>
          <w:rFonts w:ascii="Arial" w:eastAsia="Arial" w:hAnsi="Arial" w:cs="Arial"/>
        </w:rPr>
        <w:t>e</w:t>
      </w:r>
      <w:r>
        <w:rPr>
          <w:rFonts w:ascii="Arial" w:eastAsia="Arial" w:hAnsi="Arial" w:cs="Arial"/>
          <w:spacing w:val="-3"/>
        </w:rPr>
        <w:t>x</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g</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u</w:t>
      </w:r>
      <w:r>
        <w:rPr>
          <w:rFonts w:ascii="Arial" w:eastAsia="Arial" w:hAnsi="Arial" w:cs="Arial"/>
          <w:spacing w:val="-1"/>
        </w:rPr>
        <w:t>l</w:t>
      </w:r>
      <w:r>
        <w:rPr>
          <w:rFonts w:ascii="Arial" w:eastAsia="Arial" w:hAnsi="Arial" w:cs="Arial"/>
        </w:rPr>
        <w:t>ar</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z</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rPr>
        <w:t>s</w:t>
      </w:r>
      <w:r>
        <w:rPr>
          <w:rFonts w:ascii="Arial" w:eastAsia="Arial" w:hAnsi="Arial" w:cs="Arial"/>
          <w:spacing w:val="1"/>
        </w:rPr>
        <w:t>t</w:t>
      </w:r>
      <w:r>
        <w:rPr>
          <w:rFonts w:ascii="Arial" w:eastAsia="Arial" w:hAnsi="Arial" w:cs="Arial"/>
        </w:rPr>
        <w:t>s</w:t>
      </w:r>
    </w:p>
    <w:p w:rsidR="00C865E1" w:rsidRPr="00C865E1" w:rsidRDefault="00C865E1" w:rsidP="00C865E1">
      <w:pPr>
        <w:pStyle w:val="ListParagraph"/>
        <w:numPr>
          <w:ilvl w:val="0"/>
          <w:numId w:val="24"/>
        </w:numPr>
      </w:pP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a</w:t>
      </w:r>
      <w:r>
        <w:rPr>
          <w:rFonts w:ascii="Arial" w:eastAsia="Arial" w:hAnsi="Arial" w:cs="Arial"/>
          <w:b/>
          <w:bCs/>
          <w:spacing w:val="3"/>
        </w:rPr>
        <w:t>l</w:t>
      </w:r>
      <w:r>
        <w:rPr>
          <w:rFonts w:ascii="Arial" w:eastAsia="Arial" w:hAnsi="Arial" w:cs="Arial"/>
          <w:b/>
          <w:bCs/>
          <w:spacing w:val="-3"/>
        </w:rPr>
        <w:t>y</w:t>
      </w:r>
      <w:r>
        <w:rPr>
          <w:rFonts w:ascii="Arial" w:eastAsia="Arial" w:hAnsi="Arial" w:cs="Arial"/>
          <w:b/>
          <w:bCs/>
        </w:rPr>
        <w:t>sis</w:t>
      </w:r>
      <w:r>
        <w:rPr>
          <w:rFonts w:ascii="Arial" w:eastAsia="Arial" w:hAnsi="Arial" w:cs="Arial"/>
          <w:b/>
          <w:bCs/>
          <w:spacing w:val="1"/>
        </w:rPr>
        <w:t xml:space="preserve"> </w:t>
      </w:r>
      <w:r>
        <w:rPr>
          <w:rFonts w:ascii="Arial" w:eastAsia="Arial" w:hAnsi="Arial" w:cs="Arial"/>
          <w:b/>
          <w:bCs/>
        </w:rPr>
        <w:t>T</w:t>
      </w:r>
      <w:r>
        <w:rPr>
          <w:rFonts w:ascii="Arial" w:eastAsia="Arial" w:hAnsi="Arial" w:cs="Arial"/>
          <w:b/>
          <w:bCs/>
          <w:spacing w:val="-3"/>
        </w:rPr>
        <w:t>y</w:t>
      </w:r>
      <w:r>
        <w:rPr>
          <w:rFonts w:ascii="Arial" w:eastAsia="Arial" w:hAnsi="Arial" w:cs="Arial"/>
          <w:b/>
          <w:bCs/>
        </w:rPr>
        <w:t>pe</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rPr>
        <w:t>3 l</w:t>
      </w:r>
      <w:r>
        <w:rPr>
          <w:rFonts w:ascii="Arial" w:eastAsia="Arial" w:hAnsi="Arial" w:cs="Arial"/>
          <w:spacing w:val="-1"/>
        </w:rPr>
        <w:t>et</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d</w:t>
      </w:r>
      <w:r>
        <w:rPr>
          <w:rFonts w:ascii="Arial" w:eastAsia="Arial" w:hAnsi="Arial" w:cs="Arial"/>
        </w:rPr>
        <w:t>e a</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spacing w:val="2"/>
        </w:rPr>
        <w:t>d</w:t>
      </w:r>
      <w:r>
        <w:rPr>
          <w:rFonts w:ascii="Arial" w:eastAsia="Arial" w:hAnsi="Arial" w:cs="Arial"/>
        </w:rPr>
        <w:t>u</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4"/>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sy</w:t>
      </w:r>
      <w:r>
        <w:rPr>
          <w:rFonts w:ascii="Arial" w:eastAsia="Arial" w:hAnsi="Arial" w:cs="Arial"/>
        </w:rPr>
        <w:t>s</w:t>
      </w:r>
      <w:r>
        <w:rPr>
          <w:rFonts w:ascii="Arial" w:eastAsia="Arial" w:hAnsi="Arial" w:cs="Arial"/>
          <w:spacing w:val="1"/>
        </w:rPr>
        <w:t>t</w:t>
      </w:r>
      <w:r>
        <w:rPr>
          <w:rFonts w:ascii="Arial" w:eastAsia="Arial" w:hAnsi="Arial" w:cs="Arial"/>
        </w:rPr>
        <w:t xml:space="preserve">em </w:t>
      </w:r>
      <w:r>
        <w:rPr>
          <w:rFonts w:ascii="Arial" w:eastAsia="Arial" w:hAnsi="Arial" w:cs="Arial"/>
          <w:spacing w:val="1"/>
        </w:rPr>
        <w:t>t</w:t>
      </w:r>
      <w:r>
        <w:rPr>
          <w:rFonts w:ascii="Arial" w:eastAsia="Arial" w:hAnsi="Arial" w:cs="Arial"/>
        </w:rPr>
        <w:t>o i</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ff</w:t>
      </w:r>
      <w:r>
        <w:rPr>
          <w:rFonts w:ascii="Arial" w:eastAsia="Arial" w:hAnsi="Arial" w:cs="Arial"/>
        </w:rPr>
        <w:t>ere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 such</w:t>
      </w:r>
      <w:r>
        <w:rPr>
          <w:rFonts w:ascii="Arial" w:eastAsia="Arial" w:hAnsi="Arial" w:cs="Arial"/>
          <w:spacing w:val="-2"/>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d</w:t>
      </w:r>
      <w:r>
        <w:rPr>
          <w:rFonts w:ascii="Arial" w:eastAsia="Arial" w:hAnsi="Arial" w:cs="Arial"/>
          <w:spacing w:val="2"/>
        </w:rPr>
        <w:t>g</w:t>
      </w:r>
      <w:r>
        <w:rPr>
          <w:rFonts w:ascii="Arial" w:eastAsia="Arial" w:hAnsi="Arial" w:cs="Arial"/>
          <w:spacing w:val="-3"/>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a</w:t>
      </w:r>
      <w:r>
        <w:rPr>
          <w:rFonts w:ascii="Arial" w:eastAsia="Arial" w:hAnsi="Arial" w:cs="Arial"/>
          <w:spacing w:val="1"/>
        </w:rPr>
        <w:t>m</w:t>
      </w:r>
      <w:r>
        <w:rPr>
          <w:rFonts w:ascii="Arial" w:eastAsia="Arial" w:hAnsi="Arial" w:cs="Arial"/>
        </w:rPr>
        <w:t>o</w:t>
      </w:r>
      <w:r>
        <w:rPr>
          <w:rFonts w:ascii="Arial" w:eastAsia="Arial" w:hAnsi="Arial" w:cs="Arial"/>
          <w:spacing w:val="-1"/>
        </w:rPr>
        <w:t>u</w:t>
      </w:r>
      <w:r>
        <w:rPr>
          <w:rFonts w:ascii="Arial" w:eastAsia="Arial" w:hAnsi="Arial" w:cs="Arial"/>
        </w:rPr>
        <w:t>n</w:t>
      </w:r>
      <w:r>
        <w:rPr>
          <w:rFonts w:ascii="Arial" w:eastAsia="Arial" w:hAnsi="Arial" w:cs="Arial"/>
          <w:spacing w:val="-2"/>
        </w:rPr>
        <w:t>t</w:t>
      </w:r>
      <w:r>
        <w:rPr>
          <w:rFonts w:ascii="Arial" w:eastAsia="Arial" w:hAnsi="Arial" w:cs="Arial"/>
        </w:rPr>
        <w:t>s, act</w:t>
      </w:r>
      <w:r>
        <w:rPr>
          <w:rFonts w:ascii="Arial" w:eastAsia="Arial" w:hAnsi="Arial" w:cs="Arial"/>
          <w:spacing w:val="-2"/>
        </w:rPr>
        <w:t>u</w:t>
      </w:r>
      <w:r>
        <w:rPr>
          <w:rFonts w:ascii="Arial" w:eastAsia="Arial" w:hAnsi="Arial" w:cs="Arial"/>
        </w:rPr>
        <w:t>al cost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ill</w:t>
      </w:r>
      <w:r>
        <w:rPr>
          <w:rFonts w:ascii="Arial" w:eastAsia="Arial" w:hAnsi="Arial" w:cs="Arial"/>
        </w:rPr>
        <w:t>ed costs</w:t>
      </w:r>
    </w:p>
    <w:p w:rsidR="00C865E1" w:rsidRPr="00C865E1" w:rsidRDefault="00C865E1" w:rsidP="00C865E1">
      <w:pPr>
        <w:pStyle w:val="ListParagraph"/>
        <w:numPr>
          <w:ilvl w:val="0"/>
          <w:numId w:val="24"/>
        </w:numPr>
      </w:pPr>
      <w:r>
        <w:rPr>
          <w:rFonts w:ascii="Arial" w:eastAsia="Arial" w:hAnsi="Arial" w:cs="Arial"/>
          <w:b/>
          <w:bCs/>
          <w:spacing w:val="-1"/>
        </w:rPr>
        <w:t>P</w:t>
      </w:r>
      <w:r>
        <w:rPr>
          <w:rFonts w:ascii="Arial" w:eastAsia="Arial" w:hAnsi="Arial" w:cs="Arial"/>
          <w:b/>
          <w:bCs/>
        </w:rPr>
        <w:t>ro</w:t>
      </w:r>
      <w:r>
        <w:rPr>
          <w:rFonts w:ascii="Arial" w:eastAsia="Arial" w:hAnsi="Arial" w:cs="Arial"/>
          <w:b/>
          <w:bCs/>
          <w:spacing w:val="-1"/>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s</w:t>
      </w:r>
      <w:r>
        <w:rPr>
          <w:rFonts w:ascii="Arial" w:eastAsia="Arial" w:hAnsi="Arial" w:cs="Arial"/>
          <w:b/>
          <w:bCs/>
        </w:rPr>
        <w:t>o</w:t>
      </w:r>
      <w:r>
        <w:rPr>
          <w:rFonts w:ascii="Arial" w:eastAsia="Arial" w:hAnsi="Arial" w:cs="Arial"/>
          <w:b/>
          <w:bCs/>
          <w:spacing w:val="-1"/>
        </w:rPr>
        <w:t>u</w:t>
      </w:r>
      <w:r>
        <w:rPr>
          <w:rFonts w:ascii="Arial" w:eastAsia="Arial" w:hAnsi="Arial" w:cs="Arial"/>
          <w:b/>
          <w:bCs/>
        </w:rPr>
        <w:t>rce</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e –</w:t>
      </w:r>
      <w:r>
        <w:rPr>
          <w:rFonts w:ascii="Arial" w:eastAsia="Arial" w:hAnsi="Arial" w:cs="Arial"/>
          <w:b/>
          <w:bCs/>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ect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l</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h</w:t>
      </w:r>
      <w:r>
        <w:rPr>
          <w:rFonts w:ascii="Arial" w:eastAsia="Arial" w:hAnsi="Arial" w:cs="Arial"/>
          <w:spacing w:val="-1"/>
        </w:rPr>
        <w:t>a</w:t>
      </w:r>
      <w:r>
        <w:rPr>
          <w:rFonts w:ascii="Arial" w:eastAsia="Arial" w:hAnsi="Arial" w:cs="Arial"/>
          <w:spacing w:val="-2"/>
        </w:rPr>
        <w:t>v</w:t>
      </w:r>
      <w:r>
        <w:rPr>
          <w:rFonts w:ascii="Arial" w:eastAsia="Arial" w:hAnsi="Arial" w:cs="Arial"/>
        </w:rPr>
        <w:t>e o</w:t>
      </w:r>
      <w:r>
        <w:rPr>
          <w:rFonts w:ascii="Arial" w:eastAsia="Arial" w:hAnsi="Arial" w:cs="Arial"/>
          <w:spacing w:val="-2"/>
        </w:rPr>
        <w:t>c</w:t>
      </w:r>
      <w:r>
        <w:rPr>
          <w:rFonts w:ascii="Arial" w:eastAsia="Arial" w:hAnsi="Arial" w:cs="Arial"/>
        </w:rPr>
        <w:t>cur</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nst</w:t>
      </w:r>
      <w:r>
        <w:rPr>
          <w:rFonts w:ascii="Arial" w:eastAsia="Arial" w:hAnsi="Arial" w:cs="Arial"/>
          <w:spacing w:val="-1"/>
        </w:rPr>
        <w:t xml:space="preserve"> </w:t>
      </w:r>
      <w:r>
        <w:rPr>
          <w:rFonts w:ascii="Arial" w:eastAsia="Arial" w:hAnsi="Arial" w:cs="Arial"/>
        </w:rPr>
        <w:t>a sp</w:t>
      </w:r>
      <w:r>
        <w:rPr>
          <w:rFonts w:ascii="Arial" w:eastAsia="Arial" w:hAnsi="Arial" w:cs="Arial"/>
          <w:spacing w:val="-2"/>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 co</w:t>
      </w:r>
      <w:r>
        <w:rPr>
          <w:rFonts w:ascii="Arial" w:eastAsia="Arial" w:hAnsi="Arial" w:cs="Arial"/>
          <w:spacing w:val="-2"/>
        </w:rPr>
        <w:t>m</w:t>
      </w:r>
      <w:r>
        <w:rPr>
          <w:rFonts w:ascii="Arial" w:eastAsia="Arial" w:hAnsi="Arial" w:cs="Arial"/>
          <w:spacing w:val="1"/>
        </w:rPr>
        <w:t>m</w:t>
      </w:r>
      <w:r>
        <w:rPr>
          <w:rFonts w:ascii="Arial" w:eastAsia="Arial" w:hAnsi="Arial" w:cs="Arial"/>
          <w:spacing w:val="-1"/>
        </w:rPr>
        <w:t>it</w:t>
      </w:r>
      <w:r>
        <w:rPr>
          <w:rFonts w:ascii="Arial" w:eastAsia="Arial" w:hAnsi="Arial" w:cs="Arial"/>
          <w:spacing w:val="1"/>
        </w:rPr>
        <w:t>t</w:t>
      </w:r>
      <w:r>
        <w:rPr>
          <w:rFonts w:ascii="Arial" w:eastAsia="Arial" w:hAnsi="Arial" w:cs="Arial"/>
        </w:rPr>
        <w:t>ed cost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co</w:t>
      </w:r>
      <w:r>
        <w:rPr>
          <w:rFonts w:ascii="Arial" w:eastAsia="Arial" w:hAnsi="Arial" w:cs="Arial"/>
          <w:spacing w:val="-3"/>
        </w:rPr>
        <w:t>s</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3"/>
        </w:rPr>
        <w:t>d</w:t>
      </w:r>
      <w:r>
        <w:rPr>
          <w:rFonts w:ascii="Arial" w:eastAsia="Arial" w:hAnsi="Arial" w:cs="Arial"/>
        </w:rPr>
        <w:t>g</w:t>
      </w:r>
      <w:r>
        <w:rPr>
          <w:rFonts w:ascii="Arial" w:eastAsia="Arial" w:hAnsi="Arial" w:cs="Arial"/>
          <w:spacing w:val="-1"/>
        </w:rPr>
        <w:t>e</w:t>
      </w:r>
      <w:r>
        <w:rPr>
          <w:rFonts w:ascii="Arial" w:eastAsia="Arial" w:hAnsi="Arial" w:cs="Arial"/>
          <w:spacing w:val="1"/>
        </w:rPr>
        <w:t>t</w:t>
      </w:r>
      <w:r>
        <w:rPr>
          <w:rFonts w:ascii="Arial" w:eastAsia="Arial" w:hAnsi="Arial" w:cs="Arial"/>
        </w:rPr>
        <w:t>ed co</w:t>
      </w:r>
      <w:r>
        <w:rPr>
          <w:rFonts w:ascii="Arial" w:eastAsia="Arial" w:hAnsi="Arial" w:cs="Arial"/>
          <w:spacing w:val="-3"/>
        </w:rPr>
        <w:t>s</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ill</w:t>
      </w:r>
      <w:r>
        <w:rPr>
          <w:rFonts w:ascii="Arial" w:eastAsia="Arial" w:hAnsi="Arial" w:cs="Arial"/>
        </w:rPr>
        <w:t>ed a</w:t>
      </w:r>
      <w:r>
        <w:rPr>
          <w:rFonts w:ascii="Arial" w:eastAsia="Arial" w:hAnsi="Arial" w:cs="Arial"/>
          <w:spacing w:val="-2"/>
        </w:rPr>
        <w:t>m</w:t>
      </w:r>
      <w:r>
        <w:rPr>
          <w:rFonts w:ascii="Arial" w:eastAsia="Arial" w:hAnsi="Arial" w:cs="Arial"/>
        </w:rPr>
        <w:t>o</w:t>
      </w:r>
      <w:r>
        <w:rPr>
          <w:rFonts w:ascii="Arial" w:eastAsia="Arial" w:hAnsi="Arial" w:cs="Arial"/>
          <w:spacing w:val="-1"/>
        </w:rPr>
        <w:t>u</w:t>
      </w:r>
      <w:r>
        <w:rPr>
          <w:rFonts w:ascii="Arial" w:eastAsia="Arial" w:hAnsi="Arial" w:cs="Arial"/>
        </w:rPr>
        <w:t>nt</w:t>
      </w:r>
      <w:r>
        <w:rPr>
          <w:rFonts w:ascii="Arial" w:eastAsia="Arial" w:hAnsi="Arial" w:cs="Arial"/>
          <w:spacing w:val="4"/>
        </w:rPr>
        <w:t>s</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w:t>
      </w:r>
      <w:r>
        <w:rPr>
          <w:rFonts w:ascii="Arial" w:eastAsia="Arial" w:hAnsi="Arial" w:cs="Arial"/>
          <w:spacing w:val="2"/>
        </w:rPr>
        <w:t xml:space="preserve"> </w:t>
      </w:r>
      <w:r>
        <w:rPr>
          <w:rFonts w:ascii="Arial" w:eastAsia="Arial" w:hAnsi="Arial" w:cs="Arial"/>
          <w:b/>
          <w:bCs/>
          <w:spacing w:val="-1"/>
        </w:rPr>
        <w:t>BI</w:t>
      </w:r>
      <w:r>
        <w:rPr>
          <w:rFonts w:ascii="Arial" w:eastAsia="Arial" w:hAnsi="Arial" w:cs="Arial"/>
          <w:b/>
          <w:bCs/>
        </w:rPr>
        <w:t xml:space="preserve">L </w:t>
      </w:r>
      <w:r>
        <w:rPr>
          <w:rFonts w:ascii="Arial" w:eastAsia="Arial" w:hAnsi="Arial" w:cs="Arial"/>
          <w:b/>
          <w:bCs/>
          <w:spacing w:val="1"/>
        </w:rPr>
        <w:t>(</w:t>
      </w:r>
      <w:r>
        <w:rPr>
          <w:rFonts w:ascii="Arial" w:eastAsia="Arial" w:hAnsi="Arial" w:cs="Arial"/>
          <w:b/>
          <w:bCs/>
          <w:spacing w:val="-1"/>
        </w:rPr>
        <w:t>B</w:t>
      </w:r>
      <w:r>
        <w:rPr>
          <w:rFonts w:ascii="Arial" w:eastAsia="Arial" w:hAnsi="Arial" w:cs="Arial"/>
          <w:b/>
          <w:bCs/>
          <w:spacing w:val="1"/>
        </w:rPr>
        <w:t>i</w:t>
      </w:r>
      <w:r>
        <w:rPr>
          <w:rFonts w:ascii="Arial" w:eastAsia="Arial" w:hAnsi="Arial" w:cs="Arial"/>
          <w:b/>
          <w:bCs/>
          <w:spacing w:val="-1"/>
        </w:rPr>
        <w:t>l</w:t>
      </w:r>
      <w:r>
        <w:rPr>
          <w:rFonts w:ascii="Arial" w:eastAsia="Arial" w:hAnsi="Arial" w:cs="Arial"/>
          <w:b/>
          <w:bCs/>
          <w:spacing w:val="1"/>
        </w:rPr>
        <w:t>l</w:t>
      </w:r>
      <w:r>
        <w:rPr>
          <w:rFonts w:ascii="Arial" w:eastAsia="Arial" w:hAnsi="Arial" w:cs="Arial"/>
          <w:b/>
          <w:bCs/>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 xml:space="preserve">e </w:t>
      </w:r>
      <w:r>
        <w:rPr>
          <w:rFonts w:ascii="Arial" w:eastAsia="Arial" w:hAnsi="Arial" w:cs="Arial"/>
          <w:b/>
          <w:bCs/>
          <w:spacing w:val="-8"/>
        </w:rPr>
        <w:t>A</w:t>
      </w:r>
      <w:r>
        <w:rPr>
          <w:rFonts w:ascii="Arial" w:eastAsia="Arial" w:hAnsi="Arial" w:cs="Arial"/>
          <w:b/>
          <w:bCs/>
        </w:rPr>
        <w:t>mou</w:t>
      </w:r>
      <w:r>
        <w:rPr>
          <w:rFonts w:ascii="Arial" w:eastAsia="Arial" w:hAnsi="Arial" w:cs="Arial"/>
          <w:b/>
          <w:bCs/>
          <w:spacing w:val="-1"/>
        </w:rPr>
        <w:t>n</w:t>
      </w:r>
      <w:r>
        <w:rPr>
          <w:rFonts w:ascii="Arial" w:eastAsia="Arial" w:hAnsi="Arial" w:cs="Arial"/>
          <w:b/>
          <w:bCs/>
          <w:spacing w:val="1"/>
        </w:rPr>
        <w:t>t</w:t>
      </w:r>
      <w:r>
        <w:rPr>
          <w:rFonts w:ascii="Arial" w:eastAsia="Arial" w:hAnsi="Arial" w:cs="Arial"/>
          <w:b/>
          <w:bCs/>
        </w:rPr>
        <w:t>)</w:t>
      </w:r>
      <w:r>
        <w:rPr>
          <w:rFonts w:ascii="Arial" w:eastAsia="Arial" w:hAnsi="Arial" w:cs="Arial"/>
          <w:b/>
          <w:bCs/>
          <w:spacing w:val="4"/>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not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et</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en b</w:t>
      </w:r>
      <w:r>
        <w:rPr>
          <w:rFonts w:ascii="Arial" w:eastAsia="Arial" w:hAnsi="Arial" w:cs="Arial"/>
          <w:spacing w:val="-4"/>
        </w:rPr>
        <w:t>i</w:t>
      </w:r>
      <w:r>
        <w:rPr>
          <w:rFonts w:ascii="Arial" w:eastAsia="Arial" w:hAnsi="Arial" w:cs="Arial"/>
          <w:spacing w:val="-1"/>
        </w:rPr>
        <w:t>ll</w:t>
      </w:r>
      <w:r>
        <w:rPr>
          <w:rFonts w:ascii="Arial" w:eastAsia="Arial" w:hAnsi="Arial" w:cs="Arial"/>
        </w:rPr>
        <w:t>ed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b/>
          <w:bCs/>
          <w:spacing w:val="-1"/>
        </w:rPr>
        <w:t>B</w:t>
      </w:r>
      <w:r>
        <w:rPr>
          <w:rFonts w:ascii="Arial" w:eastAsia="Arial" w:hAnsi="Arial" w:cs="Arial"/>
          <w:b/>
          <w:bCs/>
        </w:rPr>
        <w:t xml:space="preserve">LD </w:t>
      </w:r>
      <w:r>
        <w:rPr>
          <w:rFonts w:ascii="Arial" w:eastAsia="Arial" w:hAnsi="Arial" w:cs="Arial"/>
          <w:b/>
          <w:bCs/>
          <w:spacing w:val="1"/>
        </w:rPr>
        <w:t>(</w:t>
      </w:r>
      <w:r>
        <w:rPr>
          <w:rFonts w:ascii="Arial" w:eastAsia="Arial" w:hAnsi="Arial" w:cs="Arial"/>
          <w:b/>
          <w:bCs/>
          <w:spacing w:val="-1"/>
        </w:rPr>
        <w:t>Bi</w:t>
      </w:r>
      <w:r>
        <w:rPr>
          <w:rFonts w:ascii="Arial" w:eastAsia="Arial" w:hAnsi="Arial" w:cs="Arial"/>
          <w:b/>
          <w:bCs/>
          <w:spacing w:val="1"/>
        </w:rPr>
        <w:t>ll</w:t>
      </w:r>
      <w:r>
        <w:rPr>
          <w:rFonts w:ascii="Arial" w:eastAsia="Arial" w:hAnsi="Arial" w:cs="Arial"/>
          <w:b/>
          <w:bCs/>
        </w:rPr>
        <w:t xml:space="preserve">ed </w:t>
      </w:r>
      <w:r>
        <w:rPr>
          <w:rFonts w:ascii="Arial" w:eastAsia="Arial" w:hAnsi="Arial" w:cs="Arial"/>
          <w:b/>
          <w:bCs/>
          <w:spacing w:val="-8"/>
        </w:rPr>
        <w:t>A</w:t>
      </w:r>
      <w:r>
        <w:rPr>
          <w:rFonts w:ascii="Arial" w:eastAsia="Arial" w:hAnsi="Arial" w:cs="Arial"/>
          <w:b/>
          <w:bCs/>
          <w:spacing w:val="3"/>
        </w:rPr>
        <w:t>m</w:t>
      </w:r>
      <w:r>
        <w:rPr>
          <w:rFonts w:ascii="Arial" w:eastAsia="Arial" w:hAnsi="Arial" w:cs="Arial"/>
          <w:b/>
          <w:bCs/>
        </w:rPr>
        <w:t>o</w:t>
      </w:r>
      <w:r>
        <w:rPr>
          <w:rFonts w:ascii="Arial" w:eastAsia="Arial" w:hAnsi="Arial" w:cs="Arial"/>
          <w:b/>
          <w:bCs/>
          <w:spacing w:val="-1"/>
        </w:rPr>
        <w:t>u</w:t>
      </w:r>
      <w:r>
        <w:rPr>
          <w:rFonts w:ascii="Arial" w:eastAsia="Arial" w:hAnsi="Arial" w:cs="Arial"/>
          <w:b/>
          <w:bCs/>
        </w:rPr>
        <w:t xml:space="preserve">nt) </w:t>
      </w:r>
      <w:r>
        <w:rPr>
          <w:rFonts w:ascii="Arial" w:eastAsia="Arial" w:hAnsi="Arial" w:cs="Arial"/>
          <w:spacing w:val="1"/>
        </w:rPr>
        <w:t>r</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been b</w:t>
      </w:r>
      <w:r>
        <w:rPr>
          <w:rFonts w:ascii="Arial" w:eastAsia="Arial" w:hAnsi="Arial" w:cs="Arial"/>
          <w:spacing w:val="-1"/>
        </w:rPr>
        <w:t>ill</w:t>
      </w:r>
      <w:r>
        <w:rPr>
          <w:rFonts w:ascii="Arial" w:eastAsia="Arial" w:hAnsi="Arial" w:cs="Arial"/>
        </w:rPr>
        <w:t xml:space="preserve">ed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s</w:t>
      </w:r>
      <w:r>
        <w:rPr>
          <w:rFonts w:ascii="Arial" w:eastAsia="Arial" w:hAnsi="Arial" w:cs="Arial"/>
          <w:spacing w:val="1"/>
        </w:rPr>
        <w:t>t</w:t>
      </w:r>
      <w:r>
        <w:rPr>
          <w:rFonts w:ascii="Arial" w:eastAsia="Arial" w:hAnsi="Arial" w:cs="Arial"/>
        </w:rPr>
        <w:t>.</w:t>
      </w:r>
    </w:p>
    <w:p w:rsidR="00C865E1" w:rsidRPr="00C865E1" w:rsidRDefault="00C865E1" w:rsidP="00C865E1">
      <w:pPr>
        <w:pStyle w:val="ListParagraph"/>
        <w:numPr>
          <w:ilvl w:val="0"/>
          <w:numId w:val="24"/>
        </w:numPr>
        <w:spacing w:line="270" w:lineRule="exact"/>
        <w:ind w:right="-20"/>
        <w:rPr>
          <w:rFonts w:ascii="Arial" w:eastAsia="Arial" w:hAnsi="Arial" w:cs="Arial"/>
        </w:rPr>
      </w:pPr>
      <w:r w:rsidRPr="00C865E1">
        <w:rPr>
          <w:rFonts w:ascii="Arial" w:eastAsia="Arial" w:hAnsi="Arial" w:cs="Arial"/>
          <w:b/>
          <w:bCs/>
          <w:spacing w:val="-1"/>
        </w:rPr>
        <w:t>P</w:t>
      </w:r>
      <w:r w:rsidRPr="00C865E1">
        <w:rPr>
          <w:rFonts w:ascii="Arial" w:eastAsia="Arial" w:hAnsi="Arial" w:cs="Arial"/>
          <w:b/>
          <w:bCs/>
        </w:rPr>
        <w:t>ro</w:t>
      </w:r>
      <w:r w:rsidRPr="00C865E1">
        <w:rPr>
          <w:rFonts w:ascii="Arial" w:eastAsia="Arial" w:hAnsi="Arial" w:cs="Arial"/>
          <w:b/>
          <w:bCs/>
          <w:spacing w:val="-1"/>
        </w:rPr>
        <w:t>j</w:t>
      </w:r>
      <w:r w:rsidRPr="00C865E1">
        <w:rPr>
          <w:rFonts w:ascii="Arial" w:eastAsia="Arial" w:hAnsi="Arial" w:cs="Arial"/>
          <w:b/>
          <w:bCs/>
        </w:rPr>
        <w:t>e</w:t>
      </w:r>
      <w:r w:rsidRPr="00C865E1">
        <w:rPr>
          <w:rFonts w:ascii="Arial" w:eastAsia="Arial" w:hAnsi="Arial" w:cs="Arial"/>
          <w:b/>
          <w:bCs/>
          <w:spacing w:val="-1"/>
        </w:rPr>
        <w:t>c</w:t>
      </w:r>
      <w:r w:rsidRPr="00C865E1">
        <w:rPr>
          <w:rFonts w:ascii="Arial" w:eastAsia="Arial" w:hAnsi="Arial" w:cs="Arial"/>
          <w:b/>
          <w:bCs/>
        </w:rPr>
        <w:t>t</w:t>
      </w:r>
      <w:r w:rsidRPr="00C865E1">
        <w:rPr>
          <w:rFonts w:ascii="Arial" w:eastAsia="Arial" w:hAnsi="Arial" w:cs="Arial"/>
          <w:b/>
          <w:bCs/>
          <w:spacing w:val="2"/>
        </w:rPr>
        <w:t xml:space="preserve"> </w:t>
      </w:r>
      <w:r w:rsidRPr="00C865E1">
        <w:rPr>
          <w:rFonts w:ascii="Arial" w:eastAsia="Arial" w:hAnsi="Arial" w:cs="Arial"/>
          <w:b/>
          <w:bCs/>
          <w:spacing w:val="-3"/>
        </w:rPr>
        <w:t>T</w:t>
      </w:r>
      <w:r w:rsidRPr="00C865E1">
        <w:rPr>
          <w:rFonts w:ascii="Arial" w:eastAsia="Arial" w:hAnsi="Arial" w:cs="Arial"/>
          <w:b/>
          <w:bCs/>
        </w:rPr>
        <w:t>ree</w:t>
      </w:r>
      <w:r w:rsidRPr="00C865E1">
        <w:rPr>
          <w:rFonts w:ascii="Arial" w:eastAsia="Arial" w:hAnsi="Arial" w:cs="Arial"/>
          <w:b/>
          <w:bCs/>
          <w:spacing w:val="1"/>
        </w:rPr>
        <w:t xml:space="preserve"> </w:t>
      </w:r>
      <w:r w:rsidRPr="00C865E1">
        <w:rPr>
          <w:rFonts w:ascii="Arial" w:eastAsia="Arial" w:hAnsi="Arial" w:cs="Arial"/>
          <w:b/>
          <w:bCs/>
        </w:rPr>
        <w:t>–</w:t>
      </w:r>
      <w:r w:rsidRPr="00C865E1">
        <w:rPr>
          <w:rFonts w:ascii="Arial" w:eastAsia="Arial" w:hAnsi="Arial" w:cs="Arial"/>
          <w:b/>
          <w:bCs/>
          <w:spacing w:val="1"/>
        </w:rPr>
        <w:t xml:space="preserve"> </w:t>
      </w:r>
      <w:r w:rsidRPr="00C865E1">
        <w:rPr>
          <w:rFonts w:ascii="Arial" w:eastAsia="Arial" w:hAnsi="Arial" w:cs="Arial"/>
          <w:spacing w:val="-1"/>
        </w:rPr>
        <w:t>A</w:t>
      </w:r>
      <w:r w:rsidRPr="00C865E1">
        <w:rPr>
          <w:rFonts w:ascii="Arial" w:eastAsia="Arial" w:hAnsi="Arial" w:cs="Arial"/>
          <w:spacing w:val="-2"/>
        </w:rPr>
        <w:t xml:space="preserve"> </w:t>
      </w:r>
      <w:r w:rsidRPr="00C865E1">
        <w:rPr>
          <w:rFonts w:ascii="Arial" w:eastAsia="Arial" w:hAnsi="Arial" w:cs="Arial"/>
        </w:rPr>
        <w:t>h</w:t>
      </w:r>
      <w:r w:rsidRPr="00C865E1">
        <w:rPr>
          <w:rFonts w:ascii="Arial" w:eastAsia="Arial" w:hAnsi="Arial" w:cs="Arial"/>
          <w:spacing w:val="-1"/>
        </w:rPr>
        <w:t>i</w:t>
      </w:r>
      <w:r w:rsidRPr="00C865E1">
        <w:rPr>
          <w:rFonts w:ascii="Arial" w:eastAsia="Arial" w:hAnsi="Arial" w:cs="Arial"/>
        </w:rPr>
        <w:t>era</w:t>
      </w:r>
      <w:r w:rsidRPr="00C865E1">
        <w:rPr>
          <w:rFonts w:ascii="Arial" w:eastAsia="Arial" w:hAnsi="Arial" w:cs="Arial"/>
          <w:spacing w:val="-1"/>
        </w:rPr>
        <w:t>r</w:t>
      </w:r>
      <w:r w:rsidRPr="00C865E1">
        <w:rPr>
          <w:rFonts w:ascii="Arial" w:eastAsia="Arial" w:hAnsi="Arial" w:cs="Arial"/>
        </w:rPr>
        <w:t>ch</w:t>
      </w:r>
      <w:r w:rsidRPr="00C865E1">
        <w:rPr>
          <w:rFonts w:ascii="Arial" w:eastAsia="Arial" w:hAnsi="Arial" w:cs="Arial"/>
          <w:spacing w:val="-1"/>
        </w:rPr>
        <w:t>i</w:t>
      </w:r>
      <w:r w:rsidRPr="00C865E1">
        <w:rPr>
          <w:rFonts w:ascii="Arial" w:eastAsia="Arial" w:hAnsi="Arial" w:cs="Arial"/>
        </w:rPr>
        <w:t>cal s</w:t>
      </w:r>
      <w:r w:rsidRPr="00C865E1">
        <w:rPr>
          <w:rFonts w:ascii="Arial" w:eastAsia="Arial" w:hAnsi="Arial" w:cs="Arial"/>
          <w:spacing w:val="1"/>
        </w:rPr>
        <w:t>tr</w:t>
      </w:r>
      <w:r w:rsidRPr="00C865E1">
        <w:rPr>
          <w:rFonts w:ascii="Arial" w:eastAsia="Arial" w:hAnsi="Arial" w:cs="Arial"/>
        </w:rPr>
        <w:t>u</w:t>
      </w:r>
      <w:r w:rsidRPr="00C865E1">
        <w:rPr>
          <w:rFonts w:ascii="Arial" w:eastAsia="Arial" w:hAnsi="Arial" w:cs="Arial"/>
          <w:spacing w:val="-3"/>
        </w:rPr>
        <w:t>c</w:t>
      </w:r>
      <w:r w:rsidRPr="00C865E1">
        <w:rPr>
          <w:rFonts w:ascii="Arial" w:eastAsia="Arial" w:hAnsi="Arial" w:cs="Arial"/>
          <w:spacing w:val="1"/>
        </w:rPr>
        <w:t>t</w:t>
      </w:r>
      <w:r w:rsidRPr="00C865E1">
        <w:rPr>
          <w:rFonts w:ascii="Arial" w:eastAsia="Arial" w:hAnsi="Arial" w:cs="Arial"/>
          <w:spacing w:val="-3"/>
        </w:rPr>
        <w:t>u</w:t>
      </w:r>
      <w:r w:rsidRPr="00C865E1">
        <w:rPr>
          <w:rFonts w:ascii="Arial" w:eastAsia="Arial" w:hAnsi="Arial" w:cs="Arial"/>
          <w:spacing w:val="1"/>
        </w:rPr>
        <w:t>r</w:t>
      </w:r>
      <w:r w:rsidRPr="00C865E1">
        <w:rPr>
          <w:rFonts w:ascii="Arial" w:eastAsia="Arial" w:hAnsi="Arial" w:cs="Arial"/>
        </w:rPr>
        <w:t>e</w:t>
      </w:r>
      <w:r w:rsidRPr="00C865E1">
        <w:rPr>
          <w:rFonts w:ascii="Arial" w:eastAsia="Arial" w:hAnsi="Arial" w:cs="Arial"/>
          <w:spacing w:val="-1"/>
        </w:rPr>
        <w:t xml:space="preserve"> </w:t>
      </w:r>
      <w:r w:rsidRPr="00C865E1">
        <w:rPr>
          <w:rFonts w:ascii="Arial" w:eastAsia="Arial" w:hAnsi="Arial" w:cs="Arial"/>
          <w:spacing w:val="1"/>
        </w:rPr>
        <w:t>t</w:t>
      </w:r>
      <w:r w:rsidRPr="00C865E1">
        <w:rPr>
          <w:rFonts w:ascii="Arial" w:eastAsia="Arial" w:hAnsi="Arial" w:cs="Arial"/>
        </w:rPr>
        <w:t>h</w:t>
      </w:r>
      <w:r w:rsidRPr="00C865E1">
        <w:rPr>
          <w:rFonts w:ascii="Arial" w:eastAsia="Arial" w:hAnsi="Arial" w:cs="Arial"/>
          <w:spacing w:val="-1"/>
        </w:rPr>
        <w:t>a</w:t>
      </w:r>
      <w:r w:rsidRPr="00C865E1">
        <w:rPr>
          <w:rFonts w:ascii="Arial" w:eastAsia="Arial" w:hAnsi="Arial" w:cs="Arial"/>
        </w:rPr>
        <w:t>t d</w:t>
      </w:r>
      <w:r w:rsidRPr="00C865E1">
        <w:rPr>
          <w:rFonts w:ascii="Arial" w:eastAsia="Arial" w:hAnsi="Arial" w:cs="Arial"/>
          <w:spacing w:val="-3"/>
        </w:rPr>
        <w:t>e</w:t>
      </w:r>
      <w:r w:rsidRPr="00C865E1">
        <w:rPr>
          <w:rFonts w:ascii="Arial" w:eastAsia="Arial" w:hAnsi="Arial" w:cs="Arial"/>
          <w:spacing w:val="3"/>
        </w:rPr>
        <w:t>f</w:t>
      </w:r>
      <w:r w:rsidRPr="00C865E1">
        <w:rPr>
          <w:rFonts w:ascii="Arial" w:eastAsia="Arial" w:hAnsi="Arial" w:cs="Arial"/>
          <w:spacing w:val="-1"/>
        </w:rPr>
        <w:t>i</w:t>
      </w:r>
      <w:r w:rsidRPr="00C865E1">
        <w:rPr>
          <w:rFonts w:ascii="Arial" w:eastAsia="Arial" w:hAnsi="Arial" w:cs="Arial"/>
          <w:spacing w:val="-3"/>
        </w:rPr>
        <w:t>n</w:t>
      </w:r>
      <w:r w:rsidRPr="00C865E1">
        <w:rPr>
          <w:rFonts w:ascii="Arial" w:eastAsia="Arial" w:hAnsi="Arial" w:cs="Arial"/>
        </w:rPr>
        <w:t>es how</w:t>
      </w:r>
      <w:r w:rsidRPr="00C865E1">
        <w:rPr>
          <w:rFonts w:ascii="Arial" w:eastAsia="Arial" w:hAnsi="Arial" w:cs="Arial"/>
          <w:spacing w:val="-2"/>
        </w:rPr>
        <w:t xml:space="preserve"> </w:t>
      </w:r>
      <w:r w:rsidRPr="00C865E1">
        <w:rPr>
          <w:rFonts w:ascii="Arial" w:eastAsia="Arial" w:hAnsi="Arial" w:cs="Arial"/>
        </w:rPr>
        <w:t>pro</w:t>
      </w:r>
      <w:r w:rsidRPr="00C865E1">
        <w:rPr>
          <w:rFonts w:ascii="Arial" w:eastAsia="Arial" w:hAnsi="Arial" w:cs="Arial"/>
          <w:spacing w:val="1"/>
        </w:rPr>
        <w:t>j</w:t>
      </w:r>
      <w:r w:rsidRPr="00C865E1">
        <w:rPr>
          <w:rFonts w:ascii="Arial" w:eastAsia="Arial" w:hAnsi="Arial" w:cs="Arial"/>
        </w:rPr>
        <w:t>e</w:t>
      </w:r>
      <w:r w:rsidRPr="00C865E1">
        <w:rPr>
          <w:rFonts w:ascii="Arial" w:eastAsia="Arial" w:hAnsi="Arial" w:cs="Arial"/>
          <w:spacing w:val="-3"/>
        </w:rPr>
        <w:t>c</w:t>
      </w:r>
      <w:r w:rsidRPr="00C865E1">
        <w:rPr>
          <w:rFonts w:ascii="Arial" w:eastAsia="Arial" w:hAnsi="Arial" w:cs="Arial"/>
          <w:spacing w:val="1"/>
        </w:rPr>
        <w:t>t</w:t>
      </w:r>
      <w:r w:rsidRPr="00C865E1">
        <w:rPr>
          <w:rFonts w:ascii="Arial" w:eastAsia="Arial" w:hAnsi="Arial" w:cs="Arial"/>
        </w:rPr>
        <w:t>s</w:t>
      </w:r>
      <w:r w:rsidRPr="00C865E1">
        <w:rPr>
          <w:rFonts w:ascii="Arial" w:eastAsia="Arial" w:hAnsi="Arial" w:cs="Arial"/>
          <w:spacing w:val="-1"/>
        </w:rPr>
        <w:t xml:space="preserve"> </w:t>
      </w:r>
      <w:r w:rsidRPr="00C865E1">
        <w:rPr>
          <w:rFonts w:ascii="Arial" w:eastAsia="Arial" w:hAnsi="Arial" w:cs="Arial"/>
        </w:rPr>
        <w:t>are</w:t>
      </w:r>
      <w:r w:rsidRPr="00C865E1">
        <w:rPr>
          <w:rFonts w:ascii="Arial" w:eastAsia="Arial" w:hAnsi="Arial" w:cs="Arial"/>
          <w:spacing w:val="-1"/>
        </w:rPr>
        <w:t xml:space="preserve"> </w:t>
      </w:r>
      <w:r w:rsidRPr="00C865E1">
        <w:rPr>
          <w:rFonts w:ascii="Arial" w:eastAsia="Arial" w:hAnsi="Arial" w:cs="Arial"/>
          <w:spacing w:val="1"/>
        </w:rPr>
        <w:t>r</w:t>
      </w:r>
      <w:r w:rsidRPr="00C865E1">
        <w:rPr>
          <w:rFonts w:ascii="Arial" w:eastAsia="Arial" w:hAnsi="Arial" w:cs="Arial"/>
        </w:rPr>
        <w:t>e</w:t>
      </w:r>
      <w:r w:rsidRPr="00C865E1">
        <w:rPr>
          <w:rFonts w:ascii="Arial" w:eastAsia="Arial" w:hAnsi="Arial" w:cs="Arial"/>
          <w:spacing w:val="-1"/>
        </w:rPr>
        <w:t>l</w:t>
      </w:r>
      <w:r w:rsidRPr="00C865E1">
        <w:rPr>
          <w:rFonts w:ascii="Arial" w:eastAsia="Arial" w:hAnsi="Arial" w:cs="Arial"/>
        </w:rPr>
        <w:t>a</w:t>
      </w:r>
      <w:r w:rsidRPr="00C865E1">
        <w:rPr>
          <w:rFonts w:ascii="Arial" w:eastAsia="Arial" w:hAnsi="Arial" w:cs="Arial"/>
          <w:spacing w:val="-2"/>
        </w:rPr>
        <w:t>t</w:t>
      </w:r>
      <w:r w:rsidRPr="00C865E1">
        <w:rPr>
          <w:rFonts w:ascii="Arial" w:eastAsia="Arial" w:hAnsi="Arial" w:cs="Arial"/>
        </w:rPr>
        <w:t xml:space="preserve">ed </w:t>
      </w:r>
      <w:r w:rsidRPr="00C865E1">
        <w:rPr>
          <w:rFonts w:ascii="Arial" w:eastAsia="Arial" w:hAnsi="Arial" w:cs="Arial"/>
          <w:spacing w:val="1"/>
        </w:rPr>
        <w:t>t</w:t>
      </w:r>
      <w:r w:rsidRPr="00C865E1">
        <w:rPr>
          <w:rFonts w:ascii="Arial" w:eastAsia="Arial" w:hAnsi="Arial" w:cs="Arial"/>
        </w:rPr>
        <w:t>o</w:t>
      </w:r>
    </w:p>
    <w:p w:rsidR="00C865E1" w:rsidRPr="00C865E1" w:rsidRDefault="00C865E1" w:rsidP="00C865E1">
      <w:pPr>
        <w:pStyle w:val="ListParagraph"/>
        <w:spacing w:before="10" w:line="290" w:lineRule="exact"/>
        <w:ind w:left="1080" w:right="952"/>
        <w:rPr>
          <w:rFonts w:ascii="Arial" w:eastAsia="Arial" w:hAnsi="Arial" w:cs="Arial"/>
        </w:rPr>
      </w:pPr>
      <w:r w:rsidRPr="00C865E1">
        <w:rPr>
          <w:rFonts w:ascii="Arial" w:eastAsia="Arial" w:hAnsi="Arial" w:cs="Arial"/>
        </w:rPr>
        <w:t>o</w:t>
      </w:r>
      <w:r w:rsidRPr="00C865E1">
        <w:rPr>
          <w:rFonts w:ascii="Arial" w:eastAsia="Arial" w:hAnsi="Arial" w:cs="Arial"/>
          <w:spacing w:val="-1"/>
        </w:rPr>
        <w:t>n</w:t>
      </w:r>
      <w:r w:rsidRPr="00C865E1">
        <w:rPr>
          <w:rFonts w:ascii="Arial" w:eastAsia="Arial" w:hAnsi="Arial" w:cs="Arial"/>
        </w:rPr>
        <w:t>e anoth</w:t>
      </w:r>
      <w:r w:rsidRPr="00C865E1">
        <w:rPr>
          <w:rFonts w:ascii="Arial" w:eastAsia="Arial" w:hAnsi="Arial" w:cs="Arial"/>
          <w:spacing w:val="-3"/>
        </w:rPr>
        <w:t>e</w:t>
      </w:r>
      <w:r w:rsidRPr="00C865E1">
        <w:rPr>
          <w:rFonts w:ascii="Arial" w:eastAsia="Arial" w:hAnsi="Arial" w:cs="Arial"/>
        </w:rPr>
        <w:t>r</w:t>
      </w:r>
      <w:r w:rsidRPr="00C865E1">
        <w:rPr>
          <w:rFonts w:ascii="Arial" w:eastAsia="Arial" w:hAnsi="Arial" w:cs="Arial"/>
          <w:spacing w:val="2"/>
        </w:rPr>
        <w:t xml:space="preserve"> </w:t>
      </w:r>
      <w:r w:rsidRPr="00C865E1">
        <w:rPr>
          <w:rFonts w:ascii="Arial" w:eastAsia="Arial" w:hAnsi="Arial" w:cs="Arial"/>
        </w:rPr>
        <w:t>a</w:t>
      </w:r>
      <w:r w:rsidRPr="00C865E1">
        <w:rPr>
          <w:rFonts w:ascii="Arial" w:eastAsia="Arial" w:hAnsi="Arial" w:cs="Arial"/>
          <w:spacing w:val="-1"/>
        </w:rPr>
        <w:t>n</w:t>
      </w:r>
      <w:r w:rsidRPr="00C865E1">
        <w:rPr>
          <w:rFonts w:ascii="Arial" w:eastAsia="Arial" w:hAnsi="Arial" w:cs="Arial"/>
        </w:rPr>
        <w:t>d</w:t>
      </w:r>
      <w:r w:rsidRPr="00C865E1">
        <w:rPr>
          <w:rFonts w:ascii="Arial" w:eastAsia="Arial" w:hAnsi="Arial" w:cs="Arial"/>
          <w:spacing w:val="-2"/>
        </w:rPr>
        <w:t xml:space="preserve"> </w:t>
      </w:r>
      <w:r w:rsidRPr="00C865E1">
        <w:rPr>
          <w:rFonts w:ascii="Arial" w:eastAsia="Arial" w:hAnsi="Arial" w:cs="Arial"/>
          <w:spacing w:val="-1"/>
        </w:rPr>
        <w:t>i</w:t>
      </w:r>
      <w:r w:rsidRPr="00C865E1">
        <w:rPr>
          <w:rFonts w:ascii="Arial" w:eastAsia="Arial" w:hAnsi="Arial" w:cs="Arial"/>
        </w:rPr>
        <w:t>s</w:t>
      </w:r>
      <w:r w:rsidRPr="00C865E1">
        <w:rPr>
          <w:rFonts w:ascii="Arial" w:eastAsia="Arial" w:hAnsi="Arial" w:cs="Arial"/>
          <w:spacing w:val="1"/>
        </w:rPr>
        <w:t xml:space="preserve"> </w:t>
      </w:r>
      <w:r w:rsidRPr="00C865E1">
        <w:rPr>
          <w:rFonts w:ascii="Arial" w:eastAsia="Arial" w:hAnsi="Arial" w:cs="Arial"/>
        </w:rPr>
        <w:t>us</w:t>
      </w:r>
      <w:r w:rsidRPr="00C865E1">
        <w:rPr>
          <w:rFonts w:ascii="Arial" w:eastAsia="Arial" w:hAnsi="Arial" w:cs="Arial"/>
          <w:spacing w:val="-1"/>
        </w:rPr>
        <w:t>e</w:t>
      </w:r>
      <w:r w:rsidRPr="00C865E1">
        <w:rPr>
          <w:rFonts w:ascii="Arial" w:eastAsia="Arial" w:hAnsi="Arial" w:cs="Arial"/>
        </w:rPr>
        <w:t>d</w:t>
      </w:r>
      <w:r w:rsidRPr="00C865E1">
        <w:rPr>
          <w:rFonts w:ascii="Arial" w:eastAsia="Arial" w:hAnsi="Arial" w:cs="Arial"/>
          <w:spacing w:val="-4"/>
        </w:rPr>
        <w:t xml:space="preserve"> </w:t>
      </w:r>
      <w:r w:rsidRPr="00C865E1">
        <w:rPr>
          <w:rFonts w:ascii="Arial" w:eastAsia="Arial" w:hAnsi="Arial" w:cs="Arial"/>
          <w:spacing w:val="1"/>
        </w:rPr>
        <w:t>t</w:t>
      </w:r>
      <w:r w:rsidRPr="00C865E1">
        <w:rPr>
          <w:rFonts w:ascii="Arial" w:eastAsia="Arial" w:hAnsi="Arial" w:cs="Arial"/>
        </w:rPr>
        <w:t>o ach</w:t>
      </w:r>
      <w:r w:rsidRPr="00C865E1">
        <w:rPr>
          <w:rFonts w:ascii="Arial" w:eastAsia="Arial" w:hAnsi="Arial" w:cs="Arial"/>
          <w:spacing w:val="-1"/>
        </w:rPr>
        <w:t>i</w:t>
      </w:r>
      <w:r w:rsidRPr="00C865E1">
        <w:rPr>
          <w:rFonts w:ascii="Arial" w:eastAsia="Arial" w:hAnsi="Arial" w:cs="Arial"/>
        </w:rPr>
        <w:t>e</w:t>
      </w:r>
      <w:r w:rsidRPr="00C865E1">
        <w:rPr>
          <w:rFonts w:ascii="Arial" w:eastAsia="Arial" w:hAnsi="Arial" w:cs="Arial"/>
          <w:spacing w:val="-3"/>
        </w:rPr>
        <w:t>v</w:t>
      </w:r>
      <w:r w:rsidRPr="00C865E1">
        <w:rPr>
          <w:rFonts w:ascii="Arial" w:eastAsia="Arial" w:hAnsi="Arial" w:cs="Arial"/>
        </w:rPr>
        <w:t xml:space="preserve">e </w:t>
      </w:r>
      <w:r w:rsidRPr="00C865E1">
        <w:rPr>
          <w:rFonts w:ascii="Arial" w:eastAsia="Arial" w:hAnsi="Arial" w:cs="Arial"/>
          <w:spacing w:val="2"/>
        </w:rPr>
        <w:t>t</w:t>
      </w:r>
      <w:r w:rsidRPr="00C865E1">
        <w:rPr>
          <w:rFonts w:ascii="Arial" w:eastAsia="Arial" w:hAnsi="Arial" w:cs="Arial"/>
        </w:rPr>
        <w:t>he</w:t>
      </w:r>
      <w:r w:rsidRPr="00C865E1">
        <w:rPr>
          <w:rFonts w:ascii="Arial" w:eastAsia="Arial" w:hAnsi="Arial" w:cs="Arial"/>
          <w:spacing w:val="-2"/>
        </w:rPr>
        <w:t xml:space="preserve"> </w:t>
      </w:r>
      <w:r w:rsidRPr="00C865E1">
        <w:rPr>
          <w:rFonts w:ascii="Arial" w:eastAsia="Arial" w:hAnsi="Arial" w:cs="Arial"/>
        </w:rPr>
        <w:t>d</w:t>
      </w:r>
      <w:r w:rsidRPr="00C865E1">
        <w:rPr>
          <w:rFonts w:ascii="Arial" w:eastAsia="Arial" w:hAnsi="Arial" w:cs="Arial"/>
          <w:spacing w:val="-1"/>
        </w:rPr>
        <w:t>e</w:t>
      </w:r>
      <w:r w:rsidRPr="00C865E1">
        <w:rPr>
          <w:rFonts w:ascii="Arial" w:eastAsia="Arial" w:hAnsi="Arial" w:cs="Arial"/>
        </w:rPr>
        <w:t>s</w:t>
      </w:r>
      <w:r w:rsidRPr="00C865E1">
        <w:rPr>
          <w:rFonts w:ascii="Arial" w:eastAsia="Arial" w:hAnsi="Arial" w:cs="Arial"/>
          <w:spacing w:val="-1"/>
        </w:rPr>
        <w:t>i</w:t>
      </w:r>
      <w:r w:rsidRPr="00C865E1">
        <w:rPr>
          <w:rFonts w:ascii="Arial" w:eastAsia="Arial" w:hAnsi="Arial" w:cs="Arial"/>
          <w:spacing w:val="1"/>
        </w:rPr>
        <w:t>r</w:t>
      </w:r>
      <w:r w:rsidRPr="00C865E1">
        <w:rPr>
          <w:rFonts w:ascii="Arial" w:eastAsia="Arial" w:hAnsi="Arial" w:cs="Arial"/>
        </w:rPr>
        <w:t>ed</w:t>
      </w:r>
      <w:r w:rsidRPr="00C865E1">
        <w:rPr>
          <w:rFonts w:ascii="Arial" w:eastAsia="Arial" w:hAnsi="Arial" w:cs="Arial"/>
          <w:spacing w:val="-2"/>
        </w:rPr>
        <w:t xml:space="preserve"> </w:t>
      </w:r>
      <w:r w:rsidRPr="00C865E1">
        <w:rPr>
          <w:rFonts w:ascii="Arial" w:eastAsia="Arial" w:hAnsi="Arial" w:cs="Arial"/>
          <w:spacing w:val="-1"/>
        </w:rPr>
        <w:t>l</w:t>
      </w:r>
      <w:r w:rsidRPr="00C865E1">
        <w:rPr>
          <w:rFonts w:ascii="Arial" w:eastAsia="Arial" w:hAnsi="Arial" w:cs="Arial"/>
        </w:rPr>
        <w:t>e</w:t>
      </w:r>
      <w:r w:rsidRPr="00C865E1">
        <w:rPr>
          <w:rFonts w:ascii="Arial" w:eastAsia="Arial" w:hAnsi="Arial" w:cs="Arial"/>
          <w:spacing w:val="-3"/>
        </w:rPr>
        <w:t>v</w:t>
      </w:r>
      <w:r w:rsidRPr="00C865E1">
        <w:rPr>
          <w:rFonts w:ascii="Arial" w:eastAsia="Arial" w:hAnsi="Arial" w:cs="Arial"/>
        </w:rPr>
        <w:t>el of</w:t>
      </w:r>
      <w:r w:rsidRPr="00C865E1">
        <w:rPr>
          <w:rFonts w:ascii="Arial" w:eastAsia="Arial" w:hAnsi="Arial" w:cs="Arial"/>
          <w:spacing w:val="4"/>
        </w:rPr>
        <w:t xml:space="preserve"> </w:t>
      </w:r>
      <w:r w:rsidRPr="00C865E1">
        <w:rPr>
          <w:rFonts w:ascii="Arial" w:eastAsia="Arial" w:hAnsi="Arial" w:cs="Arial"/>
        </w:rPr>
        <w:t>d</w:t>
      </w:r>
      <w:r w:rsidRPr="00C865E1">
        <w:rPr>
          <w:rFonts w:ascii="Arial" w:eastAsia="Arial" w:hAnsi="Arial" w:cs="Arial"/>
          <w:spacing w:val="-3"/>
        </w:rPr>
        <w:t>e</w:t>
      </w:r>
      <w:r w:rsidRPr="00C865E1">
        <w:rPr>
          <w:rFonts w:ascii="Arial" w:eastAsia="Arial" w:hAnsi="Arial" w:cs="Arial"/>
          <w:spacing w:val="1"/>
        </w:rPr>
        <w:t>t</w:t>
      </w:r>
      <w:r w:rsidRPr="00C865E1">
        <w:rPr>
          <w:rFonts w:ascii="Arial" w:eastAsia="Arial" w:hAnsi="Arial" w:cs="Arial"/>
        </w:rPr>
        <w:t>a</w:t>
      </w:r>
      <w:r w:rsidRPr="00C865E1">
        <w:rPr>
          <w:rFonts w:ascii="Arial" w:eastAsia="Arial" w:hAnsi="Arial" w:cs="Arial"/>
          <w:spacing w:val="-1"/>
        </w:rPr>
        <w:t>i</w:t>
      </w:r>
      <w:r w:rsidRPr="00C865E1">
        <w:rPr>
          <w:rFonts w:ascii="Arial" w:eastAsia="Arial" w:hAnsi="Arial" w:cs="Arial"/>
        </w:rPr>
        <w:t xml:space="preserve">l </w:t>
      </w:r>
      <w:r w:rsidRPr="00C865E1">
        <w:rPr>
          <w:rFonts w:ascii="Arial" w:eastAsia="Arial" w:hAnsi="Arial" w:cs="Arial"/>
          <w:spacing w:val="-3"/>
        </w:rPr>
        <w:t>w</w:t>
      </w:r>
      <w:r w:rsidRPr="00C865E1">
        <w:rPr>
          <w:rFonts w:ascii="Arial" w:eastAsia="Arial" w:hAnsi="Arial" w:cs="Arial"/>
          <w:spacing w:val="3"/>
        </w:rPr>
        <w:t>h</w:t>
      </w:r>
      <w:r w:rsidRPr="00C865E1">
        <w:rPr>
          <w:rFonts w:ascii="Arial" w:eastAsia="Arial" w:hAnsi="Arial" w:cs="Arial"/>
        </w:rPr>
        <w:t xml:space="preserve">en </w:t>
      </w:r>
      <w:r w:rsidRPr="00C865E1">
        <w:rPr>
          <w:rFonts w:ascii="Arial" w:eastAsia="Arial" w:hAnsi="Arial" w:cs="Arial"/>
          <w:spacing w:val="1"/>
        </w:rPr>
        <w:t>tr</w:t>
      </w:r>
      <w:r w:rsidRPr="00C865E1">
        <w:rPr>
          <w:rFonts w:ascii="Arial" w:eastAsia="Arial" w:hAnsi="Arial" w:cs="Arial"/>
        </w:rPr>
        <w:t>a</w:t>
      </w:r>
      <w:r w:rsidRPr="00C865E1">
        <w:rPr>
          <w:rFonts w:ascii="Arial" w:eastAsia="Arial" w:hAnsi="Arial" w:cs="Arial"/>
          <w:spacing w:val="-3"/>
        </w:rPr>
        <w:t>c</w:t>
      </w:r>
      <w:r w:rsidRPr="00C865E1">
        <w:rPr>
          <w:rFonts w:ascii="Arial" w:eastAsia="Arial" w:hAnsi="Arial" w:cs="Arial"/>
          <w:spacing w:val="2"/>
        </w:rPr>
        <w:t>k</w:t>
      </w:r>
      <w:r w:rsidRPr="00C865E1">
        <w:rPr>
          <w:rFonts w:ascii="Arial" w:eastAsia="Arial" w:hAnsi="Arial" w:cs="Arial"/>
          <w:spacing w:val="-1"/>
        </w:rPr>
        <w:t>i</w:t>
      </w:r>
      <w:r w:rsidRPr="00C865E1">
        <w:rPr>
          <w:rFonts w:ascii="Arial" w:eastAsia="Arial" w:hAnsi="Arial" w:cs="Arial"/>
          <w:spacing w:val="-3"/>
        </w:rPr>
        <w:t>n</w:t>
      </w:r>
      <w:r w:rsidRPr="00C865E1">
        <w:rPr>
          <w:rFonts w:ascii="Arial" w:eastAsia="Arial" w:hAnsi="Arial" w:cs="Arial"/>
        </w:rPr>
        <w:t xml:space="preserve">g and </w:t>
      </w:r>
      <w:r w:rsidRPr="00C865E1">
        <w:rPr>
          <w:rFonts w:ascii="Arial" w:eastAsia="Arial" w:hAnsi="Arial" w:cs="Arial"/>
          <w:spacing w:val="1"/>
        </w:rPr>
        <w:t>r</w:t>
      </w:r>
      <w:r w:rsidRPr="00C865E1">
        <w:rPr>
          <w:rFonts w:ascii="Arial" w:eastAsia="Arial" w:hAnsi="Arial" w:cs="Arial"/>
        </w:rPr>
        <w:t>e</w:t>
      </w:r>
      <w:r w:rsidRPr="00C865E1">
        <w:rPr>
          <w:rFonts w:ascii="Arial" w:eastAsia="Arial" w:hAnsi="Arial" w:cs="Arial"/>
          <w:spacing w:val="-1"/>
        </w:rPr>
        <w:t>p</w:t>
      </w:r>
      <w:r w:rsidRPr="00C865E1">
        <w:rPr>
          <w:rFonts w:ascii="Arial" w:eastAsia="Arial" w:hAnsi="Arial" w:cs="Arial"/>
        </w:rPr>
        <w:t>o</w:t>
      </w:r>
      <w:r w:rsidRPr="00C865E1">
        <w:rPr>
          <w:rFonts w:ascii="Arial" w:eastAsia="Arial" w:hAnsi="Arial" w:cs="Arial"/>
          <w:spacing w:val="-2"/>
        </w:rPr>
        <w:t>r</w:t>
      </w:r>
      <w:r w:rsidRPr="00C865E1">
        <w:rPr>
          <w:rFonts w:ascii="Arial" w:eastAsia="Arial" w:hAnsi="Arial" w:cs="Arial"/>
          <w:spacing w:val="1"/>
        </w:rPr>
        <w:t>t</w:t>
      </w:r>
      <w:r w:rsidRPr="00C865E1">
        <w:rPr>
          <w:rFonts w:ascii="Arial" w:eastAsia="Arial" w:hAnsi="Arial" w:cs="Arial"/>
          <w:spacing w:val="-1"/>
        </w:rPr>
        <w:t>i</w:t>
      </w:r>
      <w:r w:rsidRPr="00C865E1">
        <w:rPr>
          <w:rFonts w:ascii="Arial" w:eastAsia="Arial" w:hAnsi="Arial" w:cs="Arial"/>
        </w:rPr>
        <w:t>ng co</w:t>
      </w:r>
      <w:r w:rsidRPr="00C865E1">
        <w:rPr>
          <w:rFonts w:ascii="Arial" w:eastAsia="Arial" w:hAnsi="Arial" w:cs="Arial"/>
          <w:spacing w:val="-3"/>
        </w:rPr>
        <w:t>s</w:t>
      </w:r>
      <w:r w:rsidRPr="00C865E1">
        <w:rPr>
          <w:rFonts w:ascii="Arial" w:eastAsia="Arial" w:hAnsi="Arial" w:cs="Arial"/>
          <w:spacing w:val="1"/>
        </w:rPr>
        <w:t>t</w:t>
      </w:r>
      <w:r w:rsidRPr="00C865E1">
        <w:rPr>
          <w:rFonts w:ascii="Arial" w:eastAsia="Arial" w:hAnsi="Arial" w:cs="Arial"/>
        </w:rPr>
        <w:t>s</w:t>
      </w:r>
    </w:p>
    <w:p w:rsidR="008D4C3A" w:rsidRDefault="008D4C3A">
      <w:bookmarkStart w:id="3" w:name="_GoBack"/>
      <w:r>
        <w:br w:type="page"/>
      </w:r>
    </w:p>
    <w:p w:rsidR="008C0227" w:rsidRDefault="008C0227" w:rsidP="008C0227">
      <w:pPr>
        <w:pStyle w:val="Heading2"/>
        <w:rPr>
          <w:rFonts w:eastAsia="Arial"/>
          <w:sz w:val="24"/>
          <w:szCs w:val="24"/>
        </w:rPr>
      </w:pPr>
      <w:bookmarkStart w:id="4" w:name="_Toc7425859"/>
      <w:bookmarkEnd w:id="3"/>
      <w:r>
        <w:rPr>
          <w:rFonts w:eastAsia="Arial"/>
          <w:sz w:val="24"/>
          <w:szCs w:val="24"/>
        </w:rPr>
        <w:lastRenderedPageBreak/>
        <w:t xml:space="preserve">Topic </w:t>
      </w:r>
      <w:r>
        <w:rPr>
          <w:rFonts w:eastAsia="Arial"/>
          <w:spacing w:val="-1"/>
          <w:sz w:val="24"/>
          <w:szCs w:val="24"/>
        </w:rPr>
        <w:t>1</w:t>
      </w:r>
      <w:r>
        <w:rPr>
          <w:rFonts w:eastAsia="Arial"/>
          <w:sz w:val="24"/>
          <w:szCs w:val="24"/>
        </w:rPr>
        <w:t>:</w:t>
      </w:r>
      <w:r>
        <w:rPr>
          <w:rFonts w:eastAsia="Arial"/>
          <w:spacing w:val="2"/>
          <w:sz w:val="24"/>
          <w:szCs w:val="24"/>
        </w:rPr>
        <w:t xml:space="preserve"> </w:t>
      </w:r>
      <w:r>
        <w:rPr>
          <w:rFonts w:eastAsia="Arial"/>
          <w:sz w:val="24"/>
          <w:szCs w:val="24"/>
        </w:rPr>
        <w:t>K</w:t>
      </w:r>
      <w:r>
        <w:rPr>
          <w:rFonts w:eastAsia="Arial"/>
          <w:spacing w:val="3"/>
          <w:sz w:val="24"/>
          <w:szCs w:val="24"/>
        </w:rPr>
        <w:t>e</w:t>
      </w:r>
      <w:r>
        <w:rPr>
          <w:rFonts w:eastAsia="Arial"/>
          <w:sz w:val="24"/>
          <w:szCs w:val="24"/>
        </w:rPr>
        <w:t>y</w:t>
      </w:r>
      <w:r>
        <w:rPr>
          <w:rFonts w:eastAsia="Arial"/>
          <w:spacing w:val="-6"/>
          <w:sz w:val="24"/>
          <w:szCs w:val="24"/>
        </w:rPr>
        <w:t xml:space="preserve"> </w:t>
      </w:r>
      <w:r>
        <w:rPr>
          <w:rFonts w:eastAsia="Arial"/>
          <w:sz w:val="24"/>
          <w:szCs w:val="24"/>
        </w:rPr>
        <w:t>Co</w:t>
      </w:r>
      <w:r>
        <w:rPr>
          <w:rFonts w:eastAsia="Arial"/>
          <w:spacing w:val="-1"/>
          <w:sz w:val="24"/>
          <w:szCs w:val="24"/>
        </w:rPr>
        <w:t>n</w:t>
      </w:r>
      <w:r>
        <w:rPr>
          <w:rFonts w:eastAsia="Arial"/>
          <w:spacing w:val="1"/>
          <w:sz w:val="24"/>
          <w:szCs w:val="24"/>
        </w:rPr>
        <w:t>ce</w:t>
      </w:r>
      <w:r>
        <w:rPr>
          <w:rFonts w:eastAsia="Arial"/>
          <w:sz w:val="24"/>
          <w:szCs w:val="24"/>
        </w:rPr>
        <w:t>p</w:t>
      </w:r>
      <w:r>
        <w:rPr>
          <w:rFonts w:eastAsia="Arial"/>
          <w:spacing w:val="-1"/>
          <w:sz w:val="24"/>
          <w:szCs w:val="24"/>
        </w:rPr>
        <w:t>t</w:t>
      </w:r>
      <w:r>
        <w:rPr>
          <w:rFonts w:eastAsia="Arial"/>
          <w:sz w:val="24"/>
          <w:szCs w:val="24"/>
        </w:rPr>
        <w:t>s</w:t>
      </w:r>
      <w:r>
        <w:rPr>
          <w:rFonts w:eastAsia="Arial"/>
          <w:spacing w:val="3"/>
          <w:sz w:val="24"/>
          <w:szCs w:val="24"/>
        </w:rPr>
        <w:t xml:space="preserve"> </w:t>
      </w:r>
      <w:r>
        <w:rPr>
          <w:rFonts w:eastAsia="Arial"/>
          <w:sz w:val="24"/>
          <w:szCs w:val="24"/>
        </w:rPr>
        <w:t>f</w:t>
      </w:r>
      <w:r>
        <w:rPr>
          <w:rFonts w:eastAsia="Arial"/>
          <w:spacing w:val="-1"/>
          <w:sz w:val="24"/>
          <w:szCs w:val="24"/>
        </w:rPr>
        <w:t>o</w:t>
      </w:r>
      <w:r>
        <w:rPr>
          <w:rFonts w:eastAsia="Arial"/>
          <w:sz w:val="24"/>
          <w:szCs w:val="24"/>
        </w:rPr>
        <w:t>r</w:t>
      </w:r>
      <w:r>
        <w:rPr>
          <w:rFonts w:eastAsia="Arial"/>
          <w:spacing w:val="1"/>
          <w:sz w:val="24"/>
          <w:szCs w:val="24"/>
        </w:rPr>
        <w:t xml:space="preserve"> </w:t>
      </w:r>
      <w:r>
        <w:rPr>
          <w:rFonts w:eastAsia="Arial"/>
          <w:sz w:val="24"/>
          <w:szCs w:val="24"/>
        </w:rPr>
        <w:t>Pro</w:t>
      </w:r>
      <w:r>
        <w:rPr>
          <w:rFonts w:eastAsia="Arial"/>
          <w:spacing w:val="-2"/>
          <w:sz w:val="24"/>
          <w:szCs w:val="24"/>
        </w:rPr>
        <w:t>j</w:t>
      </w:r>
      <w:r>
        <w:rPr>
          <w:rFonts w:eastAsia="Arial"/>
          <w:spacing w:val="1"/>
          <w:sz w:val="24"/>
          <w:szCs w:val="24"/>
        </w:rPr>
        <w:t>ec</w:t>
      </w:r>
      <w:r>
        <w:rPr>
          <w:rFonts w:eastAsia="Arial"/>
          <w:sz w:val="24"/>
          <w:szCs w:val="24"/>
        </w:rPr>
        <w:t>t Costing</w:t>
      </w:r>
      <w:bookmarkEnd w:id="4"/>
    </w:p>
    <w:p w:rsidR="008C0227" w:rsidRDefault="008C0227" w:rsidP="008C0227"/>
    <w:p w:rsidR="008C0227" w:rsidRPr="008C0227" w:rsidRDefault="008C0227" w:rsidP="008C0227">
      <w:pPr>
        <w:pStyle w:val="ListParagraph"/>
        <w:numPr>
          <w:ilvl w:val="0"/>
          <w:numId w:val="25"/>
        </w:num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ce</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rPr>
        <w:t xml:space="preserve">al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5"/>
        </w:rPr>
        <w:t>t</w:t>
      </w:r>
      <w:r>
        <w:rPr>
          <w:rFonts w:ascii="Arial" w:eastAsia="Arial" w:hAnsi="Arial" w:cs="Arial"/>
          <w:spacing w:val="-2"/>
        </w:rPr>
        <w:t>-r</w:t>
      </w:r>
      <w:r>
        <w:rPr>
          <w:rFonts w:ascii="Arial" w:eastAsia="Arial" w:hAnsi="Arial" w:cs="Arial"/>
        </w:rPr>
        <w:t>e</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nc</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rPr>
        <w:t>b</w:t>
      </w:r>
      <w:r>
        <w:rPr>
          <w:rFonts w:ascii="Arial" w:eastAsia="Arial" w:hAnsi="Arial" w:cs="Arial"/>
          <w:spacing w:val="-1"/>
        </w:rPr>
        <w:t>u</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1"/>
        </w:rPr>
        <w:t>n</w:t>
      </w:r>
      <w:r>
        <w:rPr>
          <w:rFonts w:ascii="Arial" w:eastAsia="Arial" w:hAnsi="Arial" w:cs="Arial"/>
        </w:rPr>
        <w:t>, a</w:t>
      </w:r>
      <w:r>
        <w:rPr>
          <w:rFonts w:ascii="Arial" w:eastAsia="Arial" w:hAnsi="Arial" w:cs="Arial"/>
          <w:spacing w:val="-1"/>
        </w:rPr>
        <w:t>n</w:t>
      </w:r>
      <w:r>
        <w:rPr>
          <w:rFonts w:ascii="Arial" w:eastAsia="Arial" w:hAnsi="Arial" w:cs="Arial"/>
        </w:rPr>
        <w:t>d oper</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 d</w:t>
      </w:r>
      <w:r>
        <w:rPr>
          <w:rFonts w:ascii="Arial" w:eastAsia="Arial" w:hAnsi="Arial" w:cs="Arial"/>
          <w:spacing w:val="-1"/>
        </w:rPr>
        <w:t>a</w:t>
      </w:r>
      <w:r>
        <w:rPr>
          <w:rFonts w:ascii="Arial" w:eastAsia="Arial" w:hAnsi="Arial" w:cs="Arial"/>
          <w:spacing w:val="1"/>
        </w:rPr>
        <w:t>t</w:t>
      </w:r>
      <w:r>
        <w:rPr>
          <w:rFonts w:ascii="Arial" w:eastAsia="Arial" w:hAnsi="Arial" w:cs="Arial"/>
        </w:rPr>
        <w:t>a</w:t>
      </w:r>
    </w:p>
    <w:p w:rsidR="008C0227" w:rsidRPr="008C0227" w:rsidRDefault="008C0227" w:rsidP="008C0227">
      <w:pPr>
        <w:pStyle w:val="ListParagraph"/>
        <w:numPr>
          <w:ilvl w:val="0"/>
          <w:numId w:val="25"/>
        </w:numPr>
        <w:ind w:right="3906"/>
        <w:jc w:val="both"/>
        <w:rPr>
          <w:rFonts w:ascii="Arial" w:eastAsia="Arial" w:hAnsi="Arial" w:cs="Arial"/>
        </w:rPr>
      </w:pPr>
      <w:r w:rsidRPr="008C0227">
        <w:rPr>
          <w:rFonts w:ascii="Arial" w:eastAsia="Arial" w:hAnsi="Arial" w:cs="Arial"/>
          <w:spacing w:val="-1"/>
        </w:rPr>
        <w:t>P</w:t>
      </w:r>
      <w:r w:rsidRPr="008C0227">
        <w:rPr>
          <w:rFonts w:ascii="Arial" w:eastAsia="Arial" w:hAnsi="Arial" w:cs="Arial"/>
          <w:spacing w:val="1"/>
        </w:rPr>
        <w:t>r</w:t>
      </w:r>
      <w:r w:rsidRPr="008C0227">
        <w:rPr>
          <w:rFonts w:ascii="Arial" w:eastAsia="Arial" w:hAnsi="Arial" w:cs="Arial"/>
        </w:rPr>
        <w:t>o</w:t>
      </w:r>
      <w:r w:rsidRPr="008C0227">
        <w:rPr>
          <w:rFonts w:ascii="Arial" w:eastAsia="Arial" w:hAnsi="Arial" w:cs="Arial"/>
          <w:spacing w:val="1"/>
        </w:rPr>
        <w:t>j</w:t>
      </w:r>
      <w:r w:rsidRPr="008C0227">
        <w:rPr>
          <w:rFonts w:ascii="Arial" w:eastAsia="Arial" w:hAnsi="Arial" w:cs="Arial"/>
        </w:rPr>
        <w:t>e</w:t>
      </w:r>
      <w:r w:rsidRPr="008C0227">
        <w:rPr>
          <w:rFonts w:ascii="Arial" w:eastAsia="Arial" w:hAnsi="Arial" w:cs="Arial"/>
          <w:spacing w:val="-3"/>
        </w:rPr>
        <w:t>c</w:t>
      </w:r>
      <w:r w:rsidRPr="008C0227">
        <w:rPr>
          <w:rFonts w:ascii="Arial" w:eastAsia="Arial" w:hAnsi="Arial" w:cs="Arial"/>
          <w:spacing w:val="1"/>
        </w:rPr>
        <w:t>t</w:t>
      </w:r>
      <w:r w:rsidRPr="008C0227">
        <w:rPr>
          <w:rFonts w:ascii="Arial" w:eastAsia="Arial" w:hAnsi="Arial" w:cs="Arial"/>
        </w:rPr>
        <w:t>s</w:t>
      </w:r>
      <w:r w:rsidRPr="008C0227">
        <w:rPr>
          <w:rFonts w:ascii="Arial" w:eastAsia="Arial" w:hAnsi="Arial" w:cs="Arial"/>
          <w:spacing w:val="-1"/>
        </w:rPr>
        <w:t xml:space="preserve"> </w:t>
      </w:r>
      <w:r w:rsidRPr="008C0227">
        <w:rPr>
          <w:rFonts w:ascii="Arial" w:eastAsia="Arial" w:hAnsi="Arial" w:cs="Arial"/>
        </w:rPr>
        <w:t>can be</w:t>
      </w:r>
      <w:r w:rsidRPr="008C0227">
        <w:rPr>
          <w:rFonts w:ascii="Arial" w:eastAsia="Arial" w:hAnsi="Arial" w:cs="Arial"/>
          <w:spacing w:val="-4"/>
        </w:rPr>
        <w:t xml:space="preserve"> </w:t>
      </w:r>
      <w:r w:rsidRPr="008C0227">
        <w:rPr>
          <w:rFonts w:ascii="Arial" w:eastAsia="Arial" w:hAnsi="Arial" w:cs="Arial"/>
          <w:spacing w:val="2"/>
        </w:rPr>
        <w:t>g</w:t>
      </w:r>
      <w:r w:rsidRPr="008C0227">
        <w:rPr>
          <w:rFonts w:ascii="Arial" w:eastAsia="Arial" w:hAnsi="Arial" w:cs="Arial"/>
          <w:spacing w:val="1"/>
        </w:rPr>
        <w:t>r</w:t>
      </w:r>
      <w:r w:rsidRPr="008C0227">
        <w:rPr>
          <w:rFonts w:ascii="Arial" w:eastAsia="Arial" w:hAnsi="Arial" w:cs="Arial"/>
        </w:rPr>
        <w:t>a</w:t>
      </w:r>
      <w:r w:rsidRPr="008C0227">
        <w:rPr>
          <w:rFonts w:ascii="Arial" w:eastAsia="Arial" w:hAnsi="Arial" w:cs="Arial"/>
          <w:spacing w:val="-3"/>
        </w:rPr>
        <w:t>n</w:t>
      </w:r>
      <w:r w:rsidRPr="008C0227">
        <w:rPr>
          <w:rFonts w:ascii="Arial" w:eastAsia="Arial" w:hAnsi="Arial" w:cs="Arial"/>
          <w:spacing w:val="3"/>
        </w:rPr>
        <w:t>t</w:t>
      </w:r>
      <w:r w:rsidRPr="008C0227">
        <w:rPr>
          <w:rFonts w:ascii="Arial" w:eastAsia="Arial" w:hAnsi="Arial" w:cs="Arial"/>
          <w:spacing w:val="-2"/>
        </w:rPr>
        <w:t>-</w:t>
      </w:r>
      <w:r w:rsidRPr="008C0227">
        <w:rPr>
          <w:rFonts w:ascii="Arial" w:eastAsia="Arial" w:hAnsi="Arial" w:cs="Arial"/>
          <w:spacing w:val="1"/>
        </w:rPr>
        <w:t>f</w:t>
      </w:r>
      <w:r w:rsidRPr="008C0227">
        <w:rPr>
          <w:rFonts w:ascii="Arial" w:eastAsia="Arial" w:hAnsi="Arial" w:cs="Arial"/>
          <w:spacing w:val="-3"/>
        </w:rPr>
        <w:t>u</w:t>
      </w:r>
      <w:r w:rsidRPr="008C0227">
        <w:rPr>
          <w:rFonts w:ascii="Arial" w:eastAsia="Arial" w:hAnsi="Arial" w:cs="Arial"/>
        </w:rPr>
        <w:t>n</w:t>
      </w:r>
      <w:r w:rsidRPr="008C0227">
        <w:rPr>
          <w:rFonts w:ascii="Arial" w:eastAsia="Arial" w:hAnsi="Arial" w:cs="Arial"/>
          <w:spacing w:val="-1"/>
        </w:rPr>
        <w:t>d</w:t>
      </w:r>
      <w:r w:rsidRPr="008C0227">
        <w:rPr>
          <w:rFonts w:ascii="Arial" w:eastAsia="Arial" w:hAnsi="Arial" w:cs="Arial"/>
        </w:rPr>
        <w:t>ed or</w:t>
      </w:r>
      <w:r w:rsidRPr="008C0227">
        <w:rPr>
          <w:rFonts w:ascii="Arial" w:eastAsia="Arial" w:hAnsi="Arial" w:cs="Arial"/>
          <w:spacing w:val="-1"/>
        </w:rPr>
        <w:t xml:space="preserve"> </w:t>
      </w:r>
      <w:r w:rsidRPr="008C0227">
        <w:rPr>
          <w:rFonts w:ascii="Arial" w:eastAsia="Arial" w:hAnsi="Arial" w:cs="Arial"/>
        </w:rPr>
        <w:t>n</w:t>
      </w:r>
      <w:r w:rsidRPr="008C0227">
        <w:rPr>
          <w:rFonts w:ascii="Arial" w:eastAsia="Arial" w:hAnsi="Arial" w:cs="Arial"/>
          <w:spacing w:val="-1"/>
        </w:rPr>
        <w:t>o</w:t>
      </w:r>
      <w:r w:rsidRPr="008C0227">
        <w:rPr>
          <w:rFonts w:ascii="Arial" w:eastAsia="Arial" w:hAnsi="Arial" w:cs="Arial"/>
        </w:rPr>
        <w:t>n</w:t>
      </w:r>
      <w:r w:rsidRPr="008C0227">
        <w:rPr>
          <w:rFonts w:ascii="Arial" w:eastAsia="Arial" w:hAnsi="Arial" w:cs="Arial"/>
          <w:spacing w:val="-2"/>
        </w:rPr>
        <w:t>-</w:t>
      </w:r>
      <w:r w:rsidRPr="008C0227">
        <w:rPr>
          <w:rFonts w:ascii="Arial" w:eastAsia="Arial" w:hAnsi="Arial" w:cs="Arial"/>
        </w:rPr>
        <w:t>grant</w:t>
      </w:r>
      <w:r w:rsidRPr="008C0227">
        <w:rPr>
          <w:rFonts w:ascii="Arial" w:eastAsia="Arial" w:hAnsi="Arial" w:cs="Arial"/>
          <w:spacing w:val="-3"/>
        </w:rPr>
        <w:t xml:space="preserve"> </w:t>
      </w:r>
      <w:r w:rsidRPr="008C0227">
        <w:rPr>
          <w:rFonts w:ascii="Arial" w:eastAsia="Arial" w:hAnsi="Arial" w:cs="Arial"/>
          <w:spacing w:val="3"/>
        </w:rPr>
        <w:t>f</w:t>
      </w:r>
      <w:r w:rsidRPr="008C0227">
        <w:rPr>
          <w:rFonts w:ascii="Arial" w:eastAsia="Arial" w:hAnsi="Arial" w:cs="Arial"/>
        </w:rPr>
        <w:t>u</w:t>
      </w:r>
      <w:r w:rsidRPr="008C0227">
        <w:rPr>
          <w:rFonts w:ascii="Arial" w:eastAsia="Arial" w:hAnsi="Arial" w:cs="Arial"/>
          <w:spacing w:val="-1"/>
        </w:rPr>
        <w:t>n</w:t>
      </w:r>
      <w:r w:rsidRPr="008C0227">
        <w:rPr>
          <w:rFonts w:ascii="Arial" w:eastAsia="Arial" w:hAnsi="Arial" w:cs="Arial"/>
        </w:rPr>
        <w:t>d</w:t>
      </w:r>
      <w:r w:rsidRPr="008C0227">
        <w:rPr>
          <w:rFonts w:ascii="Arial" w:eastAsia="Arial" w:hAnsi="Arial" w:cs="Arial"/>
          <w:spacing w:val="-3"/>
        </w:rPr>
        <w:t>e</w:t>
      </w:r>
      <w:r w:rsidRPr="008C0227">
        <w:rPr>
          <w:rFonts w:ascii="Arial" w:eastAsia="Arial" w:hAnsi="Arial" w:cs="Arial"/>
        </w:rPr>
        <w:t>d</w:t>
      </w:r>
    </w:p>
    <w:p w:rsidR="008C0227" w:rsidRPr="008C0227" w:rsidRDefault="008C0227" w:rsidP="008C0227">
      <w:pPr>
        <w:pStyle w:val="ListParagraph"/>
        <w:numPr>
          <w:ilvl w:val="0"/>
          <w:numId w:val="25"/>
        </w:numPr>
        <w:ind w:right="1226"/>
        <w:jc w:val="both"/>
        <w:rPr>
          <w:rFonts w:ascii="Arial" w:eastAsia="Arial" w:hAnsi="Arial" w:cs="Arial"/>
        </w:rPr>
      </w:pPr>
      <w:r w:rsidRPr="008C0227">
        <w:rPr>
          <w:rFonts w:ascii="Arial" w:eastAsia="Arial" w:hAnsi="Arial" w:cs="Arial"/>
        </w:rPr>
        <w:t>F</w:t>
      </w:r>
      <w:r w:rsidRPr="008C0227">
        <w:rPr>
          <w:rFonts w:ascii="Arial" w:eastAsia="Arial" w:hAnsi="Arial" w:cs="Arial"/>
          <w:spacing w:val="-1"/>
        </w:rPr>
        <w:t>o</w:t>
      </w:r>
      <w:r w:rsidRPr="008C0227">
        <w:rPr>
          <w:rFonts w:ascii="Arial" w:eastAsia="Arial" w:hAnsi="Arial" w:cs="Arial"/>
        </w:rPr>
        <w:t>r</w:t>
      </w:r>
      <w:r w:rsidRPr="008C0227">
        <w:rPr>
          <w:rFonts w:ascii="Arial" w:eastAsia="Arial" w:hAnsi="Arial" w:cs="Arial"/>
          <w:spacing w:val="2"/>
        </w:rPr>
        <w:t xml:space="preserve"> </w:t>
      </w:r>
      <w:r w:rsidRPr="008C0227">
        <w:rPr>
          <w:rFonts w:ascii="Arial" w:eastAsia="Arial" w:hAnsi="Arial" w:cs="Arial"/>
        </w:rPr>
        <w:t>s</w:t>
      </w:r>
      <w:r w:rsidRPr="008C0227">
        <w:rPr>
          <w:rFonts w:ascii="Arial" w:eastAsia="Arial" w:hAnsi="Arial" w:cs="Arial"/>
          <w:spacing w:val="-3"/>
        </w:rPr>
        <w:t>o</w:t>
      </w:r>
      <w:r w:rsidRPr="008C0227">
        <w:rPr>
          <w:rFonts w:ascii="Arial" w:eastAsia="Arial" w:hAnsi="Arial" w:cs="Arial"/>
          <w:spacing w:val="1"/>
        </w:rPr>
        <w:t>m</w:t>
      </w:r>
      <w:r w:rsidRPr="008C0227">
        <w:rPr>
          <w:rFonts w:ascii="Arial" w:eastAsia="Arial" w:hAnsi="Arial" w:cs="Arial"/>
        </w:rPr>
        <w:t xml:space="preserve">e </w:t>
      </w:r>
      <w:r w:rsidRPr="008C0227">
        <w:rPr>
          <w:rFonts w:ascii="Arial" w:eastAsia="Arial" w:hAnsi="Arial" w:cs="Arial"/>
          <w:spacing w:val="-2"/>
        </w:rPr>
        <w:t>p</w:t>
      </w:r>
      <w:r w:rsidRPr="008C0227">
        <w:rPr>
          <w:rFonts w:ascii="Arial" w:eastAsia="Arial" w:hAnsi="Arial" w:cs="Arial"/>
          <w:spacing w:val="1"/>
        </w:rPr>
        <w:t>r</w:t>
      </w:r>
      <w:r w:rsidRPr="008C0227">
        <w:rPr>
          <w:rFonts w:ascii="Arial" w:eastAsia="Arial" w:hAnsi="Arial" w:cs="Arial"/>
          <w:spacing w:val="-3"/>
        </w:rPr>
        <w:t>o</w:t>
      </w:r>
      <w:r w:rsidRPr="008C0227">
        <w:rPr>
          <w:rFonts w:ascii="Arial" w:eastAsia="Arial" w:hAnsi="Arial" w:cs="Arial"/>
          <w:spacing w:val="1"/>
        </w:rPr>
        <w:t>j</w:t>
      </w:r>
      <w:r w:rsidRPr="008C0227">
        <w:rPr>
          <w:rFonts w:ascii="Arial" w:eastAsia="Arial" w:hAnsi="Arial" w:cs="Arial"/>
        </w:rPr>
        <w:t>ects</w:t>
      </w:r>
      <w:r w:rsidRPr="008C0227">
        <w:rPr>
          <w:rFonts w:ascii="Arial" w:eastAsia="Arial" w:hAnsi="Arial" w:cs="Arial"/>
          <w:spacing w:val="-1"/>
        </w:rPr>
        <w:t xml:space="preserve"> </w:t>
      </w:r>
      <w:r w:rsidRPr="008C0227">
        <w:rPr>
          <w:rFonts w:ascii="Arial" w:eastAsia="Arial" w:hAnsi="Arial" w:cs="Arial"/>
        </w:rPr>
        <w:t>ass</w:t>
      </w:r>
      <w:r w:rsidRPr="008C0227">
        <w:rPr>
          <w:rFonts w:ascii="Arial" w:eastAsia="Arial" w:hAnsi="Arial" w:cs="Arial"/>
          <w:spacing w:val="-3"/>
        </w:rPr>
        <w:t>e</w:t>
      </w:r>
      <w:r w:rsidRPr="008C0227">
        <w:rPr>
          <w:rFonts w:ascii="Arial" w:eastAsia="Arial" w:hAnsi="Arial" w:cs="Arial"/>
          <w:spacing w:val="-1"/>
        </w:rPr>
        <w:t>t</w:t>
      </w:r>
      <w:r w:rsidRPr="008C0227">
        <w:rPr>
          <w:rFonts w:ascii="Arial" w:eastAsia="Arial" w:hAnsi="Arial" w:cs="Arial"/>
        </w:rPr>
        <w:t>s</w:t>
      </w:r>
      <w:r w:rsidRPr="008C0227">
        <w:rPr>
          <w:rFonts w:ascii="Arial" w:eastAsia="Arial" w:hAnsi="Arial" w:cs="Arial"/>
          <w:spacing w:val="1"/>
        </w:rPr>
        <w:t xml:space="preserve"> </w:t>
      </w:r>
      <w:r w:rsidRPr="008C0227">
        <w:rPr>
          <w:rFonts w:ascii="Arial" w:eastAsia="Arial" w:hAnsi="Arial" w:cs="Arial"/>
          <w:spacing w:val="-3"/>
        </w:rPr>
        <w:t>w</w:t>
      </w:r>
      <w:r w:rsidRPr="008C0227">
        <w:rPr>
          <w:rFonts w:ascii="Arial" w:eastAsia="Arial" w:hAnsi="Arial" w:cs="Arial"/>
          <w:spacing w:val="1"/>
        </w:rPr>
        <w:t>il</w:t>
      </w:r>
      <w:r w:rsidRPr="008C0227">
        <w:rPr>
          <w:rFonts w:ascii="Arial" w:eastAsia="Arial" w:hAnsi="Arial" w:cs="Arial"/>
        </w:rPr>
        <w:t>l be a</w:t>
      </w:r>
      <w:r w:rsidRPr="008C0227">
        <w:rPr>
          <w:rFonts w:ascii="Arial" w:eastAsia="Arial" w:hAnsi="Arial" w:cs="Arial"/>
          <w:spacing w:val="-1"/>
        </w:rPr>
        <w:t>d</w:t>
      </w:r>
      <w:r w:rsidRPr="008C0227">
        <w:rPr>
          <w:rFonts w:ascii="Arial" w:eastAsia="Arial" w:hAnsi="Arial" w:cs="Arial"/>
        </w:rPr>
        <w:t>d</w:t>
      </w:r>
      <w:r w:rsidRPr="008C0227">
        <w:rPr>
          <w:rFonts w:ascii="Arial" w:eastAsia="Arial" w:hAnsi="Arial" w:cs="Arial"/>
          <w:spacing w:val="-1"/>
        </w:rPr>
        <w:t>e</w:t>
      </w:r>
      <w:r w:rsidRPr="008C0227">
        <w:rPr>
          <w:rFonts w:ascii="Arial" w:eastAsia="Arial" w:hAnsi="Arial" w:cs="Arial"/>
        </w:rPr>
        <w:t>d d</w:t>
      </w:r>
      <w:r w:rsidRPr="008C0227">
        <w:rPr>
          <w:rFonts w:ascii="Arial" w:eastAsia="Arial" w:hAnsi="Arial" w:cs="Arial"/>
          <w:spacing w:val="-2"/>
        </w:rPr>
        <w:t>u</w:t>
      </w:r>
      <w:r w:rsidRPr="008C0227">
        <w:rPr>
          <w:rFonts w:ascii="Arial" w:eastAsia="Arial" w:hAnsi="Arial" w:cs="Arial"/>
          <w:spacing w:val="1"/>
        </w:rPr>
        <w:t>r</w:t>
      </w:r>
      <w:r w:rsidRPr="008C0227">
        <w:rPr>
          <w:rFonts w:ascii="Arial" w:eastAsia="Arial" w:hAnsi="Arial" w:cs="Arial"/>
          <w:spacing w:val="-1"/>
        </w:rPr>
        <w:t>i</w:t>
      </w:r>
      <w:r w:rsidRPr="008C0227">
        <w:rPr>
          <w:rFonts w:ascii="Arial" w:eastAsia="Arial" w:hAnsi="Arial" w:cs="Arial"/>
        </w:rPr>
        <w:t xml:space="preserve">ng </w:t>
      </w:r>
      <w:r w:rsidRPr="008C0227">
        <w:rPr>
          <w:rFonts w:ascii="Arial" w:eastAsia="Arial" w:hAnsi="Arial" w:cs="Arial"/>
          <w:spacing w:val="1"/>
        </w:rPr>
        <w:t>t</w:t>
      </w:r>
      <w:r w:rsidRPr="008C0227">
        <w:rPr>
          <w:rFonts w:ascii="Arial" w:eastAsia="Arial" w:hAnsi="Arial" w:cs="Arial"/>
          <w:spacing w:val="-3"/>
        </w:rPr>
        <w:t>h</w:t>
      </w:r>
      <w:r w:rsidRPr="008C0227">
        <w:rPr>
          <w:rFonts w:ascii="Arial" w:eastAsia="Arial" w:hAnsi="Arial" w:cs="Arial"/>
        </w:rPr>
        <w:t>e l</w:t>
      </w:r>
      <w:r w:rsidRPr="008C0227">
        <w:rPr>
          <w:rFonts w:ascii="Arial" w:eastAsia="Arial" w:hAnsi="Arial" w:cs="Arial"/>
          <w:spacing w:val="-1"/>
        </w:rPr>
        <w:t>i</w:t>
      </w:r>
      <w:r w:rsidRPr="008C0227">
        <w:rPr>
          <w:rFonts w:ascii="Arial" w:eastAsia="Arial" w:hAnsi="Arial" w:cs="Arial"/>
          <w:spacing w:val="3"/>
        </w:rPr>
        <w:t>f</w:t>
      </w:r>
      <w:r w:rsidRPr="008C0227">
        <w:rPr>
          <w:rFonts w:ascii="Arial" w:eastAsia="Arial" w:hAnsi="Arial" w:cs="Arial"/>
        </w:rPr>
        <w:t>e</w:t>
      </w:r>
      <w:r w:rsidRPr="008C0227">
        <w:rPr>
          <w:rFonts w:ascii="Arial" w:eastAsia="Arial" w:hAnsi="Arial" w:cs="Arial"/>
          <w:spacing w:val="-2"/>
        </w:rPr>
        <w:t xml:space="preserve"> </w:t>
      </w:r>
      <w:r w:rsidRPr="008C0227">
        <w:rPr>
          <w:rFonts w:ascii="Arial" w:eastAsia="Arial" w:hAnsi="Arial" w:cs="Arial"/>
          <w:spacing w:val="-3"/>
        </w:rPr>
        <w:t>o</w:t>
      </w:r>
      <w:r w:rsidRPr="008C0227">
        <w:rPr>
          <w:rFonts w:ascii="Arial" w:eastAsia="Arial" w:hAnsi="Arial" w:cs="Arial"/>
        </w:rPr>
        <w:t>f</w:t>
      </w:r>
      <w:r w:rsidRPr="008C0227">
        <w:rPr>
          <w:rFonts w:ascii="Arial" w:eastAsia="Arial" w:hAnsi="Arial" w:cs="Arial"/>
          <w:spacing w:val="2"/>
        </w:rPr>
        <w:t xml:space="preserve"> </w:t>
      </w:r>
      <w:r w:rsidRPr="008C0227">
        <w:rPr>
          <w:rFonts w:ascii="Arial" w:eastAsia="Arial" w:hAnsi="Arial" w:cs="Arial"/>
          <w:spacing w:val="-1"/>
        </w:rPr>
        <w:t>t</w:t>
      </w:r>
      <w:r w:rsidRPr="008C0227">
        <w:rPr>
          <w:rFonts w:ascii="Arial" w:eastAsia="Arial" w:hAnsi="Arial" w:cs="Arial"/>
        </w:rPr>
        <w:t xml:space="preserve">he </w:t>
      </w:r>
      <w:r w:rsidRPr="008C0227">
        <w:rPr>
          <w:rFonts w:ascii="Arial" w:eastAsia="Arial" w:hAnsi="Arial" w:cs="Arial"/>
          <w:spacing w:val="-3"/>
        </w:rPr>
        <w:t>p</w:t>
      </w:r>
      <w:r w:rsidRPr="008C0227">
        <w:rPr>
          <w:rFonts w:ascii="Arial" w:eastAsia="Arial" w:hAnsi="Arial" w:cs="Arial"/>
          <w:spacing w:val="1"/>
        </w:rPr>
        <w:t>r</w:t>
      </w:r>
      <w:r w:rsidRPr="008C0227">
        <w:rPr>
          <w:rFonts w:ascii="Arial" w:eastAsia="Arial" w:hAnsi="Arial" w:cs="Arial"/>
        </w:rPr>
        <w:t>o</w:t>
      </w:r>
      <w:r w:rsidRPr="008C0227">
        <w:rPr>
          <w:rFonts w:ascii="Arial" w:eastAsia="Arial" w:hAnsi="Arial" w:cs="Arial"/>
          <w:spacing w:val="1"/>
        </w:rPr>
        <w:t>j</w:t>
      </w:r>
      <w:r w:rsidRPr="008C0227">
        <w:rPr>
          <w:rFonts w:ascii="Arial" w:eastAsia="Arial" w:hAnsi="Arial" w:cs="Arial"/>
        </w:rPr>
        <w:t>e</w:t>
      </w:r>
      <w:r w:rsidRPr="008C0227">
        <w:rPr>
          <w:rFonts w:ascii="Arial" w:eastAsia="Arial" w:hAnsi="Arial" w:cs="Arial"/>
          <w:spacing w:val="-3"/>
        </w:rPr>
        <w:t>c</w:t>
      </w:r>
      <w:r w:rsidRPr="008C0227">
        <w:rPr>
          <w:rFonts w:ascii="Arial" w:eastAsia="Arial" w:hAnsi="Arial" w:cs="Arial"/>
          <w:spacing w:val="1"/>
        </w:rPr>
        <w:t>t</w:t>
      </w:r>
      <w:r w:rsidRPr="008C0227">
        <w:rPr>
          <w:rFonts w:ascii="Arial" w:eastAsia="Arial" w:hAnsi="Arial" w:cs="Arial"/>
        </w:rPr>
        <w:t xml:space="preserve">. </w:t>
      </w:r>
      <w:r w:rsidRPr="008C0227">
        <w:rPr>
          <w:rFonts w:ascii="Arial" w:eastAsia="Arial" w:hAnsi="Arial" w:cs="Arial"/>
          <w:spacing w:val="1"/>
        </w:rPr>
        <w:t xml:space="preserve"> </w:t>
      </w:r>
      <w:r w:rsidRPr="008C0227">
        <w:rPr>
          <w:rFonts w:ascii="Arial" w:eastAsia="Arial" w:hAnsi="Arial" w:cs="Arial"/>
          <w:spacing w:val="-1"/>
        </w:rPr>
        <w:t>E</w:t>
      </w:r>
      <w:r w:rsidRPr="008C0227">
        <w:rPr>
          <w:rFonts w:ascii="Arial" w:eastAsia="Arial" w:hAnsi="Arial" w:cs="Arial"/>
          <w:spacing w:val="-2"/>
        </w:rPr>
        <w:t>x</w:t>
      </w:r>
      <w:r w:rsidRPr="008C0227">
        <w:rPr>
          <w:rFonts w:ascii="Arial" w:eastAsia="Arial" w:hAnsi="Arial" w:cs="Arial"/>
        </w:rPr>
        <w:t>p</w:t>
      </w:r>
      <w:r w:rsidRPr="008C0227">
        <w:rPr>
          <w:rFonts w:ascii="Arial" w:eastAsia="Arial" w:hAnsi="Arial" w:cs="Arial"/>
          <w:spacing w:val="-2"/>
        </w:rPr>
        <w:t>r</w:t>
      </w:r>
      <w:r w:rsidRPr="008C0227">
        <w:rPr>
          <w:rFonts w:ascii="Arial" w:eastAsia="Arial" w:hAnsi="Arial" w:cs="Arial"/>
        </w:rPr>
        <w:t xml:space="preserve">ess </w:t>
      </w:r>
      <w:r w:rsidRPr="008C0227">
        <w:rPr>
          <w:rFonts w:ascii="Arial" w:eastAsia="Arial" w:hAnsi="Arial" w:cs="Arial"/>
          <w:spacing w:val="-1"/>
        </w:rPr>
        <w:t>C</w:t>
      </w:r>
      <w:r w:rsidRPr="008C0227">
        <w:rPr>
          <w:rFonts w:ascii="Arial" w:eastAsia="Arial" w:hAnsi="Arial" w:cs="Arial"/>
        </w:rPr>
        <w:t>a</w:t>
      </w:r>
      <w:r w:rsidRPr="008C0227">
        <w:rPr>
          <w:rFonts w:ascii="Arial" w:eastAsia="Arial" w:hAnsi="Arial" w:cs="Arial"/>
          <w:spacing w:val="-1"/>
        </w:rPr>
        <w:t>pi</w:t>
      </w:r>
      <w:r w:rsidRPr="008C0227">
        <w:rPr>
          <w:rFonts w:ascii="Arial" w:eastAsia="Arial" w:hAnsi="Arial" w:cs="Arial"/>
          <w:spacing w:val="1"/>
        </w:rPr>
        <w:t>t</w:t>
      </w:r>
      <w:r w:rsidRPr="008C0227">
        <w:rPr>
          <w:rFonts w:ascii="Arial" w:eastAsia="Arial" w:hAnsi="Arial" w:cs="Arial"/>
        </w:rPr>
        <w:t>a</w:t>
      </w:r>
      <w:r w:rsidRPr="008C0227">
        <w:rPr>
          <w:rFonts w:ascii="Arial" w:eastAsia="Arial" w:hAnsi="Arial" w:cs="Arial"/>
          <w:spacing w:val="-1"/>
        </w:rPr>
        <w:t>l</w:t>
      </w:r>
      <w:r w:rsidRPr="008C0227">
        <w:rPr>
          <w:rFonts w:ascii="Arial" w:eastAsia="Arial" w:hAnsi="Arial" w:cs="Arial"/>
          <w:spacing w:val="1"/>
        </w:rPr>
        <w:t>i</w:t>
      </w:r>
      <w:r w:rsidRPr="008C0227">
        <w:rPr>
          <w:rFonts w:ascii="Arial" w:eastAsia="Arial" w:hAnsi="Arial" w:cs="Arial"/>
          <w:spacing w:val="-2"/>
        </w:rPr>
        <w:t>z</w:t>
      </w:r>
      <w:r w:rsidRPr="008C0227">
        <w:rPr>
          <w:rFonts w:ascii="Arial" w:eastAsia="Arial" w:hAnsi="Arial" w:cs="Arial"/>
        </w:rPr>
        <w:t>ati</w:t>
      </w:r>
      <w:r w:rsidRPr="008C0227">
        <w:rPr>
          <w:rFonts w:ascii="Arial" w:eastAsia="Arial" w:hAnsi="Arial" w:cs="Arial"/>
          <w:spacing w:val="-1"/>
        </w:rPr>
        <w:t>o</w:t>
      </w:r>
      <w:r w:rsidRPr="008C0227">
        <w:rPr>
          <w:rFonts w:ascii="Arial" w:eastAsia="Arial" w:hAnsi="Arial" w:cs="Arial"/>
        </w:rPr>
        <w:t>n ena</w:t>
      </w:r>
      <w:r w:rsidRPr="008C0227">
        <w:rPr>
          <w:rFonts w:ascii="Arial" w:eastAsia="Arial" w:hAnsi="Arial" w:cs="Arial"/>
          <w:spacing w:val="-1"/>
        </w:rPr>
        <w:t>bl</w:t>
      </w:r>
      <w:r w:rsidRPr="008C0227">
        <w:rPr>
          <w:rFonts w:ascii="Arial" w:eastAsia="Arial" w:hAnsi="Arial" w:cs="Arial"/>
        </w:rPr>
        <w:t xml:space="preserve">es </w:t>
      </w:r>
      <w:r w:rsidRPr="008C0227">
        <w:rPr>
          <w:rFonts w:ascii="Arial" w:eastAsia="Arial" w:hAnsi="Arial" w:cs="Arial"/>
          <w:spacing w:val="-2"/>
        </w:rPr>
        <w:t>y</w:t>
      </w:r>
      <w:r w:rsidRPr="008C0227">
        <w:rPr>
          <w:rFonts w:ascii="Arial" w:eastAsia="Arial" w:hAnsi="Arial" w:cs="Arial"/>
        </w:rPr>
        <w:t xml:space="preserve">ou </w:t>
      </w:r>
      <w:r w:rsidRPr="008C0227">
        <w:rPr>
          <w:rFonts w:ascii="Arial" w:eastAsia="Arial" w:hAnsi="Arial" w:cs="Arial"/>
          <w:spacing w:val="1"/>
        </w:rPr>
        <w:t>t</w:t>
      </w:r>
      <w:r w:rsidRPr="008C0227">
        <w:rPr>
          <w:rFonts w:ascii="Arial" w:eastAsia="Arial" w:hAnsi="Arial" w:cs="Arial"/>
        </w:rPr>
        <w:t>o</w:t>
      </w:r>
      <w:r w:rsidRPr="008C0227">
        <w:rPr>
          <w:rFonts w:ascii="Arial" w:eastAsia="Arial" w:hAnsi="Arial" w:cs="Arial"/>
          <w:spacing w:val="-2"/>
        </w:rPr>
        <w:t xml:space="preserve"> </w:t>
      </w:r>
      <w:r w:rsidRPr="008C0227">
        <w:rPr>
          <w:rFonts w:ascii="Arial" w:eastAsia="Arial" w:hAnsi="Arial" w:cs="Arial"/>
        </w:rPr>
        <w:t>a</w:t>
      </w:r>
      <w:r w:rsidRPr="008C0227">
        <w:rPr>
          <w:rFonts w:ascii="Arial" w:eastAsia="Arial" w:hAnsi="Arial" w:cs="Arial"/>
          <w:spacing w:val="-1"/>
        </w:rPr>
        <w:t>u</w:t>
      </w:r>
      <w:r w:rsidRPr="008C0227">
        <w:rPr>
          <w:rFonts w:ascii="Arial" w:eastAsia="Arial" w:hAnsi="Arial" w:cs="Arial"/>
          <w:spacing w:val="1"/>
        </w:rPr>
        <w:t>t</w:t>
      </w:r>
      <w:r w:rsidRPr="008C0227">
        <w:rPr>
          <w:rFonts w:ascii="Arial" w:eastAsia="Arial" w:hAnsi="Arial" w:cs="Arial"/>
          <w:spacing w:val="-3"/>
        </w:rPr>
        <w:t>o</w:t>
      </w:r>
      <w:r w:rsidRPr="008C0227">
        <w:rPr>
          <w:rFonts w:ascii="Arial" w:eastAsia="Arial" w:hAnsi="Arial" w:cs="Arial"/>
          <w:spacing w:val="1"/>
        </w:rPr>
        <w:t>m</w:t>
      </w:r>
      <w:r w:rsidRPr="008C0227">
        <w:rPr>
          <w:rFonts w:ascii="Arial" w:eastAsia="Arial" w:hAnsi="Arial" w:cs="Arial"/>
        </w:rPr>
        <w:t>ate</w:t>
      </w:r>
      <w:r w:rsidRPr="008C0227">
        <w:rPr>
          <w:rFonts w:ascii="Arial" w:eastAsia="Arial" w:hAnsi="Arial" w:cs="Arial"/>
          <w:spacing w:val="-1"/>
        </w:rPr>
        <w:t xml:space="preserve"> </w:t>
      </w:r>
      <w:r w:rsidRPr="008C0227">
        <w:rPr>
          <w:rFonts w:ascii="Arial" w:eastAsia="Arial" w:hAnsi="Arial" w:cs="Arial"/>
          <w:spacing w:val="1"/>
        </w:rPr>
        <w:t>t</w:t>
      </w:r>
      <w:r w:rsidRPr="008C0227">
        <w:rPr>
          <w:rFonts w:ascii="Arial" w:eastAsia="Arial" w:hAnsi="Arial" w:cs="Arial"/>
        </w:rPr>
        <w:t>he</w:t>
      </w:r>
      <w:r w:rsidRPr="008C0227">
        <w:rPr>
          <w:rFonts w:ascii="Arial" w:eastAsia="Arial" w:hAnsi="Arial" w:cs="Arial"/>
          <w:spacing w:val="-2"/>
        </w:rPr>
        <w:t xml:space="preserve"> </w:t>
      </w:r>
      <w:r w:rsidRPr="008C0227">
        <w:rPr>
          <w:rFonts w:ascii="Arial" w:eastAsia="Arial" w:hAnsi="Arial" w:cs="Arial"/>
          <w:spacing w:val="-3"/>
        </w:rPr>
        <w:t>p</w:t>
      </w:r>
      <w:r w:rsidRPr="008C0227">
        <w:rPr>
          <w:rFonts w:ascii="Arial" w:eastAsia="Arial" w:hAnsi="Arial" w:cs="Arial"/>
          <w:spacing w:val="1"/>
        </w:rPr>
        <w:t>r</w:t>
      </w:r>
      <w:r w:rsidRPr="008C0227">
        <w:rPr>
          <w:rFonts w:ascii="Arial" w:eastAsia="Arial" w:hAnsi="Arial" w:cs="Arial"/>
        </w:rPr>
        <w:t>oc</w:t>
      </w:r>
      <w:r w:rsidRPr="008C0227">
        <w:rPr>
          <w:rFonts w:ascii="Arial" w:eastAsia="Arial" w:hAnsi="Arial" w:cs="Arial"/>
          <w:spacing w:val="-1"/>
        </w:rPr>
        <w:t>e</w:t>
      </w:r>
      <w:r w:rsidRPr="008C0227">
        <w:rPr>
          <w:rFonts w:ascii="Arial" w:eastAsia="Arial" w:hAnsi="Arial" w:cs="Arial"/>
          <w:spacing w:val="-2"/>
        </w:rPr>
        <w:t>s</w:t>
      </w:r>
      <w:r w:rsidRPr="008C0227">
        <w:rPr>
          <w:rFonts w:ascii="Arial" w:eastAsia="Arial" w:hAnsi="Arial" w:cs="Arial"/>
        </w:rPr>
        <w:t>s</w:t>
      </w:r>
      <w:r w:rsidRPr="008C0227">
        <w:rPr>
          <w:rFonts w:ascii="Arial" w:eastAsia="Arial" w:hAnsi="Arial" w:cs="Arial"/>
          <w:spacing w:val="1"/>
        </w:rPr>
        <w:t xml:space="preserve"> </w:t>
      </w:r>
      <w:r w:rsidRPr="008C0227">
        <w:rPr>
          <w:rFonts w:ascii="Arial" w:eastAsia="Arial" w:hAnsi="Arial" w:cs="Arial"/>
          <w:spacing w:val="-3"/>
        </w:rPr>
        <w:t>o</w:t>
      </w:r>
      <w:r w:rsidRPr="008C0227">
        <w:rPr>
          <w:rFonts w:ascii="Arial" w:eastAsia="Arial" w:hAnsi="Arial" w:cs="Arial"/>
        </w:rPr>
        <w:t>f</w:t>
      </w:r>
      <w:r w:rsidRPr="008C0227">
        <w:rPr>
          <w:rFonts w:ascii="Arial" w:eastAsia="Arial" w:hAnsi="Arial" w:cs="Arial"/>
          <w:spacing w:val="2"/>
        </w:rPr>
        <w:t xml:space="preserve"> </w:t>
      </w:r>
      <w:r w:rsidRPr="008C0227">
        <w:rPr>
          <w:rFonts w:ascii="Arial" w:eastAsia="Arial" w:hAnsi="Arial" w:cs="Arial"/>
        </w:rPr>
        <w:t>ca</w:t>
      </w:r>
      <w:r w:rsidRPr="008C0227">
        <w:rPr>
          <w:rFonts w:ascii="Arial" w:eastAsia="Arial" w:hAnsi="Arial" w:cs="Arial"/>
          <w:spacing w:val="-1"/>
        </w:rPr>
        <w:t>pt</w:t>
      </w:r>
      <w:r w:rsidRPr="008C0227">
        <w:rPr>
          <w:rFonts w:ascii="Arial" w:eastAsia="Arial" w:hAnsi="Arial" w:cs="Arial"/>
        </w:rPr>
        <w:t>uri</w:t>
      </w:r>
      <w:r w:rsidRPr="008C0227">
        <w:rPr>
          <w:rFonts w:ascii="Arial" w:eastAsia="Arial" w:hAnsi="Arial" w:cs="Arial"/>
          <w:spacing w:val="-3"/>
        </w:rPr>
        <w:t>n</w:t>
      </w:r>
      <w:r w:rsidRPr="008C0227">
        <w:rPr>
          <w:rFonts w:ascii="Arial" w:eastAsia="Arial" w:hAnsi="Arial" w:cs="Arial"/>
        </w:rPr>
        <w:t>g</w:t>
      </w:r>
      <w:r w:rsidRPr="008C0227">
        <w:rPr>
          <w:rFonts w:ascii="Arial" w:eastAsia="Arial" w:hAnsi="Arial" w:cs="Arial"/>
          <w:spacing w:val="3"/>
        </w:rPr>
        <w:t xml:space="preserve"> </w:t>
      </w:r>
      <w:r w:rsidRPr="008C0227">
        <w:rPr>
          <w:rFonts w:ascii="Arial" w:eastAsia="Arial" w:hAnsi="Arial" w:cs="Arial"/>
          <w:spacing w:val="-3"/>
        </w:rPr>
        <w:t>p</w:t>
      </w:r>
      <w:r w:rsidRPr="008C0227">
        <w:rPr>
          <w:rFonts w:ascii="Arial" w:eastAsia="Arial" w:hAnsi="Arial" w:cs="Arial"/>
          <w:spacing w:val="1"/>
        </w:rPr>
        <w:t>r</w:t>
      </w:r>
      <w:r w:rsidRPr="008C0227">
        <w:rPr>
          <w:rFonts w:ascii="Arial" w:eastAsia="Arial" w:hAnsi="Arial" w:cs="Arial"/>
        </w:rPr>
        <w:t>o</w:t>
      </w:r>
      <w:r w:rsidRPr="008C0227">
        <w:rPr>
          <w:rFonts w:ascii="Arial" w:eastAsia="Arial" w:hAnsi="Arial" w:cs="Arial"/>
          <w:spacing w:val="1"/>
        </w:rPr>
        <w:t>j</w:t>
      </w:r>
      <w:r w:rsidRPr="008C0227">
        <w:rPr>
          <w:rFonts w:ascii="Arial" w:eastAsia="Arial" w:hAnsi="Arial" w:cs="Arial"/>
        </w:rPr>
        <w:t>e</w:t>
      </w:r>
      <w:r w:rsidRPr="008C0227">
        <w:rPr>
          <w:rFonts w:ascii="Arial" w:eastAsia="Arial" w:hAnsi="Arial" w:cs="Arial"/>
          <w:spacing w:val="-3"/>
        </w:rPr>
        <w:t>c</w:t>
      </w:r>
      <w:r w:rsidRPr="008C0227">
        <w:rPr>
          <w:rFonts w:ascii="Arial" w:eastAsia="Arial" w:hAnsi="Arial" w:cs="Arial"/>
        </w:rPr>
        <w:t>t co</w:t>
      </w:r>
      <w:r w:rsidRPr="008C0227">
        <w:rPr>
          <w:rFonts w:ascii="Arial" w:eastAsia="Arial" w:hAnsi="Arial" w:cs="Arial"/>
          <w:spacing w:val="-3"/>
        </w:rPr>
        <w:t>s</w:t>
      </w:r>
      <w:r w:rsidRPr="008C0227">
        <w:rPr>
          <w:rFonts w:ascii="Arial" w:eastAsia="Arial" w:hAnsi="Arial" w:cs="Arial"/>
          <w:spacing w:val="1"/>
        </w:rPr>
        <w:t>t</w:t>
      </w:r>
      <w:r w:rsidRPr="008C0227">
        <w:rPr>
          <w:rFonts w:ascii="Arial" w:eastAsia="Arial" w:hAnsi="Arial" w:cs="Arial"/>
        </w:rPr>
        <w:t>s a</w:t>
      </w:r>
      <w:r w:rsidRPr="008C0227">
        <w:rPr>
          <w:rFonts w:ascii="Arial" w:eastAsia="Arial" w:hAnsi="Arial" w:cs="Arial"/>
          <w:spacing w:val="-1"/>
        </w:rPr>
        <w:t>n</w:t>
      </w:r>
      <w:r w:rsidRPr="008C0227">
        <w:rPr>
          <w:rFonts w:ascii="Arial" w:eastAsia="Arial" w:hAnsi="Arial" w:cs="Arial"/>
        </w:rPr>
        <w:t>d cap</w:t>
      </w:r>
      <w:r w:rsidRPr="008C0227">
        <w:rPr>
          <w:rFonts w:ascii="Arial" w:eastAsia="Arial" w:hAnsi="Arial" w:cs="Arial"/>
          <w:spacing w:val="-1"/>
        </w:rPr>
        <w:t>i</w:t>
      </w:r>
      <w:r w:rsidRPr="008C0227">
        <w:rPr>
          <w:rFonts w:ascii="Arial" w:eastAsia="Arial" w:hAnsi="Arial" w:cs="Arial"/>
          <w:spacing w:val="1"/>
        </w:rPr>
        <w:t>t</w:t>
      </w:r>
      <w:r w:rsidRPr="008C0227">
        <w:rPr>
          <w:rFonts w:ascii="Arial" w:eastAsia="Arial" w:hAnsi="Arial" w:cs="Arial"/>
        </w:rPr>
        <w:t>a</w:t>
      </w:r>
      <w:r w:rsidRPr="008C0227">
        <w:rPr>
          <w:rFonts w:ascii="Arial" w:eastAsia="Arial" w:hAnsi="Arial" w:cs="Arial"/>
          <w:spacing w:val="-1"/>
        </w:rPr>
        <w:t>li</w:t>
      </w:r>
      <w:r w:rsidRPr="008C0227">
        <w:rPr>
          <w:rFonts w:ascii="Arial" w:eastAsia="Arial" w:hAnsi="Arial" w:cs="Arial"/>
          <w:spacing w:val="-2"/>
        </w:rPr>
        <w:t>z</w:t>
      </w:r>
      <w:r w:rsidRPr="008C0227">
        <w:rPr>
          <w:rFonts w:ascii="Arial" w:eastAsia="Arial" w:hAnsi="Arial" w:cs="Arial"/>
          <w:spacing w:val="-1"/>
        </w:rPr>
        <w:t>i</w:t>
      </w:r>
      <w:r w:rsidRPr="008C0227">
        <w:rPr>
          <w:rFonts w:ascii="Arial" w:eastAsia="Arial" w:hAnsi="Arial" w:cs="Arial"/>
        </w:rPr>
        <w:t>ng</w:t>
      </w:r>
      <w:r w:rsidRPr="008C0227">
        <w:rPr>
          <w:rFonts w:ascii="Arial" w:eastAsia="Arial" w:hAnsi="Arial" w:cs="Arial"/>
          <w:spacing w:val="3"/>
        </w:rPr>
        <w:t xml:space="preserve"> </w:t>
      </w:r>
      <w:r w:rsidRPr="008C0227">
        <w:rPr>
          <w:rFonts w:ascii="Arial" w:eastAsia="Arial" w:hAnsi="Arial" w:cs="Arial"/>
          <w:spacing w:val="1"/>
        </w:rPr>
        <w:t>t</w:t>
      </w:r>
      <w:r w:rsidRPr="008C0227">
        <w:rPr>
          <w:rFonts w:ascii="Arial" w:eastAsia="Arial" w:hAnsi="Arial" w:cs="Arial"/>
        </w:rPr>
        <w:t>h</w:t>
      </w:r>
      <w:r w:rsidRPr="008C0227">
        <w:rPr>
          <w:rFonts w:ascii="Arial" w:eastAsia="Arial" w:hAnsi="Arial" w:cs="Arial"/>
          <w:spacing w:val="-3"/>
        </w:rPr>
        <w:t>e</w:t>
      </w:r>
      <w:r w:rsidRPr="008C0227">
        <w:rPr>
          <w:rFonts w:ascii="Arial" w:eastAsia="Arial" w:hAnsi="Arial" w:cs="Arial"/>
        </w:rPr>
        <w:t>m</w:t>
      </w:r>
      <w:r w:rsidRPr="008C0227">
        <w:rPr>
          <w:rFonts w:ascii="Arial" w:eastAsia="Arial" w:hAnsi="Arial" w:cs="Arial"/>
          <w:spacing w:val="2"/>
        </w:rPr>
        <w:t xml:space="preserve"> </w:t>
      </w:r>
      <w:r w:rsidRPr="008C0227">
        <w:rPr>
          <w:rFonts w:ascii="Arial" w:eastAsia="Arial" w:hAnsi="Arial" w:cs="Arial"/>
          <w:spacing w:val="-1"/>
        </w:rPr>
        <w:t>i</w:t>
      </w:r>
      <w:r w:rsidRPr="008C0227">
        <w:rPr>
          <w:rFonts w:ascii="Arial" w:eastAsia="Arial" w:hAnsi="Arial" w:cs="Arial"/>
        </w:rPr>
        <w:t>n</w:t>
      </w:r>
      <w:r w:rsidRPr="008C0227">
        <w:rPr>
          <w:rFonts w:ascii="Arial" w:eastAsia="Arial" w:hAnsi="Arial" w:cs="Arial"/>
          <w:spacing w:val="-2"/>
        </w:rPr>
        <w:t>t</w:t>
      </w:r>
      <w:r w:rsidRPr="008C0227">
        <w:rPr>
          <w:rFonts w:ascii="Arial" w:eastAsia="Arial" w:hAnsi="Arial" w:cs="Arial"/>
        </w:rPr>
        <w:t>o asse</w:t>
      </w:r>
      <w:r w:rsidRPr="008C0227">
        <w:rPr>
          <w:rFonts w:ascii="Arial" w:eastAsia="Arial" w:hAnsi="Arial" w:cs="Arial"/>
          <w:spacing w:val="-2"/>
        </w:rPr>
        <w:t>t</w:t>
      </w:r>
      <w:r w:rsidRPr="008C0227">
        <w:rPr>
          <w:rFonts w:ascii="Arial" w:eastAsia="Arial" w:hAnsi="Arial" w:cs="Arial"/>
        </w:rPr>
        <w:t>s.</w:t>
      </w:r>
    </w:p>
    <w:p w:rsidR="008C0227" w:rsidRPr="008C0227" w:rsidRDefault="008C0227" w:rsidP="008C0227">
      <w:pPr>
        <w:pStyle w:val="ListParagraph"/>
        <w:numPr>
          <w:ilvl w:val="0"/>
          <w:numId w:val="25"/>
        </w:numPr>
        <w:ind w:right="-20"/>
        <w:rPr>
          <w:rFonts w:ascii="Arial" w:eastAsia="Arial" w:hAnsi="Arial" w:cs="Arial"/>
        </w:rPr>
      </w:pPr>
      <w:r w:rsidRPr="008C0227">
        <w:rPr>
          <w:rFonts w:ascii="Arial" w:eastAsia="Arial" w:hAnsi="Arial" w:cs="Arial"/>
          <w:spacing w:val="2"/>
        </w:rPr>
        <w:t>T</w:t>
      </w:r>
      <w:r w:rsidRPr="008C0227">
        <w:rPr>
          <w:rFonts w:ascii="Arial" w:eastAsia="Arial" w:hAnsi="Arial" w:cs="Arial"/>
        </w:rPr>
        <w:t>h</w:t>
      </w:r>
      <w:r w:rsidRPr="008C0227">
        <w:rPr>
          <w:rFonts w:ascii="Arial" w:eastAsia="Arial" w:hAnsi="Arial" w:cs="Arial"/>
          <w:spacing w:val="-2"/>
        </w:rPr>
        <w:t>r</w:t>
      </w:r>
      <w:r w:rsidRPr="008C0227">
        <w:rPr>
          <w:rFonts w:ascii="Arial" w:eastAsia="Arial" w:hAnsi="Arial" w:cs="Arial"/>
        </w:rPr>
        <w:t>o</w:t>
      </w:r>
      <w:r w:rsidRPr="008C0227">
        <w:rPr>
          <w:rFonts w:ascii="Arial" w:eastAsia="Arial" w:hAnsi="Arial" w:cs="Arial"/>
          <w:spacing w:val="-3"/>
        </w:rPr>
        <w:t>u</w:t>
      </w:r>
      <w:r w:rsidRPr="008C0227">
        <w:rPr>
          <w:rFonts w:ascii="Arial" w:eastAsia="Arial" w:hAnsi="Arial" w:cs="Arial"/>
          <w:spacing w:val="2"/>
        </w:rPr>
        <w:t>g</w:t>
      </w:r>
      <w:r w:rsidRPr="008C0227">
        <w:rPr>
          <w:rFonts w:ascii="Arial" w:eastAsia="Arial" w:hAnsi="Arial" w:cs="Arial"/>
        </w:rPr>
        <w:t>h i</w:t>
      </w:r>
      <w:r w:rsidRPr="008C0227">
        <w:rPr>
          <w:rFonts w:ascii="Arial" w:eastAsia="Arial" w:hAnsi="Arial" w:cs="Arial"/>
          <w:spacing w:val="-1"/>
        </w:rPr>
        <w:t>n</w:t>
      </w:r>
      <w:r w:rsidRPr="008C0227">
        <w:rPr>
          <w:rFonts w:ascii="Arial" w:eastAsia="Arial" w:hAnsi="Arial" w:cs="Arial"/>
          <w:spacing w:val="1"/>
        </w:rPr>
        <w:t>t</w:t>
      </w:r>
      <w:r w:rsidRPr="008C0227">
        <w:rPr>
          <w:rFonts w:ascii="Arial" w:eastAsia="Arial" w:hAnsi="Arial" w:cs="Arial"/>
          <w:spacing w:val="-3"/>
        </w:rPr>
        <w:t>e</w:t>
      </w:r>
      <w:r w:rsidRPr="008C0227">
        <w:rPr>
          <w:rFonts w:ascii="Arial" w:eastAsia="Arial" w:hAnsi="Arial" w:cs="Arial"/>
        </w:rPr>
        <w:t>gra</w:t>
      </w:r>
      <w:r w:rsidRPr="008C0227">
        <w:rPr>
          <w:rFonts w:ascii="Arial" w:eastAsia="Arial" w:hAnsi="Arial" w:cs="Arial"/>
          <w:spacing w:val="1"/>
        </w:rPr>
        <w:t>t</w:t>
      </w:r>
      <w:r w:rsidRPr="008C0227">
        <w:rPr>
          <w:rFonts w:ascii="Arial" w:eastAsia="Arial" w:hAnsi="Arial" w:cs="Arial"/>
          <w:spacing w:val="-1"/>
        </w:rPr>
        <w:t>i</w:t>
      </w:r>
      <w:r w:rsidRPr="008C0227">
        <w:rPr>
          <w:rFonts w:ascii="Arial" w:eastAsia="Arial" w:hAnsi="Arial" w:cs="Arial"/>
        </w:rPr>
        <w:t>on</w:t>
      </w:r>
      <w:r w:rsidRPr="008C0227">
        <w:rPr>
          <w:rFonts w:ascii="Arial" w:eastAsia="Arial" w:hAnsi="Arial" w:cs="Arial"/>
          <w:spacing w:val="-2"/>
        </w:rPr>
        <w:t xml:space="preserve"> </w:t>
      </w:r>
      <w:r w:rsidRPr="008C0227">
        <w:rPr>
          <w:rFonts w:ascii="Arial" w:eastAsia="Arial" w:hAnsi="Arial" w:cs="Arial"/>
          <w:spacing w:val="-3"/>
        </w:rPr>
        <w:t>w</w:t>
      </w:r>
      <w:r w:rsidRPr="008C0227">
        <w:rPr>
          <w:rFonts w:ascii="Arial" w:eastAsia="Arial" w:hAnsi="Arial" w:cs="Arial"/>
          <w:spacing w:val="-1"/>
        </w:rPr>
        <w:t>i</w:t>
      </w:r>
      <w:r w:rsidRPr="008C0227">
        <w:rPr>
          <w:rFonts w:ascii="Arial" w:eastAsia="Arial" w:hAnsi="Arial" w:cs="Arial"/>
          <w:spacing w:val="1"/>
        </w:rPr>
        <w:t>t</w:t>
      </w:r>
      <w:r w:rsidRPr="008C0227">
        <w:rPr>
          <w:rFonts w:ascii="Arial" w:eastAsia="Arial" w:hAnsi="Arial" w:cs="Arial"/>
        </w:rPr>
        <w:t>h o</w:t>
      </w:r>
      <w:r w:rsidRPr="008C0227">
        <w:rPr>
          <w:rFonts w:ascii="Arial" w:eastAsia="Arial" w:hAnsi="Arial" w:cs="Arial"/>
          <w:spacing w:val="1"/>
        </w:rPr>
        <w:t>t</w:t>
      </w:r>
      <w:r w:rsidRPr="008C0227">
        <w:rPr>
          <w:rFonts w:ascii="Arial" w:eastAsia="Arial" w:hAnsi="Arial" w:cs="Arial"/>
        </w:rPr>
        <w:t>h</w:t>
      </w:r>
      <w:r w:rsidRPr="008C0227">
        <w:rPr>
          <w:rFonts w:ascii="Arial" w:eastAsia="Arial" w:hAnsi="Arial" w:cs="Arial"/>
          <w:spacing w:val="-1"/>
        </w:rPr>
        <w:t>e</w:t>
      </w:r>
      <w:r w:rsidRPr="008C0227">
        <w:rPr>
          <w:rFonts w:ascii="Arial" w:eastAsia="Arial" w:hAnsi="Arial" w:cs="Arial"/>
        </w:rPr>
        <w:t xml:space="preserve">r </w:t>
      </w:r>
      <w:r w:rsidRPr="008C0227">
        <w:rPr>
          <w:rFonts w:ascii="Arial" w:eastAsia="Arial" w:hAnsi="Arial" w:cs="Arial"/>
          <w:spacing w:val="-1"/>
        </w:rPr>
        <w:t>S</w:t>
      </w:r>
      <w:r w:rsidRPr="008C0227">
        <w:rPr>
          <w:rFonts w:ascii="Arial" w:eastAsia="Arial" w:hAnsi="Arial" w:cs="Arial"/>
          <w:spacing w:val="-4"/>
        </w:rPr>
        <w:t>M</w:t>
      </w:r>
      <w:r w:rsidRPr="008C0227">
        <w:rPr>
          <w:rFonts w:ascii="Arial" w:eastAsia="Arial" w:hAnsi="Arial" w:cs="Arial"/>
          <w:spacing w:val="-1"/>
        </w:rPr>
        <w:t>AR</w:t>
      </w:r>
      <w:r w:rsidRPr="008C0227">
        <w:rPr>
          <w:rFonts w:ascii="Arial" w:eastAsia="Arial" w:hAnsi="Arial" w:cs="Arial"/>
        </w:rPr>
        <w:t>T</w:t>
      </w:r>
      <w:r w:rsidRPr="008C0227">
        <w:rPr>
          <w:rFonts w:ascii="Arial" w:eastAsia="Arial" w:hAnsi="Arial" w:cs="Arial"/>
          <w:spacing w:val="3"/>
        </w:rPr>
        <w:t xml:space="preserve"> </w:t>
      </w:r>
      <w:r w:rsidRPr="008C0227">
        <w:rPr>
          <w:rFonts w:ascii="Arial" w:eastAsia="Arial" w:hAnsi="Arial" w:cs="Arial"/>
          <w:spacing w:val="1"/>
        </w:rPr>
        <w:t>m</w:t>
      </w:r>
      <w:r w:rsidRPr="008C0227">
        <w:rPr>
          <w:rFonts w:ascii="Arial" w:eastAsia="Arial" w:hAnsi="Arial" w:cs="Arial"/>
        </w:rPr>
        <w:t>o</w:t>
      </w:r>
      <w:r w:rsidRPr="008C0227">
        <w:rPr>
          <w:rFonts w:ascii="Arial" w:eastAsia="Arial" w:hAnsi="Arial" w:cs="Arial"/>
          <w:spacing w:val="-1"/>
        </w:rPr>
        <w:t>d</w:t>
      </w:r>
      <w:r w:rsidRPr="008C0227">
        <w:rPr>
          <w:rFonts w:ascii="Arial" w:eastAsia="Arial" w:hAnsi="Arial" w:cs="Arial"/>
        </w:rPr>
        <w:t>u</w:t>
      </w:r>
      <w:r w:rsidRPr="008C0227">
        <w:rPr>
          <w:rFonts w:ascii="Arial" w:eastAsia="Arial" w:hAnsi="Arial" w:cs="Arial"/>
          <w:spacing w:val="-1"/>
        </w:rPr>
        <w:t>l</w:t>
      </w:r>
      <w:r w:rsidRPr="008C0227">
        <w:rPr>
          <w:rFonts w:ascii="Arial" w:eastAsia="Arial" w:hAnsi="Arial" w:cs="Arial"/>
        </w:rPr>
        <w:t>es,</w:t>
      </w:r>
      <w:r w:rsidRPr="008C0227">
        <w:rPr>
          <w:rFonts w:ascii="Arial" w:eastAsia="Arial" w:hAnsi="Arial" w:cs="Arial"/>
          <w:spacing w:val="-3"/>
        </w:rPr>
        <w:t xml:space="preserve"> </w:t>
      </w:r>
      <w:r w:rsidRPr="008C0227">
        <w:rPr>
          <w:rFonts w:ascii="Arial" w:eastAsia="Arial" w:hAnsi="Arial" w:cs="Arial"/>
          <w:spacing w:val="-1"/>
        </w:rPr>
        <w:t>P</w:t>
      </w:r>
      <w:r w:rsidRPr="008C0227">
        <w:rPr>
          <w:rFonts w:ascii="Arial" w:eastAsia="Arial" w:hAnsi="Arial" w:cs="Arial"/>
          <w:spacing w:val="1"/>
        </w:rPr>
        <w:t>r</w:t>
      </w:r>
      <w:r w:rsidRPr="008C0227">
        <w:rPr>
          <w:rFonts w:ascii="Arial" w:eastAsia="Arial" w:hAnsi="Arial" w:cs="Arial"/>
        </w:rPr>
        <w:t>o</w:t>
      </w:r>
      <w:r w:rsidRPr="008C0227">
        <w:rPr>
          <w:rFonts w:ascii="Arial" w:eastAsia="Arial" w:hAnsi="Arial" w:cs="Arial"/>
          <w:spacing w:val="1"/>
        </w:rPr>
        <w:t>j</w:t>
      </w:r>
      <w:r w:rsidRPr="008C0227">
        <w:rPr>
          <w:rFonts w:ascii="Arial" w:eastAsia="Arial" w:hAnsi="Arial" w:cs="Arial"/>
        </w:rPr>
        <w:t>e</w:t>
      </w:r>
      <w:r w:rsidRPr="008C0227">
        <w:rPr>
          <w:rFonts w:ascii="Arial" w:eastAsia="Arial" w:hAnsi="Arial" w:cs="Arial"/>
          <w:spacing w:val="-3"/>
        </w:rPr>
        <w:t>c</w:t>
      </w:r>
      <w:r w:rsidRPr="008C0227">
        <w:rPr>
          <w:rFonts w:ascii="Arial" w:eastAsia="Arial" w:hAnsi="Arial" w:cs="Arial"/>
        </w:rPr>
        <w:t>t</w:t>
      </w:r>
      <w:r w:rsidRPr="008C0227">
        <w:rPr>
          <w:rFonts w:ascii="Arial" w:eastAsia="Arial" w:hAnsi="Arial" w:cs="Arial"/>
          <w:spacing w:val="6"/>
        </w:rPr>
        <w:t xml:space="preserve"> </w:t>
      </w:r>
      <w:r w:rsidRPr="008C0227">
        <w:rPr>
          <w:rFonts w:ascii="Arial" w:eastAsia="Arial" w:hAnsi="Arial" w:cs="Arial"/>
          <w:spacing w:val="-1"/>
        </w:rPr>
        <w:t>C</w:t>
      </w:r>
      <w:r w:rsidRPr="008C0227">
        <w:rPr>
          <w:rFonts w:ascii="Arial" w:eastAsia="Arial" w:hAnsi="Arial" w:cs="Arial"/>
        </w:rPr>
        <w:t>o</w:t>
      </w:r>
      <w:r w:rsidRPr="008C0227">
        <w:rPr>
          <w:rFonts w:ascii="Arial" w:eastAsia="Arial" w:hAnsi="Arial" w:cs="Arial"/>
          <w:spacing w:val="-3"/>
        </w:rPr>
        <w:t>s</w:t>
      </w:r>
      <w:r w:rsidRPr="008C0227">
        <w:rPr>
          <w:rFonts w:ascii="Arial" w:eastAsia="Arial" w:hAnsi="Arial" w:cs="Arial"/>
          <w:spacing w:val="1"/>
        </w:rPr>
        <w:t>t</w:t>
      </w:r>
      <w:r w:rsidRPr="008C0227">
        <w:rPr>
          <w:rFonts w:ascii="Arial" w:eastAsia="Arial" w:hAnsi="Arial" w:cs="Arial"/>
          <w:spacing w:val="-1"/>
        </w:rPr>
        <w:t>i</w:t>
      </w:r>
      <w:r w:rsidRPr="008C0227">
        <w:rPr>
          <w:rFonts w:ascii="Arial" w:eastAsia="Arial" w:hAnsi="Arial" w:cs="Arial"/>
        </w:rPr>
        <w:t>ng</w:t>
      </w:r>
      <w:r w:rsidRPr="008C0227">
        <w:rPr>
          <w:rFonts w:ascii="Arial" w:eastAsia="Arial" w:hAnsi="Arial" w:cs="Arial"/>
          <w:spacing w:val="1"/>
        </w:rPr>
        <w:t xml:space="preserve"> </w:t>
      </w:r>
      <w:r w:rsidRPr="008C0227">
        <w:rPr>
          <w:rFonts w:ascii="Arial" w:eastAsia="Arial" w:hAnsi="Arial" w:cs="Arial"/>
        </w:rPr>
        <w:t>acc</w:t>
      </w:r>
      <w:r w:rsidRPr="008C0227">
        <w:rPr>
          <w:rFonts w:ascii="Arial" w:eastAsia="Arial" w:hAnsi="Arial" w:cs="Arial"/>
          <w:spacing w:val="-3"/>
        </w:rPr>
        <w:t>u</w:t>
      </w:r>
      <w:r w:rsidRPr="008C0227">
        <w:rPr>
          <w:rFonts w:ascii="Arial" w:eastAsia="Arial" w:hAnsi="Arial" w:cs="Arial"/>
          <w:spacing w:val="1"/>
        </w:rPr>
        <w:t>m</w:t>
      </w:r>
      <w:r w:rsidRPr="008C0227">
        <w:rPr>
          <w:rFonts w:ascii="Arial" w:eastAsia="Arial" w:hAnsi="Arial" w:cs="Arial"/>
        </w:rPr>
        <w:t>u</w:t>
      </w:r>
      <w:r w:rsidRPr="008C0227">
        <w:rPr>
          <w:rFonts w:ascii="Arial" w:eastAsia="Arial" w:hAnsi="Arial" w:cs="Arial"/>
          <w:spacing w:val="-4"/>
        </w:rPr>
        <w:t>l</w:t>
      </w:r>
      <w:r w:rsidRPr="008C0227">
        <w:rPr>
          <w:rFonts w:ascii="Arial" w:eastAsia="Arial" w:hAnsi="Arial" w:cs="Arial"/>
        </w:rPr>
        <w:t>ates</w:t>
      </w:r>
      <w:r w:rsidRPr="008C0227">
        <w:rPr>
          <w:rFonts w:ascii="Arial" w:eastAsia="Arial" w:hAnsi="Arial" w:cs="Arial"/>
          <w:spacing w:val="1"/>
        </w:rPr>
        <w:t xml:space="preserve"> </w:t>
      </w:r>
      <w:r w:rsidRPr="008C0227">
        <w:rPr>
          <w:rFonts w:ascii="Arial" w:eastAsia="Arial" w:hAnsi="Arial" w:cs="Arial"/>
        </w:rPr>
        <w:t>a</w:t>
      </w:r>
    </w:p>
    <w:p w:rsidR="008C0227" w:rsidRDefault="008C0227" w:rsidP="008C0227">
      <w:pPr>
        <w:ind w:left="720" w:right="846"/>
        <w:rPr>
          <w:rFonts w:ascii="Arial" w:eastAsia="Arial" w:hAnsi="Arial" w:cs="Arial"/>
        </w:rPr>
      </w:pPr>
      <w:r>
        <w:rPr>
          <w:rFonts w:ascii="Arial" w:eastAsia="Arial" w:hAnsi="Arial" w:cs="Arial"/>
          <w:spacing w:val="-1"/>
        </w:rPr>
        <w:t>l</w:t>
      </w:r>
      <w:r>
        <w:rPr>
          <w:rFonts w:ascii="Arial" w:eastAsia="Arial" w:hAnsi="Arial" w:cs="Arial"/>
        </w:rPr>
        <w:t>ar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amou</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sacti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spacing w:val="-3"/>
        </w:rPr>
        <w:t>a</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ach</w:t>
      </w:r>
      <w:r>
        <w:rPr>
          <w:rFonts w:ascii="Arial" w:eastAsia="Arial" w:hAnsi="Arial" w:cs="Arial"/>
          <w:spacing w:val="-2"/>
        </w:rPr>
        <w:t xml:space="preserve"> r</w:t>
      </w:r>
      <w:r>
        <w:rPr>
          <w:rFonts w:ascii="Arial" w:eastAsia="Arial" w:hAnsi="Arial" w:cs="Arial"/>
        </w:rPr>
        <w:t>es</w:t>
      </w:r>
      <w:r>
        <w:rPr>
          <w:rFonts w:ascii="Arial" w:eastAsia="Arial" w:hAnsi="Arial" w:cs="Arial"/>
          <w:spacing w:val="-1"/>
        </w:rPr>
        <w:t>o</w:t>
      </w:r>
      <w:r>
        <w:rPr>
          <w:rFonts w:ascii="Arial" w:eastAsia="Arial" w:hAnsi="Arial" w:cs="Arial"/>
        </w:rPr>
        <w:t>urce</w:t>
      </w:r>
      <w:r>
        <w:rPr>
          <w:rFonts w:ascii="Arial" w:eastAsia="Arial" w:hAnsi="Arial" w:cs="Arial"/>
          <w:spacing w:val="-1"/>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n</w:t>
      </w:r>
      <w:r>
        <w:rPr>
          <w:rFonts w:ascii="Arial" w:eastAsia="Arial" w:hAnsi="Arial" w:cs="Arial"/>
        </w:rPr>
        <w:t>sacti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nt</w:t>
      </w:r>
      <w:r>
        <w:rPr>
          <w:rFonts w:ascii="Arial" w:eastAsia="Arial" w:hAnsi="Arial" w:cs="Arial"/>
        </w:rPr>
        <w:t>a</w:t>
      </w:r>
      <w:r>
        <w:rPr>
          <w:rFonts w:ascii="Arial" w:eastAsia="Arial" w:hAnsi="Arial" w:cs="Arial"/>
          <w:spacing w:val="-1"/>
        </w:rPr>
        <w:t>i</w:t>
      </w:r>
      <w:r>
        <w:rPr>
          <w:rFonts w:ascii="Arial" w:eastAsia="Arial" w:hAnsi="Arial" w:cs="Arial"/>
        </w:rPr>
        <w:t>ns a cost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rPr>
        <w:t>ntit</w:t>
      </w:r>
      <w:r>
        <w:rPr>
          <w:rFonts w:ascii="Arial" w:eastAsia="Arial" w:hAnsi="Arial" w:cs="Arial"/>
          <w:spacing w:val="-2"/>
        </w:rPr>
        <w:t>y</w:t>
      </w:r>
      <w:r>
        <w:rPr>
          <w:rFonts w:ascii="Arial" w:eastAsia="Arial" w:hAnsi="Arial" w:cs="Arial"/>
        </w:rPr>
        <w:t xml:space="preserve">, as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rPr>
        <w:t>l as i</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ers</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c</w:t>
      </w:r>
      <w:r>
        <w:rPr>
          <w:rFonts w:ascii="Arial" w:eastAsia="Arial" w:hAnsi="Arial" w:cs="Arial"/>
        </w:rPr>
        <w:t>ost.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 xml:space="preserve">ue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p>
    <w:p w:rsidR="008C0227" w:rsidRDefault="008C0227" w:rsidP="008C0227">
      <w:pPr>
        <w:ind w:left="720" w:right="996"/>
        <w:jc w:val="both"/>
        <w:rPr>
          <w:rFonts w:ascii="Arial" w:eastAsia="Arial" w:hAnsi="Arial" w:cs="Arial"/>
        </w:rPr>
      </w:pP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1"/>
        </w:rPr>
        <w:t>l</w:t>
      </w:r>
      <w:r>
        <w:rPr>
          <w:rFonts w:ascii="Arial" w:eastAsia="Arial" w:hAnsi="Arial" w:cs="Arial"/>
        </w:rPr>
        <w:t>ect</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f</w:t>
      </w:r>
      <w:r>
        <w:rPr>
          <w:rFonts w:ascii="Arial" w:eastAsia="Arial" w:hAnsi="Arial" w:cs="Arial"/>
        </w:rPr>
        <w:t>ul</w:t>
      </w:r>
      <w:r>
        <w:rPr>
          <w:rFonts w:ascii="Arial" w:eastAsia="Arial" w:hAnsi="Arial" w:cs="Arial"/>
          <w:spacing w:val="-3"/>
        </w:rPr>
        <w:t xml:space="preserve"> w</w:t>
      </w:r>
      <w:r>
        <w:rPr>
          <w:rFonts w:ascii="Arial" w:eastAsia="Arial" w:hAnsi="Arial" w:cs="Arial"/>
        </w:rPr>
        <w:t>a</w:t>
      </w:r>
      <w:r>
        <w:rPr>
          <w:rFonts w:ascii="Arial" w:eastAsia="Arial" w:hAnsi="Arial" w:cs="Arial"/>
          <w:spacing w:val="-3"/>
        </w:rPr>
        <w:t>y</w:t>
      </w:r>
      <w:r>
        <w:rPr>
          <w:rFonts w:ascii="Arial" w:eastAsia="Arial" w:hAnsi="Arial" w:cs="Arial"/>
        </w:rPr>
        <w:t xml:space="preserve">s. </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 xml:space="preserve"> </w:t>
      </w:r>
      <w:r>
        <w:rPr>
          <w:rFonts w:ascii="Arial" w:eastAsia="Arial" w:hAnsi="Arial" w:cs="Arial"/>
        </w:rPr>
        <w:t>prima</w:t>
      </w:r>
      <w:r>
        <w:rPr>
          <w:rFonts w:ascii="Arial" w:eastAsia="Arial" w:hAnsi="Arial" w:cs="Arial"/>
          <w:spacing w:val="1"/>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p>
    <w:p w:rsidR="008C0227" w:rsidRDefault="008C0227" w:rsidP="008C0227">
      <w:pPr>
        <w:pStyle w:val="ListParagraph"/>
        <w:rPr>
          <w:rFonts w:ascii="Arial" w:eastAsia="Arial" w:hAnsi="Arial" w:cs="Arial"/>
        </w:rPr>
      </w:pPr>
      <w:r>
        <w:rPr>
          <w:rFonts w:ascii="Arial" w:eastAsia="Arial" w:hAnsi="Arial" w:cs="Arial"/>
          <w:spacing w:val="-1"/>
        </w:rPr>
        <w:t>C</w:t>
      </w:r>
      <w:r>
        <w:rPr>
          <w:rFonts w:ascii="Arial" w:eastAsia="Arial" w:hAnsi="Arial" w:cs="Arial"/>
        </w:rPr>
        <w:t>osti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w:t>
      </w:r>
      <w:r>
        <w:rPr>
          <w:rFonts w:ascii="Arial" w:eastAsia="Arial" w:hAnsi="Arial" w:cs="Arial"/>
        </w:rPr>
        <w:t>ar</w:t>
      </w:r>
      <w:r>
        <w:rPr>
          <w:rFonts w:ascii="Arial" w:eastAsia="Arial" w:hAnsi="Arial" w:cs="Arial"/>
          <w:spacing w:val="-2"/>
        </w:rPr>
        <w:t>e</w:t>
      </w:r>
      <w:r>
        <w:rPr>
          <w:rFonts w:ascii="Arial" w:eastAsia="Arial" w:hAnsi="Arial" w:cs="Arial"/>
        </w:rPr>
        <w:t>:</w:t>
      </w:r>
    </w:p>
    <w:p w:rsidR="008C0227" w:rsidRDefault="008C0227" w:rsidP="008C0227">
      <w:pPr>
        <w:tabs>
          <w:tab w:val="left" w:pos="2360"/>
        </w:tabs>
        <w:ind w:left="1080" w:right="1080" w:hanging="36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based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illi</w:t>
      </w:r>
      <w:r>
        <w:rPr>
          <w:rFonts w:ascii="Arial" w:eastAsia="Arial" w:hAnsi="Arial" w:cs="Arial"/>
        </w:rPr>
        <w:t>ng</w:t>
      </w:r>
      <w:r>
        <w:rPr>
          <w:rFonts w:ascii="Arial" w:eastAsia="Arial" w:hAnsi="Arial" w:cs="Arial"/>
          <w:spacing w:val="3"/>
        </w:rPr>
        <w:t xml:space="preserve"> </w:t>
      </w:r>
      <w:r>
        <w:rPr>
          <w:rFonts w:ascii="Arial" w:eastAsia="Arial" w:hAnsi="Arial" w:cs="Arial"/>
        </w:rPr>
        <w:t xml:space="preserve">- </w:t>
      </w:r>
      <w:r>
        <w:rPr>
          <w:rFonts w:ascii="Arial" w:eastAsia="Arial" w:hAnsi="Arial" w:cs="Arial"/>
          <w:spacing w:val="-1"/>
        </w:rPr>
        <w:t>P</w:t>
      </w:r>
      <w:r>
        <w:rPr>
          <w:rFonts w:ascii="Arial" w:eastAsia="Arial" w:hAnsi="Arial" w:cs="Arial"/>
          <w:spacing w:val="-2"/>
        </w:rPr>
        <w:t>r</w:t>
      </w:r>
      <w:r>
        <w:rPr>
          <w:rFonts w:ascii="Arial" w:eastAsia="Arial" w:hAnsi="Arial" w:cs="Arial"/>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C</w:t>
      </w:r>
      <w:r>
        <w:rPr>
          <w:rFonts w:ascii="Arial" w:eastAsia="Arial" w:hAnsi="Arial" w:cs="Arial"/>
        </w:rPr>
        <w:t>osti</w:t>
      </w:r>
      <w:r>
        <w:rPr>
          <w:rFonts w:ascii="Arial" w:eastAsia="Arial" w:hAnsi="Arial" w:cs="Arial"/>
          <w:spacing w:val="-3"/>
        </w:rPr>
        <w:t>n</w:t>
      </w:r>
      <w:r>
        <w:rPr>
          <w:rFonts w:ascii="Arial" w:eastAsia="Arial" w:hAnsi="Arial" w:cs="Arial"/>
        </w:rPr>
        <w:t>g sends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illi</w:t>
      </w:r>
      <w:r>
        <w:rPr>
          <w:rFonts w:ascii="Arial" w:eastAsia="Arial" w:hAnsi="Arial" w:cs="Arial"/>
          <w:spacing w:val="2"/>
        </w:rPr>
        <w:t>n</w:t>
      </w:r>
      <w:r>
        <w:rPr>
          <w:rFonts w:ascii="Arial" w:eastAsia="Arial" w:hAnsi="Arial" w:cs="Arial"/>
        </w:rPr>
        <w:t>g 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rPr>
        <w:t>at</w:t>
      </w:r>
      <w:r>
        <w:rPr>
          <w:rFonts w:ascii="Arial" w:eastAsia="Arial" w:hAnsi="Arial" w:cs="Arial"/>
          <w:spacing w:val="1"/>
        </w:rPr>
        <w:t>e</w:t>
      </w:r>
      <w:r>
        <w:rPr>
          <w:rFonts w:ascii="Arial" w:eastAsia="Arial" w:hAnsi="Arial" w:cs="Arial"/>
        </w:rPr>
        <w:t>- b</w:t>
      </w:r>
      <w:r>
        <w:rPr>
          <w:rFonts w:ascii="Arial" w:eastAsia="Arial" w:hAnsi="Arial" w:cs="Arial"/>
          <w:spacing w:val="-1"/>
        </w:rPr>
        <w:t>a</w:t>
      </w:r>
      <w:r>
        <w:rPr>
          <w:rFonts w:ascii="Arial" w:eastAsia="Arial" w:hAnsi="Arial" w:cs="Arial"/>
        </w:rPr>
        <w:t>sed co</w:t>
      </w:r>
      <w:r>
        <w:rPr>
          <w:rFonts w:ascii="Arial" w:eastAsia="Arial" w:hAnsi="Arial" w:cs="Arial"/>
          <w:spacing w:val="-1"/>
        </w:rPr>
        <w:t>nt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B</w:t>
      </w:r>
      <w:r>
        <w:rPr>
          <w:rFonts w:ascii="Arial" w:eastAsia="Arial" w:hAnsi="Arial" w:cs="Arial"/>
          <w:spacing w:val="-1"/>
        </w:rPr>
        <w:t>illi</w:t>
      </w:r>
      <w:r>
        <w:rPr>
          <w:rFonts w:ascii="Arial" w:eastAsia="Arial" w:hAnsi="Arial" w:cs="Arial"/>
        </w:rPr>
        <w:t>n</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Billi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er</w:t>
      </w:r>
      <w:r>
        <w:rPr>
          <w:rFonts w:ascii="Arial" w:eastAsia="Arial" w:hAnsi="Arial" w:cs="Arial"/>
          <w:spacing w:val="-2"/>
        </w:rPr>
        <w:t>a</w:t>
      </w:r>
      <w:r>
        <w:rPr>
          <w:rFonts w:ascii="Arial" w:eastAsia="Arial" w:hAnsi="Arial" w:cs="Arial"/>
          <w:spacing w:val="-1"/>
        </w:rPr>
        <w:t>t</w:t>
      </w:r>
      <w:r>
        <w:rPr>
          <w:rFonts w:ascii="Arial" w:eastAsia="Arial" w:hAnsi="Arial" w:cs="Arial"/>
        </w:rPr>
        <w:t>es i</w:t>
      </w:r>
      <w:r>
        <w:rPr>
          <w:rFonts w:ascii="Arial" w:eastAsia="Arial" w:hAnsi="Arial" w:cs="Arial"/>
          <w:spacing w:val="-1"/>
        </w:rPr>
        <w:t>n</w:t>
      </w:r>
      <w:r>
        <w:rPr>
          <w:rFonts w:ascii="Arial" w:eastAsia="Arial" w:hAnsi="Arial" w:cs="Arial"/>
          <w:spacing w:val="-2"/>
        </w:rPr>
        <w:t>v</w:t>
      </w:r>
      <w:r>
        <w:rPr>
          <w:rFonts w:ascii="Arial" w:eastAsia="Arial" w:hAnsi="Arial" w:cs="Arial"/>
        </w:rPr>
        <w:t>o</w:t>
      </w:r>
      <w:r>
        <w:rPr>
          <w:rFonts w:ascii="Arial" w:eastAsia="Arial" w:hAnsi="Arial" w:cs="Arial"/>
          <w:spacing w:val="-1"/>
        </w:rPr>
        <w:t>i</w:t>
      </w:r>
      <w:r>
        <w:rPr>
          <w:rFonts w:ascii="Arial" w:eastAsia="Arial" w:hAnsi="Arial" w:cs="Arial"/>
        </w:rPr>
        <w:t>ces</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co</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n</w:t>
      </w:r>
      <w:r>
        <w:rPr>
          <w:rFonts w:ascii="Arial" w:eastAsia="Arial" w:hAnsi="Arial" w:cs="Arial"/>
        </w:rPr>
        <w:t>ds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ard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i</w:t>
      </w:r>
      <w:r>
        <w:rPr>
          <w:rFonts w:ascii="Arial" w:eastAsia="Arial" w:hAnsi="Arial" w:cs="Arial"/>
        </w:rPr>
        <w:t>ces back</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rsidR="008C0227" w:rsidRDefault="008C0227" w:rsidP="008C0227">
      <w:pPr>
        <w:tabs>
          <w:tab w:val="left" w:pos="2360"/>
        </w:tabs>
        <w:ind w:left="1080" w:right="1029" w:hanging="360"/>
        <w:rPr>
          <w:rFonts w:ascii="Arial" w:eastAsia="Arial" w:hAnsi="Arial" w:cs="Arial"/>
        </w:rPr>
      </w:pPr>
      <w:r>
        <w:rPr>
          <w:rFonts w:ascii="Courier New" w:eastAsia="Courier New" w:hAnsi="Courier New" w:cs="Courier New"/>
        </w:rPr>
        <w:t>o</w:t>
      </w:r>
      <w:r>
        <w:rPr>
          <w:rFonts w:ascii="Courier New" w:eastAsia="Courier New" w:hAnsi="Courier New" w:cs="Courier New"/>
        </w:rPr>
        <w:tab/>
      </w: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 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o</w:t>
      </w:r>
      <w:r>
        <w:rPr>
          <w:rFonts w:ascii="Arial" w:eastAsia="Arial" w:hAnsi="Arial" w:cs="Arial"/>
          <w:spacing w:val="1"/>
        </w:rPr>
        <w:t>rt</w:t>
      </w:r>
      <w:r>
        <w:rPr>
          <w:rFonts w:ascii="Arial" w:eastAsia="Arial" w:hAnsi="Arial" w:cs="Arial"/>
          <w:spacing w:val="-1"/>
        </w:rPr>
        <w:t>in</w:t>
      </w:r>
      <w:r>
        <w:rPr>
          <w:rFonts w:ascii="Arial" w:eastAsia="Arial" w:hAnsi="Arial" w:cs="Arial"/>
        </w:rPr>
        <w:t>g</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3"/>
        </w:rPr>
        <w:t>i</w:t>
      </w:r>
      <w:r>
        <w:rPr>
          <w:rFonts w:ascii="Arial" w:eastAsia="Arial" w:hAnsi="Arial" w:cs="Arial"/>
        </w:rPr>
        <w:t>ng 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 xml:space="preserve">w </w:t>
      </w:r>
      <w:r>
        <w:rPr>
          <w:rFonts w:ascii="Arial" w:eastAsia="Arial" w:hAnsi="Arial" w:cs="Arial"/>
          <w:spacing w:val="1"/>
        </w:rPr>
        <w:t>t</w:t>
      </w:r>
      <w:r>
        <w:rPr>
          <w:rFonts w:ascii="Arial" w:eastAsia="Arial" w:hAnsi="Arial" w:cs="Arial"/>
        </w:rPr>
        <w:t>he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 xml:space="preserve">ect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 s</w:t>
      </w:r>
      <w:r>
        <w:rPr>
          <w:rFonts w:ascii="Arial" w:eastAsia="Arial" w:hAnsi="Arial" w:cs="Arial"/>
          <w:spacing w:val="-3"/>
        </w:rPr>
        <w:t>u</w:t>
      </w:r>
      <w:r>
        <w:rPr>
          <w:rFonts w:ascii="Arial" w:eastAsia="Arial" w:hAnsi="Arial" w:cs="Arial"/>
          <w:spacing w:val="-2"/>
        </w:rPr>
        <w:t>m</w:t>
      </w:r>
      <w:r>
        <w:rPr>
          <w:rFonts w:ascii="Arial" w:eastAsia="Arial" w:hAnsi="Arial" w:cs="Arial"/>
          <w:spacing w:val="1"/>
        </w:rPr>
        <w:t>m</w:t>
      </w:r>
      <w:r>
        <w:rPr>
          <w:rFonts w:ascii="Arial" w:eastAsia="Arial" w:hAnsi="Arial" w:cs="Arial"/>
        </w:rPr>
        <w:t>ari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by 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tr</w:t>
      </w:r>
      <w:r>
        <w:rPr>
          <w:rFonts w:ascii="Arial" w:eastAsia="Arial" w:hAnsi="Arial" w:cs="Arial"/>
        </w:rPr>
        <w:t>a</w:t>
      </w:r>
      <w:r>
        <w:rPr>
          <w:rFonts w:ascii="Arial" w:eastAsia="Arial" w:hAnsi="Arial" w:cs="Arial"/>
          <w:spacing w:val="-3"/>
        </w:rPr>
        <w:t>n</w:t>
      </w:r>
      <w:r>
        <w:rPr>
          <w:rFonts w:ascii="Arial" w:eastAsia="Arial" w:hAnsi="Arial" w:cs="Arial"/>
        </w:rPr>
        <w:t>sacti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p</w:t>
      </w:r>
      <w:r>
        <w:rPr>
          <w:rFonts w:ascii="Arial" w:eastAsia="Arial" w:hAnsi="Arial" w:cs="Arial"/>
          <w:spacing w:val="1"/>
        </w:rPr>
        <w:t>r</w:t>
      </w:r>
      <w:r>
        <w:rPr>
          <w:rFonts w:ascii="Arial" w:eastAsia="Arial" w:hAnsi="Arial" w:cs="Arial"/>
          <w:spacing w:val="-3"/>
        </w:rPr>
        <w:t>o</w:t>
      </w:r>
      <w:r>
        <w:rPr>
          <w:rFonts w:ascii="Arial" w:eastAsia="Arial" w:hAnsi="Arial" w:cs="Arial"/>
        </w:rPr>
        <w:t>gres</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S</w:t>
      </w:r>
      <w:r>
        <w:rPr>
          <w:rFonts w:ascii="Arial" w:eastAsia="Arial" w:hAnsi="Arial" w:cs="Arial"/>
        </w:rPr>
        <w:t>u</w:t>
      </w:r>
      <w:r>
        <w:rPr>
          <w:rFonts w:ascii="Arial" w:eastAsia="Arial" w:hAnsi="Arial" w:cs="Arial"/>
          <w:spacing w:val="1"/>
        </w:rPr>
        <w:t>mm</w:t>
      </w:r>
      <w:r>
        <w:rPr>
          <w:rFonts w:ascii="Arial" w:eastAsia="Arial" w:hAnsi="Arial" w:cs="Arial"/>
        </w:rPr>
        <w:t>ary</w:t>
      </w:r>
    </w:p>
    <w:p w:rsidR="008C0227" w:rsidRDefault="008C0227" w:rsidP="008C0227">
      <w:pPr>
        <w:ind w:left="1080" w:right="1274"/>
        <w:rPr>
          <w:rFonts w:ascii="Arial" w:eastAsia="Arial" w:hAnsi="Arial" w:cs="Arial"/>
        </w:rPr>
      </w:pP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p</w:t>
      </w:r>
      <w:r>
        <w:rPr>
          <w:rFonts w:ascii="Arial" w:eastAsia="Arial" w:hAnsi="Arial" w:cs="Arial"/>
          <w:position w:val="-1"/>
        </w:rPr>
        <w:t>ort can</w:t>
      </w:r>
      <w:r>
        <w:rPr>
          <w:rFonts w:ascii="Arial" w:eastAsia="Arial" w:hAnsi="Arial" w:cs="Arial"/>
          <w:spacing w:val="-1"/>
          <w:position w:val="-1"/>
        </w:rPr>
        <w:t xml:space="preserve"> </w:t>
      </w:r>
      <w:r>
        <w:rPr>
          <w:rFonts w:ascii="Arial" w:eastAsia="Arial" w:hAnsi="Arial" w:cs="Arial"/>
          <w:position w:val="-1"/>
        </w:rPr>
        <w:t xml:space="preserve">be </w:t>
      </w:r>
      <w:r>
        <w:rPr>
          <w:rFonts w:ascii="Arial" w:eastAsia="Arial" w:hAnsi="Arial" w:cs="Arial"/>
          <w:spacing w:val="1"/>
          <w:position w:val="-1"/>
        </w:rPr>
        <w:t>r</w:t>
      </w:r>
      <w:r>
        <w:rPr>
          <w:rFonts w:ascii="Arial" w:eastAsia="Arial" w:hAnsi="Arial" w:cs="Arial"/>
          <w:position w:val="-1"/>
        </w:rPr>
        <w:t>un</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o pr</w:t>
      </w:r>
      <w:r>
        <w:rPr>
          <w:rFonts w:ascii="Arial" w:eastAsia="Arial" w:hAnsi="Arial" w:cs="Arial"/>
          <w:spacing w:val="-2"/>
          <w:position w:val="-1"/>
        </w:rPr>
        <w:t>o</w:t>
      </w:r>
      <w:r>
        <w:rPr>
          <w:rFonts w:ascii="Arial" w:eastAsia="Arial" w:hAnsi="Arial" w:cs="Arial"/>
          <w:spacing w:val="1"/>
          <w:position w:val="-1"/>
        </w:rPr>
        <w:t>j</w:t>
      </w:r>
      <w:r>
        <w:rPr>
          <w:rFonts w:ascii="Arial" w:eastAsia="Arial" w:hAnsi="Arial" w:cs="Arial"/>
          <w:position w:val="-1"/>
        </w:rPr>
        <w:t>e</w:t>
      </w:r>
      <w:r>
        <w:rPr>
          <w:rFonts w:ascii="Arial" w:eastAsia="Arial" w:hAnsi="Arial" w:cs="Arial"/>
          <w:spacing w:val="-3"/>
          <w:position w:val="-1"/>
        </w:rPr>
        <w:t>c</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sp</w:t>
      </w:r>
      <w:r>
        <w:rPr>
          <w:rFonts w:ascii="Arial" w:eastAsia="Arial" w:hAnsi="Arial" w:cs="Arial"/>
          <w:spacing w:val="-1"/>
          <w:position w:val="-1"/>
        </w:rPr>
        <w:t>e</w:t>
      </w:r>
      <w:r>
        <w:rPr>
          <w:rFonts w:ascii="Arial" w:eastAsia="Arial" w:hAnsi="Arial" w:cs="Arial"/>
          <w:position w:val="-1"/>
        </w:rPr>
        <w:t>c</w:t>
      </w:r>
      <w:r>
        <w:rPr>
          <w:rFonts w:ascii="Arial" w:eastAsia="Arial" w:hAnsi="Arial" w:cs="Arial"/>
          <w:spacing w:val="-3"/>
          <w:position w:val="-1"/>
        </w:rPr>
        <w:t>i</w:t>
      </w:r>
      <w:r>
        <w:rPr>
          <w:rFonts w:ascii="Arial" w:eastAsia="Arial" w:hAnsi="Arial" w:cs="Arial"/>
          <w:spacing w:val="3"/>
          <w:position w:val="-1"/>
        </w:rPr>
        <w:t>f</w:t>
      </w:r>
      <w:r>
        <w:rPr>
          <w:rFonts w:ascii="Arial" w:eastAsia="Arial" w:hAnsi="Arial" w:cs="Arial"/>
          <w:position w:val="-1"/>
        </w:rPr>
        <w:t xml:space="preserve">ic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a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 b</w:t>
      </w:r>
      <w:r>
        <w:rPr>
          <w:rFonts w:ascii="Arial" w:eastAsia="Arial" w:hAnsi="Arial" w:cs="Arial"/>
          <w:spacing w:val="-1"/>
        </w:rPr>
        <w:t>u</w:t>
      </w:r>
      <w:r>
        <w:rPr>
          <w:rFonts w:ascii="Arial" w:eastAsia="Arial" w:hAnsi="Arial" w:cs="Arial"/>
          <w:spacing w:val="-3"/>
        </w:rPr>
        <w:t>d</w:t>
      </w:r>
      <w:r>
        <w:rPr>
          <w:rFonts w:ascii="Arial" w:eastAsia="Arial" w:hAnsi="Arial" w:cs="Arial"/>
          <w:spacing w:val="2"/>
        </w:rPr>
        <w:t>g</w:t>
      </w:r>
      <w:r>
        <w:rPr>
          <w:rFonts w:ascii="Arial" w:eastAsia="Arial" w:hAnsi="Arial" w:cs="Arial"/>
        </w:rPr>
        <w:t xml:space="preserve">et </w:t>
      </w:r>
      <w:r>
        <w:rPr>
          <w:rFonts w:ascii="Arial" w:eastAsia="Arial" w:hAnsi="Arial" w:cs="Arial"/>
          <w:spacing w:val="-2"/>
        </w:rPr>
        <w:t>v</w:t>
      </w:r>
      <w:r>
        <w:rPr>
          <w:rFonts w:ascii="Arial" w:eastAsia="Arial" w:hAnsi="Arial" w:cs="Arial"/>
        </w:rPr>
        <w:t>s. actual</w:t>
      </w:r>
      <w:r>
        <w:rPr>
          <w:rFonts w:ascii="Arial" w:eastAsia="Arial" w:hAnsi="Arial" w:cs="Arial"/>
          <w:spacing w:val="-2"/>
        </w:rPr>
        <w:t xml:space="preserve"> </w:t>
      </w:r>
      <w:r>
        <w:rPr>
          <w:rFonts w:ascii="Arial" w:eastAsia="Arial" w:hAnsi="Arial" w:cs="Arial"/>
        </w:rPr>
        <w:t>cost</w:t>
      </w:r>
      <w:r>
        <w:rPr>
          <w:rFonts w:ascii="Arial" w:eastAsia="Arial" w:hAnsi="Arial" w:cs="Arial"/>
          <w:spacing w:val="-1"/>
        </w:rPr>
        <w:t>s</w:t>
      </w:r>
      <w:r>
        <w:rPr>
          <w:rFonts w:ascii="Arial" w:eastAsia="Arial" w:hAnsi="Arial" w:cs="Arial"/>
        </w:rPr>
        <w:t>, 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 bud</w:t>
      </w:r>
      <w:r>
        <w:rPr>
          <w:rFonts w:ascii="Arial" w:eastAsia="Arial" w:hAnsi="Arial" w:cs="Arial"/>
          <w:spacing w:val="1"/>
        </w:rPr>
        <w:t>g</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j</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n</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b</w:t>
      </w:r>
      <w:r>
        <w:rPr>
          <w:rFonts w:ascii="Arial" w:eastAsia="Arial" w:hAnsi="Arial" w:cs="Arial"/>
          <w:spacing w:val="-1"/>
        </w:rPr>
        <w:t>e</w:t>
      </w:r>
      <w:r>
        <w:rPr>
          <w:rFonts w:ascii="Arial" w:eastAsia="Arial" w:hAnsi="Arial" w:cs="Arial"/>
        </w:rPr>
        <w:t>en 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i</w:t>
      </w:r>
      <w:r>
        <w:rPr>
          <w:rFonts w:ascii="Arial" w:eastAsia="Arial" w:hAnsi="Arial" w:cs="Arial"/>
        </w:rPr>
        <w:t>nto</w:t>
      </w:r>
      <w:r>
        <w:rPr>
          <w:rFonts w:ascii="Arial" w:eastAsia="Arial" w:hAnsi="Arial" w:cs="Arial"/>
          <w:spacing w:val="-1"/>
        </w:rPr>
        <w:t xml:space="preserve"> C</w:t>
      </w:r>
      <w:r>
        <w:rPr>
          <w:rFonts w:ascii="Arial" w:eastAsia="Arial" w:hAnsi="Arial" w:cs="Arial"/>
        </w:rPr>
        <w:t>o</w:t>
      </w:r>
      <w:r>
        <w:rPr>
          <w:rFonts w:ascii="Arial" w:eastAsia="Arial" w:hAnsi="Arial" w:cs="Arial"/>
          <w:spacing w:val="-2"/>
        </w:rPr>
        <w:t>mm</w:t>
      </w:r>
      <w:r>
        <w:rPr>
          <w:rFonts w:ascii="Arial" w:eastAsia="Arial" w:hAnsi="Arial" w:cs="Arial"/>
          <w:spacing w:val="-1"/>
        </w:rPr>
        <w:t>i</w:t>
      </w:r>
      <w:r>
        <w:rPr>
          <w:rFonts w:ascii="Arial" w:eastAsia="Arial" w:hAnsi="Arial" w:cs="Arial"/>
          <w:spacing w:val="1"/>
        </w:rPr>
        <w:t>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C</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ol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w:t>
      </w:r>
    </w:p>
    <w:p w:rsidR="008C0227" w:rsidRDefault="008C0227">
      <w:pPr>
        <w:rPr>
          <w:rFonts w:ascii="Arial" w:eastAsia="Arial" w:hAnsi="Arial" w:cs="Arial"/>
        </w:rPr>
      </w:pPr>
      <w:r>
        <w:rPr>
          <w:rFonts w:ascii="Arial" w:eastAsia="Arial" w:hAnsi="Arial" w:cs="Arial"/>
        </w:rPr>
        <w:br w:type="page"/>
      </w:r>
    </w:p>
    <w:p w:rsidR="00540568" w:rsidRDefault="00540568" w:rsidP="00540568">
      <w:pPr>
        <w:pStyle w:val="Heading2"/>
        <w:rPr>
          <w:rFonts w:eastAsia="Arial"/>
          <w:sz w:val="24"/>
          <w:szCs w:val="24"/>
        </w:rPr>
      </w:pPr>
      <w:bookmarkStart w:id="5" w:name="_Toc7425860"/>
      <w:r>
        <w:rPr>
          <w:rFonts w:eastAsia="Arial"/>
          <w:sz w:val="24"/>
          <w:szCs w:val="24"/>
        </w:rPr>
        <w:lastRenderedPageBreak/>
        <w:t xml:space="preserve">Topic </w:t>
      </w:r>
      <w:r>
        <w:rPr>
          <w:rFonts w:eastAsia="Arial"/>
          <w:spacing w:val="-1"/>
          <w:sz w:val="24"/>
          <w:szCs w:val="24"/>
        </w:rPr>
        <w:t>2</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 Pro</w:t>
      </w:r>
      <w:r>
        <w:rPr>
          <w:rFonts w:eastAsia="Arial"/>
          <w:spacing w:val="-2"/>
          <w:sz w:val="24"/>
          <w:szCs w:val="24"/>
        </w:rPr>
        <w:t>j</w:t>
      </w:r>
      <w:r>
        <w:rPr>
          <w:rFonts w:eastAsia="Arial"/>
          <w:spacing w:val="1"/>
          <w:sz w:val="24"/>
          <w:szCs w:val="24"/>
        </w:rPr>
        <w:t>ec</w:t>
      </w:r>
      <w:r>
        <w:rPr>
          <w:rFonts w:eastAsia="Arial"/>
          <w:sz w:val="24"/>
          <w:szCs w:val="24"/>
        </w:rPr>
        <w:t xml:space="preserve">ts </w:t>
      </w:r>
      <w:r>
        <w:rPr>
          <w:rFonts w:eastAsia="Arial"/>
          <w:spacing w:val="1"/>
          <w:sz w:val="24"/>
          <w:szCs w:val="24"/>
        </w:rPr>
        <w:t>P</w:t>
      </w:r>
      <w:r>
        <w:rPr>
          <w:rFonts w:eastAsia="Arial"/>
          <w:sz w:val="24"/>
          <w:szCs w:val="24"/>
        </w:rPr>
        <w:t>ro</w:t>
      </w:r>
      <w:r>
        <w:rPr>
          <w:rFonts w:eastAsia="Arial"/>
          <w:spacing w:val="-1"/>
          <w:sz w:val="24"/>
          <w:szCs w:val="24"/>
        </w:rPr>
        <w:t>c</w:t>
      </w:r>
      <w:r>
        <w:rPr>
          <w:rFonts w:eastAsia="Arial"/>
          <w:spacing w:val="1"/>
          <w:sz w:val="24"/>
          <w:szCs w:val="24"/>
        </w:rPr>
        <w:t>es</w:t>
      </w:r>
      <w:r>
        <w:rPr>
          <w:rFonts w:eastAsia="Arial"/>
          <w:spacing w:val="-1"/>
          <w:sz w:val="24"/>
          <w:szCs w:val="24"/>
        </w:rPr>
        <w:t>se</w:t>
      </w:r>
      <w:r>
        <w:rPr>
          <w:rFonts w:eastAsia="Arial"/>
          <w:sz w:val="24"/>
          <w:szCs w:val="24"/>
        </w:rPr>
        <w:t>s</w:t>
      </w:r>
      <w:bookmarkEnd w:id="5"/>
    </w:p>
    <w:p w:rsidR="00FC4DA8" w:rsidRDefault="00FC4DA8" w:rsidP="00FC4DA8"/>
    <w:p w:rsidR="00FC4DA8" w:rsidRPr="00FC4DA8" w:rsidRDefault="00FC4DA8" w:rsidP="00FC4DA8">
      <w:pPr>
        <w:jc w:val="center"/>
      </w:pPr>
      <w:r>
        <w:rPr>
          <w:noProof/>
        </w:rPr>
        <w:drawing>
          <wp:inline distT="0" distB="0" distL="0" distR="0" wp14:anchorId="5F6292D6" wp14:editId="63A7F32F">
            <wp:extent cx="5124450" cy="3096021"/>
            <wp:effectExtent l="19050" t="19050" r="19050" b="28575"/>
            <wp:docPr id="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224" cy="3128509"/>
                    </a:xfrm>
                    <a:prstGeom prst="rect">
                      <a:avLst/>
                    </a:prstGeom>
                    <a:noFill/>
                    <a:ln w="3175">
                      <a:solidFill>
                        <a:schemeClr val="accent1"/>
                      </a:solidFill>
                    </a:ln>
                  </pic:spPr>
                </pic:pic>
              </a:graphicData>
            </a:graphic>
          </wp:inline>
        </w:drawing>
      </w:r>
    </w:p>
    <w:p w:rsidR="008C0227" w:rsidRDefault="00FC4DA8" w:rsidP="00FC4DA8">
      <w:pPr>
        <w:ind w:right="1274"/>
        <w:jc w:val="center"/>
        <w:rPr>
          <w:rFonts w:ascii="Arial" w:eastAsia="Arial" w:hAnsi="Arial" w:cs="Arial"/>
          <w:i/>
          <w:sz w:val="20"/>
          <w:szCs w:val="20"/>
        </w:rPr>
      </w:pPr>
      <w:r>
        <w:rPr>
          <w:rFonts w:ascii="Arial" w:eastAsia="Arial" w:hAnsi="Arial" w:cs="Arial"/>
          <w:i/>
          <w:sz w:val="20"/>
          <w:szCs w:val="20"/>
        </w:rPr>
        <w:t>Figure 1.  End-to-End Projects/Contracts/Grants Process</w:t>
      </w:r>
      <w:r w:rsidR="00DC7935">
        <w:rPr>
          <w:rFonts w:ascii="Arial" w:eastAsia="Arial" w:hAnsi="Arial" w:cs="Arial"/>
          <w:i/>
          <w:sz w:val="20"/>
          <w:szCs w:val="20"/>
        </w:rPr>
        <w:t xml:space="preserve"> (Optional)</w:t>
      </w:r>
    </w:p>
    <w:p w:rsidR="00FC4DA8" w:rsidRDefault="00FC4DA8" w:rsidP="00FC4DA8">
      <w:pPr>
        <w:ind w:right="1274"/>
        <w:jc w:val="center"/>
        <w:rPr>
          <w:rFonts w:ascii="Arial" w:eastAsia="Arial" w:hAnsi="Arial" w:cs="Arial"/>
          <w:i/>
          <w:sz w:val="20"/>
          <w:szCs w:val="20"/>
        </w:rPr>
      </w:pPr>
    </w:p>
    <w:p w:rsidR="00FC4DA8" w:rsidRPr="00FC4DA8" w:rsidRDefault="00FC4DA8" w:rsidP="00FC4DA8">
      <w:pPr>
        <w:ind w:left="720" w:right="1274"/>
        <w:jc w:val="center"/>
        <w:rPr>
          <w:rFonts w:ascii="Arial" w:eastAsia="Arial" w:hAnsi="Arial" w:cs="Arial"/>
          <w:i/>
          <w:sz w:val="20"/>
          <w:szCs w:val="20"/>
        </w:rPr>
      </w:pPr>
      <w:r>
        <w:rPr>
          <w:rFonts w:ascii="Arial" w:eastAsia="Arial" w:hAnsi="Arial" w:cs="Arial"/>
          <w:i/>
          <w:sz w:val="20"/>
          <w:szCs w:val="20"/>
        </w:rPr>
        <w:t xml:space="preserve">    </w:t>
      </w:r>
      <w:r>
        <w:rPr>
          <w:noProof/>
        </w:rPr>
        <w:drawing>
          <wp:inline distT="0" distB="0" distL="0" distR="0" wp14:anchorId="670FB477" wp14:editId="608B2A25">
            <wp:extent cx="5372100" cy="2656347"/>
            <wp:effectExtent l="19050" t="19050" r="19050" b="10795"/>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402" cy="2700504"/>
                    </a:xfrm>
                    <a:prstGeom prst="rect">
                      <a:avLst/>
                    </a:prstGeom>
                    <a:noFill/>
                    <a:ln w="3175">
                      <a:solidFill>
                        <a:schemeClr val="accent1"/>
                      </a:solidFill>
                    </a:ln>
                  </pic:spPr>
                </pic:pic>
              </a:graphicData>
            </a:graphic>
          </wp:inline>
        </w:drawing>
      </w:r>
    </w:p>
    <w:p w:rsidR="008C0227" w:rsidRPr="00FC4DA8" w:rsidRDefault="00FC4DA8" w:rsidP="00FC4DA8">
      <w:pPr>
        <w:spacing w:before="5" w:line="280" w:lineRule="exact"/>
        <w:jc w:val="center"/>
        <w:rPr>
          <w:rFonts w:ascii="Arial" w:hAnsi="Arial" w:cs="Arial"/>
          <w:i/>
          <w:sz w:val="20"/>
          <w:szCs w:val="20"/>
        </w:rPr>
      </w:pPr>
      <w:r>
        <w:rPr>
          <w:rFonts w:ascii="Arial" w:hAnsi="Arial" w:cs="Arial"/>
          <w:i/>
          <w:sz w:val="20"/>
          <w:szCs w:val="20"/>
        </w:rPr>
        <w:t>Figure 2. Project Costing Lifestyle</w:t>
      </w:r>
      <w:r w:rsidR="00DC7935">
        <w:rPr>
          <w:rFonts w:ascii="Arial" w:hAnsi="Arial" w:cs="Arial"/>
          <w:i/>
          <w:sz w:val="20"/>
          <w:szCs w:val="20"/>
        </w:rPr>
        <w:t xml:space="preserve"> (Optional)</w:t>
      </w:r>
    </w:p>
    <w:p w:rsidR="008C0227" w:rsidRDefault="008C0227" w:rsidP="008C0227">
      <w:pPr>
        <w:spacing w:before="10" w:line="248" w:lineRule="exact"/>
        <w:ind w:left="1080" w:right="-20"/>
        <w:rPr>
          <w:rFonts w:ascii="Arial" w:eastAsia="Arial" w:hAnsi="Arial" w:cs="Arial"/>
        </w:rPr>
      </w:pPr>
    </w:p>
    <w:p w:rsidR="008C0227" w:rsidRDefault="008C0227" w:rsidP="008C0227">
      <w:pPr>
        <w:spacing w:before="5" w:line="190" w:lineRule="exact"/>
        <w:rPr>
          <w:sz w:val="19"/>
          <w:szCs w:val="19"/>
        </w:rPr>
      </w:pPr>
    </w:p>
    <w:p w:rsidR="00FC4DA8" w:rsidRDefault="00FC4DA8">
      <w:r>
        <w:br w:type="page"/>
      </w:r>
    </w:p>
    <w:p w:rsidR="008C0227" w:rsidRPr="008C0227" w:rsidRDefault="00FC4DA8" w:rsidP="00606B91">
      <w:pPr>
        <w:pStyle w:val="ListParagraph"/>
        <w:ind w:left="0"/>
        <w:jc w:val="center"/>
      </w:pPr>
      <w:r>
        <w:rPr>
          <w:noProof/>
        </w:rPr>
        <w:lastRenderedPageBreak/>
        <w:drawing>
          <wp:inline distT="0" distB="0" distL="0" distR="0" wp14:anchorId="601A33E0" wp14:editId="68450625">
            <wp:extent cx="5553075" cy="1767761"/>
            <wp:effectExtent l="19050" t="19050" r="9525" b="23495"/>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68" cy="1791411"/>
                    </a:xfrm>
                    <a:prstGeom prst="rect">
                      <a:avLst/>
                    </a:prstGeom>
                    <a:noFill/>
                    <a:ln w="3175">
                      <a:solidFill>
                        <a:schemeClr val="accent1"/>
                      </a:solidFill>
                    </a:ln>
                  </pic:spPr>
                </pic:pic>
              </a:graphicData>
            </a:graphic>
          </wp:inline>
        </w:drawing>
      </w:r>
    </w:p>
    <w:p w:rsidR="00C865E1" w:rsidRDefault="00606B91" w:rsidP="00606B91">
      <w:pPr>
        <w:pStyle w:val="ListParagraph"/>
        <w:ind w:left="0"/>
        <w:jc w:val="center"/>
        <w:rPr>
          <w:rFonts w:ascii="Arial" w:hAnsi="Arial" w:cs="Arial"/>
          <w:i/>
          <w:sz w:val="20"/>
          <w:szCs w:val="20"/>
        </w:rPr>
      </w:pPr>
      <w:r>
        <w:rPr>
          <w:rFonts w:ascii="Arial" w:hAnsi="Arial" w:cs="Arial"/>
          <w:i/>
          <w:sz w:val="20"/>
          <w:szCs w:val="20"/>
        </w:rPr>
        <w:t>Figure 3. Manage Projects Process</w:t>
      </w:r>
    </w:p>
    <w:p w:rsidR="00606B91" w:rsidRDefault="00606B91" w:rsidP="00606B91">
      <w:pPr>
        <w:pStyle w:val="ListParagraph"/>
        <w:ind w:left="0"/>
        <w:jc w:val="center"/>
        <w:rPr>
          <w:rFonts w:ascii="Arial" w:hAnsi="Arial" w:cs="Arial"/>
          <w:i/>
          <w:sz w:val="20"/>
          <w:szCs w:val="20"/>
        </w:rPr>
      </w:pPr>
    </w:p>
    <w:p w:rsidR="00606B91" w:rsidRDefault="00606B91" w:rsidP="00606B91">
      <w:pPr>
        <w:pStyle w:val="Default"/>
      </w:pPr>
    </w:p>
    <w:p w:rsidR="00606B91" w:rsidRDefault="00606B91" w:rsidP="00606B91">
      <w:pPr>
        <w:pStyle w:val="Default"/>
        <w:numPr>
          <w:ilvl w:val="0"/>
          <w:numId w:val="26"/>
        </w:numPr>
        <w:rPr>
          <w:sz w:val="22"/>
          <w:szCs w:val="22"/>
        </w:rPr>
      </w:pPr>
      <w:r>
        <w:rPr>
          <w:sz w:val="22"/>
          <w:szCs w:val="22"/>
        </w:rPr>
        <w:t>The Manage Contracts piece of the Project Costing Lifecycle is covered in the Managing Customer Contracts participant guide.</w:t>
      </w:r>
    </w:p>
    <w:p w:rsidR="00606B91" w:rsidRPr="00606B91" w:rsidRDefault="00606B91" w:rsidP="00606B91">
      <w:pPr>
        <w:pStyle w:val="Default"/>
        <w:numPr>
          <w:ilvl w:val="0"/>
          <w:numId w:val="26"/>
        </w:numPr>
        <w:rPr>
          <w:sz w:val="22"/>
          <w:szCs w:val="22"/>
        </w:rPr>
      </w:pPr>
      <w:r>
        <w:rPr>
          <w:rFonts w:eastAsia="Arial"/>
          <w:spacing w:val="2"/>
        </w:rPr>
        <w:t>T</w:t>
      </w:r>
      <w:r>
        <w:rPr>
          <w:rFonts w:eastAsia="Arial"/>
        </w:rPr>
        <w:t>h</w:t>
      </w:r>
      <w:r>
        <w:rPr>
          <w:rFonts w:eastAsia="Arial"/>
          <w:spacing w:val="-3"/>
        </w:rPr>
        <w:t>e</w:t>
      </w:r>
      <w:r>
        <w:rPr>
          <w:rFonts w:eastAsia="Arial"/>
          <w:spacing w:val="1"/>
        </w:rPr>
        <w:t>r</w:t>
      </w:r>
      <w:r>
        <w:rPr>
          <w:rFonts w:eastAsia="Arial"/>
        </w:rPr>
        <w:t xml:space="preserve">e </w:t>
      </w:r>
      <w:r>
        <w:rPr>
          <w:rFonts w:eastAsia="Arial"/>
          <w:spacing w:val="-2"/>
        </w:rPr>
        <w:t>a</w:t>
      </w:r>
      <w:r>
        <w:rPr>
          <w:rFonts w:eastAsia="Arial"/>
          <w:spacing w:val="1"/>
        </w:rPr>
        <w:t>r</w:t>
      </w:r>
      <w:r>
        <w:rPr>
          <w:rFonts w:eastAsia="Arial"/>
        </w:rPr>
        <w:t>e</w:t>
      </w:r>
      <w:r>
        <w:rPr>
          <w:rFonts w:eastAsia="Arial"/>
          <w:spacing w:val="-1"/>
        </w:rPr>
        <w:t xml:space="preserve"> </w:t>
      </w:r>
      <w:r>
        <w:rPr>
          <w:rFonts w:eastAsia="Arial"/>
          <w:spacing w:val="1"/>
        </w:rPr>
        <w:t>f</w:t>
      </w:r>
      <w:r>
        <w:rPr>
          <w:rFonts w:eastAsia="Arial"/>
        </w:rPr>
        <w:t xml:space="preserve">our </w:t>
      </w:r>
      <w:r>
        <w:rPr>
          <w:rFonts w:eastAsia="Arial"/>
          <w:spacing w:val="1"/>
        </w:rPr>
        <w:t>r</w:t>
      </w:r>
      <w:r>
        <w:rPr>
          <w:rFonts w:eastAsia="Arial"/>
        </w:rPr>
        <w:t>o</w:t>
      </w:r>
      <w:r>
        <w:rPr>
          <w:rFonts w:eastAsia="Arial"/>
          <w:spacing w:val="-1"/>
        </w:rPr>
        <w:t>l</w:t>
      </w:r>
      <w:r>
        <w:rPr>
          <w:rFonts w:eastAsia="Arial"/>
        </w:rPr>
        <w:t>es</w:t>
      </w:r>
      <w:r>
        <w:rPr>
          <w:rFonts w:eastAsia="Arial"/>
          <w:spacing w:val="1"/>
        </w:rPr>
        <w:t xml:space="preserve"> </w:t>
      </w:r>
      <w:r>
        <w:rPr>
          <w:rFonts w:eastAsia="Arial"/>
          <w:spacing w:val="-1"/>
        </w:rPr>
        <w:t>i</w:t>
      </w:r>
      <w:r>
        <w:rPr>
          <w:rFonts w:eastAsia="Arial"/>
        </w:rPr>
        <w:t>n</w:t>
      </w:r>
      <w:r>
        <w:rPr>
          <w:rFonts w:eastAsia="Arial"/>
          <w:spacing w:val="-3"/>
        </w:rPr>
        <w:t>v</w:t>
      </w:r>
      <w:r>
        <w:rPr>
          <w:rFonts w:eastAsia="Arial"/>
        </w:rPr>
        <w:t>o</w:t>
      </w:r>
      <w:r>
        <w:rPr>
          <w:rFonts w:eastAsia="Arial"/>
          <w:spacing w:val="-1"/>
        </w:rPr>
        <w:t>l</w:t>
      </w:r>
      <w:r>
        <w:rPr>
          <w:rFonts w:eastAsia="Arial"/>
          <w:spacing w:val="-2"/>
        </w:rPr>
        <w:t>v</w:t>
      </w:r>
      <w:r>
        <w:rPr>
          <w:rFonts w:eastAsia="Arial"/>
        </w:rPr>
        <w:t xml:space="preserve">ed </w:t>
      </w:r>
      <w:r>
        <w:rPr>
          <w:rFonts w:eastAsia="Arial"/>
          <w:spacing w:val="-1"/>
        </w:rPr>
        <w:t>i</w:t>
      </w:r>
      <w:r>
        <w:rPr>
          <w:rFonts w:eastAsia="Arial"/>
        </w:rPr>
        <w:t xml:space="preserve">n </w:t>
      </w:r>
      <w:r>
        <w:rPr>
          <w:rFonts w:eastAsia="Arial"/>
          <w:spacing w:val="-3"/>
        </w:rPr>
        <w:t>M</w:t>
      </w:r>
      <w:r>
        <w:rPr>
          <w:rFonts w:eastAsia="Arial"/>
        </w:rPr>
        <w:t>a</w:t>
      </w:r>
      <w:r>
        <w:rPr>
          <w:rFonts w:eastAsia="Arial"/>
          <w:spacing w:val="-1"/>
        </w:rPr>
        <w:t>n</w:t>
      </w:r>
      <w:r>
        <w:rPr>
          <w:rFonts w:eastAsia="Arial"/>
        </w:rPr>
        <w:t>a</w:t>
      </w:r>
      <w:r>
        <w:rPr>
          <w:rFonts w:eastAsia="Arial"/>
          <w:spacing w:val="2"/>
        </w:rPr>
        <w:t>g</w:t>
      </w:r>
      <w:r>
        <w:rPr>
          <w:rFonts w:eastAsia="Arial"/>
          <w:spacing w:val="-1"/>
        </w:rPr>
        <w:t>i</w:t>
      </w:r>
      <w:r>
        <w:rPr>
          <w:rFonts w:eastAsia="Arial"/>
        </w:rPr>
        <w:t>ng</w:t>
      </w:r>
      <w:r>
        <w:rPr>
          <w:rFonts w:eastAsia="Arial"/>
          <w:spacing w:val="3"/>
        </w:rPr>
        <w:t xml:space="preserve"> </w:t>
      </w:r>
      <w:r>
        <w:rPr>
          <w:rFonts w:eastAsia="Arial"/>
          <w:spacing w:val="-1"/>
        </w:rPr>
        <w:t>P</w:t>
      </w:r>
      <w:r>
        <w:rPr>
          <w:rFonts w:eastAsia="Arial"/>
          <w:spacing w:val="1"/>
        </w:rPr>
        <w:t>r</w:t>
      </w:r>
      <w:r>
        <w:rPr>
          <w:rFonts w:eastAsia="Arial"/>
          <w:spacing w:val="-3"/>
        </w:rPr>
        <w:t>o</w:t>
      </w:r>
      <w:r>
        <w:rPr>
          <w:rFonts w:eastAsia="Arial"/>
          <w:spacing w:val="1"/>
        </w:rPr>
        <w:t>j</w:t>
      </w:r>
      <w:r>
        <w:rPr>
          <w:rFonts w:eastAsia="Arial"/>
        </w:rPr>
        <w:t>ec</w:t>
      </w:r>
      <w:r>
        <w:rPr>
          <w:rFonts w:eastAsia="Arial"/>
          <w:spacing w:val="-2"/>
        </w:rPr>
        <w:t>t</w:t>
      </w:r>
      <w:r>
        <w:rPr>
          <w:rFonts w:eastAsia="Arial"/>
        </w:rPr>
        <w:t>s.</w:t>
      </w:r>
    </w:p>
    <w:p w:rsidR="00606B91" w:rsidRDefault="00606B91" w:rsidP="00606B91">
      <w:pPr>
        <w:pStyle w:val="Default"/>
        <w:rPr>
          <w:rFonts w:eastAsia="Arial"/>
        </w:rPr>
      </w:pPr>
    </w:p>
    <w:tbl>
      <w:tblPr>
        <w:tblW w:w="0" w:type="auto"/>
        <w:tblInd w:w="715" w:type="dxa"/>
        <w:tblLayout w:type="fixed"/>
        <w:tblCellMar>
          <w:left w:w="0" w:type="dxa"/>
          <w:right w:w="0" w:type="dxa"/>
        </w:tblCellMar>
        <w:tblLook w:val="01E0" w:firstRow="1" w:lastRow="1" w:firstColumn="1" w:lastColumn="1" w:noHBand="0" w:noVBand="0"/>
      </w:tblPr>
      <w:tblGrid>
        <w:gridCol w:w="3169"/>
        <w:gridCol w:w="5473"/>
      </w:tblGrid>
      <w:tr w:rsidR="00606B91" w:rsidTr="00606B91">
        <w:trPr>
          <w:trHeight w:hRule="exact" w:val="263"/>
        </w:trPr>
        <w:tc>
          <w:tcPr>
            <w:tcW w:w="3169" w:type="dxa"/>
            <w:tcBorders>
              <w:top w:val="single" w:sz="4" w:space="0" w:color="000000"/>
              <w:left w:val="single" w:sz="4" w:space="0" w:color="000000"/>
              <w:bottom w:val="single" w:sz="4" w:space="0" w:color="000000"/>
              <w:right w:val="single" w:sz="4" w:space="0" w:color="000000"/>
            </w:tcBorders>
            <w:shd w:val="clear" w:color="auto" w:fill="000000"/>
          </w:tcPr>
          <w:p w:rsidR="00606B91" w:rsidRDefault="00606B91" w:rsidP="00606B91">
            <w:pPr>
              <w:spacing w:line="249" w:lineRule="exact"/>
              <w:ind w:right="-20"/>
              <w:rPr>
                <w:rFonts w:ascii="Arial" w:eastAsia="Arial" w:hAnsi="Arial" w:cs="Arial"/>
              </w:rPr>
            </w:pPr>
            <w:r>
              <w:rPr>
                <w:rFonts w:ascii="Arial" w:eastAsia="Arial" w:hAnsi="Arial" w:cs="Arial"/>
                <w:b/>
                <w:bCs/>
                <w:color w:val="FFFFFF"/>
                <w:spacing w:val="-1"/>
              </w:rPr>
              <w:t xml:space="preserve">  R</w:t>
            </w:r>
            <w:r>
              <w:rPr>
                <w:rFonts w:ascii="Arial" w:eastAsia="Arial" w:hAnsi="Arial" w:cs="Arial"/>
                <w:b/>
                <w:bCs/>
                <w:color w:val="FFFFFF"/>
              </w:rPr>
              <w:t>ole</w:t>
            </w:r>
          </w:p>
        </w:tc>
        <w:tc>
          <w:tcPr>
            <w:tcW w:w="5473" w:type="dxa"/>
            <w:tcBorders>
              <w:top w:val="single" w:sz="4" w:space="0" w:color="000000"/>
              <w:left w:val="single" w:sz="4" w:space="0" w:color="000000"/>
              <w:bottom w:val="single" w:sz="4" w:space="0" w:color="000000"/>
              <w:right w:val="single" w:sz="4" w:space="0" w:color="000000"/>
            </w:tcBorders>
            <w:shd w:val="clear" w:color="auto" w:fill="000000"/>
          </w:tcPr>
          <w:p w:rsidR="00606B91" w:rsidRDefault="00606B91" w:rsidP="00F57D3C">
            <w:pPr>
              <w:spacing w:line="249"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606B91" w:rsidTr="00C53FC9">
        <w:trPr>
          <w:trHeight w:hRule="exact" w:val="1045"/>
        </w:trPr>
        <w:tc>
          <w:tcPr>
            <w:tcW w:w="3169"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rPr>
              <w:t>r</w:t>
            </w:r>
          </w:p>
        </w:tc>
        <w:tc>
          <w:tcPr>
            <w:tcW w:w="5473" w:type="dxa"/>
            <w:tcBorders>
              <w:top w:val="single" w:sz="4" w:space="0" w:color="000000"/>
              <w:left w:val="single" w:sz="4" w:space="0" w:color="000000"/>
              <w:bottom w:val="single" w:sz="4" w:space="0" w:color="000000"/>
              <w:right w:val="single" w:sz="4" w:space="0" w:color="000000"/>
            </w:tcBorders>
          </w:tcPr>
          <w:p w:rsidR="00606B91" w:rsidRDefault="00606B91" w:rsidP="00C53FC9">
            <w:pPr>
              <w:spacing w:line="250" w:lineRule="exact"/>
              <w:ind w:left="102" w:right="-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il</w:t>
            </w:r>
            <w:r>
              <w:rPr>
                <w:rFonts w:ascii="Arial" w:eastAsia="Arial" w:hAnsi="Arial" w:cs="Arial"/>
              </w:rPr>
              <w:t>l be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t>
            </w:r>
            <w:r>
              <w:rPr>
                <w:rFonts w:ascii="Arial" w:eastAsia="Arial" w:hAnsi="Arial" w:cs="Arial"/>
                <w:spacing w:val="-1"/>
              </w:rPr>
              <w:t>wi</w:t>
            </w:r>
            <w:r>
              <w:rPr>
                <w:rFonts w:ascii="Arial" w:eastAsia="Arial" w:hAnsi="Arial" w:cs="Arial"/>
                <w:spacing w:val="2"/>
              </w:rPr>
              <w:t>n</w:t>
            </w:r>
            <w:r>
              <w:rPr>
                <w:rFonts w:ascii="Arial" w:eastAsia="Arial" w:hAnsi="Arial" w:cs="Arial"/>
              </w:rPr>
              <w:t>g,</w:t>
            </w:r>
            <w:r w:rsidR="00C53FC9">
              <w:rPr>
                <w:rFonts w:ascii="Arial" w:eastAsia="Arial" w:hAnsi="Arial" w:cs="Arial"/>
              </w:rPr>
              <w:t xml:space="preserve"> </w:t>
            </w:r>
            <w:r>
              <w:rPr>
                <w:rFonts w:ascii="Arial" w:eastAsia="Arial" w:hAnsi="Arial" w:cs="Arial"/>
              </w:rPr>
              <w:t>a</w:t>
            </w:r>
            <w:r>
              <w:rPr>
                <w:rFonts w:ascii="Arial" w:eastAsia="Arial" w:hAnsi="Arial" w:cs="Arial"/>
                <w:spacing w:val="-1"/>
              </w:rPr>
              <w:t>n</w:t>
            </w:r>
            <w:r>
              <w:rPr>
                <w:rFonts w:ascii="Arial" w:eastAsia="Arial" w:hAnsi="Arial" w:cs="Arial"/>
              </w:rPr>
              <w:t>d ana</w:t>
            </w:r>
            <w:r>
              <w:rPr>
                <w:rFonts w:ascii="Arial" w:eastAsia="Arial" w:hAnsi="Arial" w:cs="Arial"/>
                <w:spacing w:val="-2"/>
              </w:rPr>
              <w:t>ly</w:t>
            </w:r>
            <w:r>
              <w:rPr>
                <w:rFonts w:ascii="Arial" w:eastAsia="Arial" w:hAnsi="Arial" w:cs="Arial"/>
              </w:rPr>
              <w:t>z</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s.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1"/>
              </w:rPr>
              <w:t xml:space="preserve"> </w:t>
            </w:r>
            <w:r>
              <w:rPr>
                <w:rFonts w:ascii="Arial" w:eastAsia="Arial" w:hAnsi="Arial" w:cs="Arial"/>
              </w:rPr>
              <w:t xml:space="preserve">be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rPr>
              <w:t>n</w:t>
            </w:r>
            <w:r>
              <w:rPr>
                <w:rFonts w:ascii="Arial" w:eastAsia="Arial" w:hAnsi="Arial" w:cs="Arial"/>
                <w:spacing w:val="-1"/>
              </w:rPr>
              <w:t>di</w:t>
            </w:r>
            <w:r>
              <w:rPr>
                <w:rFonts w:ascii="Arial" w:eastAsia="Arial" w:hAnsi="Arial" w:cs="Arial"/>
              </w:rPr>
              <w:t xml:space="preserve">ng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spacing w:val="-3"/>
              </w:rPr>
              <w:t>e</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other </w:t>
            </w:r>
            <w:r>
              <w:rPr>
                <w:rFonts w:ascii="Arial" w:eastAsia="Arial" w:hAnsi="Arial" w:cs="Arial"/>
                <w:spacing w:val="-1"/>
              </w:rPr>
              <w:t>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rPr>
              <w:t>es.</w:t>
            </w:r>
          </w:p>
        </w:tc>
      </w:tr>
      <w:tr w:rsidR="00606B91" w:rsidTr="00606B91">
        <w:trPr>
          <w:trHeight w:hRule="exact" w:val="550"/>
        </w:trPr>
        <w:tc>
          <w:tcPr>
            <w:tcW w:w="3169"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line="250" w:lineRule="exact"/>
              <w:ind w:left="102" w:right="-20"/>
              <w:rPr>
                <w:rFonts w:ascii="Arial" w:eastAsia="Arial" w:hAnsi="Arial" w:cs="Arial"/>
              </w:rPr>
            </w:pPr>
            <w:r>
              <w:rPr>
                <w:rFonts w:ascii="Arial" w:eastAsia="Arial" w:hAnsi="Arial" w:cs="Arial"/>
                <w:spacing w:val="-1"/>
              </w:rPr>
              <w:t>K</w:t>
            </w:r>
            <w:r>
              <w:rPr>
                <w:rFonts w:ascii="Arial" w:eastAsia="Arial" w:hAnsi="Arial" w:cs="Arial"/>
              </w:rPr>
              <w:t>a</w:t>
            </w:r>
            <w:r>
              <w:rPr>
                <w:rFonts w:ascii="Arial" w:eastAsia="Arial" w:hAnsi="Arial" w:cs="Arial"/>
                <w:spacing w:val="-1"/>
              </w:rPr>
              <w:t>n</w:t>
            </w:r>
            <w:r>
              <w:rPr>
                <w:rFonts w:ascii="Arial" w:eastAsia="Arial" w:hAnsi="Arial" w:cs="Arial"/>
              </w:rPr>
              <w:t>sas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Vi</w:t>
            </w:r>
            <w:r>
              <w:rPr>
                <w:rFonts w:ascii="Arial" w:eastAsia="Arial" w:hAnsi="Arial" w:cs="Arial"/>
              </w:rPr>
              <w:t>e</w:t>
            </w:r>
            <w:r>
              <w:rPr>
                <w:rFonts w:ascii="Arial" w:eastAsia="Arial" w:hAnsi="Arial" w:cs="Arial"/>
                <w:spacing w:val="-4"/>
              </w:rPr>
              <w:t>w</w:t>
            </w:r>
            <w:r>
              <w:rPr>
                <w:rFonts w:ascii="Arial" w:eastAsia="Arial" w:hAnsi="Arial" w:cs="Arial"/>
              </w:rPr>
              <w:t>er</w:t>
            </w:r>
          </w:p>
        </w:tc>
        <w:tc>
          <w:tcPr>
            <w:tcW w:w="5473"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before="1" w:line="252" w:lineRule="exact"/>
              <w:ind w:left="102" w:right="76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be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vi</w:t>
            </w:r>
            <w:r>
              <w:rPr>
                <w:rFonts w:ascii="Arial" w:eastAsia="Arial" w:hAnsi="Arial" w:cs="Arial"/>
                <w:spacing w:val="2"/>
              </w:rPr>
              <w:t>e</w:t>
            </w:r>
            <w:r>
              <w:rPr>
                <w:rFonts w:ascii="Arial" w:eastAsia="Arial" w:hAnsi="Arial" w:cs="Arial"/>
                <w:spacing w:val="-2"/>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 xml:space="preserve">ect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o</w:t>
            </w:r>
            <w:r>
              <w:rPr>
                <w:rFonts w:ascii="Arial" w:eastAsia="Arial" w:hAnsi="Arial" w:cs="Arial"/>
                <w:spacing w:val="-1"/>
              </w:rPr>
              <w:t>nl</w:t>
            </w:r>
            <w:r>
              <w:rPr>
                <w:rFonts w:ascii="Arial" w:eastAsia="Arial" w:hAnsi="Arial" w:cs="Arial"/>
              </w:rPr>
              <w:t>y</w:t>
            </w:r>
          </w:p>
        </w:tc>
      </w:tr>
      <w:tr w:rsidR="00606B91" w:rsidTr="00606B91">
        <w:trPr>
          <w:trHeight w:hRule="exact" w:val="568"/>
        </w:trPr>
        <w:tc>
          <w:tcPr>
            <w:tcW w:w="3169"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ee</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rPr>
              <w:t>er</w:t>
            </w:r>
          </w:p>
        </w:tc>
        <w:tc>
          <w:tcPr>
            <w:tcW w:w="5473"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before="2" w:line="252" w:lineRule="exact"/>
              <w:ind w:left="102" w:right="101"/>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be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2"/>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ng 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tr</w:t>
            </w:r>
            <w:r>
              <w:rPr>
                <w:rFonts w:ascii="Arial" w:eastAsia="Arial" w:hAnsi="Arial" w:cs="Arial"/>
              </w:rPr>
              <w:t>e</w:t>
            </w:r>
            <w:r>
              <w:rPr>
                <w:rFonts w:ascii="Arial" w:eastAsia="Arial" w:hAnsi="Arial" w:cs="Arial"/>
                <w:spacing w:val="-3"/>
              </w:rPr>
              <w:t>e</w:t>
            </w:r>
            <w:r>
              <w:rPr>
                <w:rFonts w:ascii="Arial" w:eastAsia="Arial" w:hAnsi="Arial" w:cs="Arial"/>
              </w:rPr>
              <w:t>s</w:t>
            </w:r>
          </w:p>
        </w:tc>
      </w:tr>
      <w:tr w:rsidR="00606B91" w:rsidTr="00606B91">
        <w:trPr>
          <w:trHeight w:hRule="exact" w:val="865"/>
        </w:trPr>
        <w:tc>
          <w:tcPr>
            <w:tcW w:w="3169"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r</w:t>
            </w:r>
          </w:p>
        </w:tc>
        <w:tc>
          <w:tcPr>
            <w:tcW w:w="5473" w:type="dxa"/>
            <w:tcBorders>
              <w:top w:val="single" w:sz="4" w:space="0" w:color="000000"/>
              <w:left w:val="single" w:sz="4" w:space="0" w:color="000000"/>
              <w:bottom w:val="single" w:sz="4" w:space="0" w:color="000000"/>
              <w:right w:val="single" w:sz="4" w:space="0" w:color="000000"/>
            </w:tcBorders>
          </w:tcPr>
          <w:p w:rsidR="00606B91" w:rsidRDefault="00606B91" w:rsidP="00F57D3C">
            <w:pPr>
              <w:spacing w:line="250" w:lineRule="exact"/>
              <w:ind w:left="102" w:right="-20"/>
              <w:rPr>
                <w:rFonts w:ascii="Arial" w:eastAsia="Arial" w:hAnsi="Arial" w:cs="Arial"/>
              </w:rPr>
            </w:pPr>
            <w:r>
              <w:rPr>
                <w:rFonts w:ascii="Arial" w:eastAsia="Arial" w:hAnsi="Arial" w:cs="Arial"/>
                <w:spacing w:val="-4"/>
              </w:rPr>
              <w:t>M</w:t>
            </w:r>
            <w:r>
              <w:rPr>
                <w:rFonts w:ascii="Arial" w:eastAsia="Arial" w:hAnsi="Arial" w:cs="Arial"/>
                <w:spacing w:val="2"/>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ns co</w:t>
            </w:r>
            <w:r>
              <w:rPr>
                <w:rFonts w:ascii="Arial" w:eastAsia="Arial" w:hAnsi="Arial" w:cs="Arial"/>
                <w:spacing w:val="-2"/>
              </w:rPr>
              <w:t>n</w:t>
            </w:r>
            <w:r>
              <w:rPr>
                <w:rFonts w:ascii="Arial" w:eastAsia="Arial" w:hAnsi="Arial" w:cs="Arial"/>
                <w:spacing w:val="3"/>
              </w:rPr>
              <w:t>f</w:t>
            </w:r>
            <w:r>
              <w:rPr>
                <w:rFonts w:ascii="Arial" w:eastAsia="Arial" w:hAnsi="Arial" w:cs="Arial"/>
                <w:spacing w:val="-2"/>
              </w:rPr>
              <w:t>i</w:t>
            </w:r>
            <w:r>
              <w:rPr>
                <w:rFonts w:ascii="Arial" w:eastAsia="Arial" w:hAnsi="Arial" w:cs="Arial"/>
                <w:spacing w:val="2"/>
              </w:rPr>
              <w:t>g</w:t>
            </w:r>
            <w:r>
              <w:rPr>
                <w:rFonts w:ascii="Arial" w:eastAsia="Arial" w:hAnsi="Arial" w:cs="Arial"/>
              </w:rPr>
              <w:t>ur</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2"/>
              </w:rPr>
              <w:t>y-</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p>
          <w:p w:rsidR="00606B91" w:rsidRDefault="00606B91" w:rsidP="00F57D3C">
            <w:pPr>
              <w:spacing w:before="2" w:line="254" w:lineRule="exact"/>
              <w:ind w:left="102" w:right="91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2"/>
              </w:rPr>
              <w:t>s</w:t>
            </w:r>
            <w:r>
              <w:rPr>
                <w:rFonts w:ascii="Arial" w:eastAsia="Arial" w:hAnsi="Arial" w:cs="Arial"/>
              </w:rPr>
              <w:t>uch as So</w:t>
            </w:r>
            <w:r>
              <w:rPr>
                <w:rFonts w:ascii="Arial" w:eastAsia="Arial" w:hAnsi="Arial" w:cs="Arial"/>
                <w:spacing w:val="-3"/>
              </w:rPr>
              <w:t>u</w:t>
            </w:r>
            <w:r>
              <w:rPr>
                <w:rFonts w:ascii="Arial" w:eastAsia="Arial" w:hAnsi="Arial" w:cs="Arial"/>
                <w:spacing w:val="1"/>
              </w:rPr>
              <w:t>r</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C</w:t>
            </w:r>
            <w:r>
              <w:rPr>
                <w:rFonts w:ascii="Arial" w:eastAsia="Arial" w:hAnsi="Arial" w:cs="Arial"/>
              </w:rPr>
              <w:t>ate</w:t>
            </w:r>
            <w:r>
              <w:rPr>
                <w:rFonts w:ascii="Arial" w:eastAsia="Arial" w:hAnsi="Arial" w:cs="Arial"/>
                <w:spacing w:val="2"/>
              </w:rPr>
              <w:t>g</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proofErr w:type="spellStart"/>
            <w:r>
              <w:rPr>
                <w:rFonts w:ascii="Arial" w:eastAsia="Arial" w:hAnsi="Arial" w:cs="Arial"/>
              </w:rPr>
              <w:t>Su</w:t>
            </w:r>
            <w:r>
              <w:rPr>
                <w:rFonts w:ascii="Arial" w:eastAsia="Arial" w:hAnsi="Arial" w:cs="Arial"/>
                <w:spacing w:val="-1"/>
              </w:rPr>
              <w:t>bC</w:t>
            </w:r>
            <w:r>
              <w:rPr>
                <w:rFonts w:ascii="Arial" w:eastAsia="Arial" w:hAnsi="Arial" w:cs="Arial"/>
              </w:rPr>
              <w:t>at</w:t>
            </w:r>
            <w:r>
              <w:rPr>
                <w:rFonts w:ascii="Arial" w:eastAsia="Arial" w:hAnsi="Arial" w:cs="Arial"/>
                <w:spacing w:val="-2"/>
              </w:rPr>
              <w:t>e</w:t>
            </w:r>
            <w:r>
              <w:rPr>
                <w:rFonts w:ascii="Arial" w:eastAsia="Arial" w:hAnsi="Arial" w:cs="Arial"/>
              </w:rPr>
              <w:t>g</w:t>
            </w:r>
            <w:r>
              <w:rPr>
                <w:rFonts w:ascii="Arial" w:eastAsia="Arial" w:hAnsi="Arial" w:cs="Arial"/>
                <w:spacing w:val="-1"/>
              </w:rPr>
              <w:t>o</w:t>
            </w:r>
            <w:r>
              <w:rPr>
                <w:rFonts w:ascii="Arial" w:eastAsia="Arial" w:hAnsi="Arial" w:cs="Arial"/>
                <w:spacing w:val="1"/>
              </w:rPr>
              <w:t>r</w:t>
            </w:r>
            <w:r>
              <w:rPr>
                <w:rFonts w:ascii="Arial" w:eastAsia="Arial" w:hAnsi="Arial" w:cs="Arial"/>
              </w:rPr>
              <w:t>y</w:t>
            </w:r>
            <w:proofErr w:type="spellEnd"/>
            <w:r>
              <w:rPr>
                <w:rFonts w:ascii="Arial" w:eastAsia="Arial" w:hAnsi="Arial" w:cs="Arial"/>
                <w:spacing w:val="-1"/>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p>
        </w:tc>
      </w:tr>
    </w:tbl>
    <w:p w:rsidR="00606B91" w:rsidRDefault="00606B91" w:rsidP="00606B91">
      <w:pPr>
        <w:pStyle w:val="Default"/>
        <w:jc w:val="center"/>
        <w:rPr>
          <w:i/>
          <w:sz w:val="20"/>
          <w:szCs w:val="20"/>
        </w:rPr>
      </w:pPr>
      <w:r>
        <w:rPr>
          <w:i/>
          <w:sz w:val="20"/>
          <w:szCs w:val="20"/>
        </w:rPr>
        <w:t>Table 1. Roles</w:t>
      </w:r>
    </w:p>
    <w:p w:rsidR="00606B91" w:rsidRDefault="00606B91" w:rsidP="00606B91">
      <w:pPr>
        <w:pStyle w:val="Default"/>
        <w:jc w:val="center"/>
        <w:rPr>
          <w:i/>
          <w:sz w:val="20"/>
          <w:szCs w:val="20"/>
        </w:rPr>
      </w:pPr>
    </w:p>
    <w:p w:rsidR="00606B91" w:rsidRDefault="00606B91" w:rsidP="00606B91">
      <w:pPr>
        <w:pStyle w:val="Default"/>
        <w:jc w:val="center"/>
        <w:rPr>
          <w:i/>
          <w:sz w:val="20"/>
          <w:szCs w:val="20"/>
        </w:rPr>
      </w:pPr>
    </w:p>
    <w:p w:rsidR="00606B91" w:rsidRDefault="00606B91">
      <w:pPr>
        <w:rPr>
          <w:rFonts w:ascii="Arial" w:eastAsia="Times New Roman" w:hAnsi="Arial" w:cs="Arial"/>
          <w:i/>
          <w:color w:val="000000"/>
          <w:sz w:val="20"/>
          <w:szCs w:val="20"/>
        </w:rPr>
      </w:pPr>
      <w:r>
        <w:rPr>
          <w:i/>
          <w:sz w:val="20"/>
          <w:szCs w:val="20"/>
        </w:rPr>
        <w:br w:type="page"/>
      </w:r>
    </w:p>
    <w:p w:rsidR="00606B91" w:rsidRDefault="00606B91" w:rsidP="00606B91">
      <w:pPr>
        <w:pStyle w:val="Heading1"/>
        <w:rPr>
          <w:rFonts w:eastAsia="Arial"/>
          <w:sz w:val="28"/>
          <w:szCs w:val="28"/>
        </w:rPr>
      </w:pPr>
      <w:bookmarkStart w:id="6" w:name="_Toc7425861"/>
      <w:r>
        <w:rPr>
          <w:rFonts w:eastAsia="Arial"/>
          <w:spacing w:val="-1"/>
          <w:sz w:val="28"/>
          <w:szCs w:val="28"/>
        </w:rPr>
        <w:lastRenderedPageBreak/>
        <w:t>L</w:t>
      </w:r>
      <w:r>
        <w:rPr>
          <w:rFonts w:eastAsia="Arial"/>
          <w:sz w:val="28"/>
          <w:szCs w:val="28"/>
        </w:rPr>
        <w:t>ess</w:t>
      </w:r>
      <w:r>
        <w:rPr>
          <w:rFonts w:eastAsia="Arial"/>
          <w:spacing w:val="-1"/>
          <w:sz w:val="28"/>
          <w:szCs w:val="28"/>
        </w:rPr>
        <w:t>o</w:t>
      </w:r>
      <w:r>
        <w:rPr>
          <w:rFonts w:eastAsia="Arial"/>
          <w:sz w:val="28"/>
          <w:szCs w:val="28"/>
        </w:rPr>
        <w:t>n 2:</w:t>
      </w:r>
      <w:r>
        <w:rPr>
          <w:rFonts w:eastAsia="Arial"/>
          <w:spacing w:val="-1"/>
          <w:sz w:val="28"/>
          <w:szCs w:val="28"/>
        </w:rPr>
        <w:t xml:space="preserve"> </w:t>
      </w:r>
      <w:r>
        <w:rPr>
          <w:rFonts w:eastAsia="Arial"/>
          <w:sz w:val="28"/>
          <w:szCs w:val="28"/>
        </w:rPr>
        <w:t>E</w:t>
      </w:r>
      <w:r>
        <w:rPr>
          <w:rFonts w:eastAsia="Arial"/>
          <w:spacing w:val="-1"/>
          <w:sz w:val="28"/>
          <w:szCs w:val="28"/>
        </w:rPr>
        <w:t>n</w:t>
      </w:r>
      <w:r>
        <w:rPr>
          <w:rFonts w:eastAsia="Arial"/>
          <w:sz w:val="28"/>
          <w:szCs w:val="28"/>
        </w:rPr>
        <w:t>te</w:t>
      </w:r>
      <w:r>
        <w:rPr>
          <w:rFonts w:eastAsia="Arial"/>
          <w:spacing w:val="1"/>
          <w:sz w:val="28"/>
          <w:szCs w:val="28"/>
        </w:rPr>
        <w:t>ri</w:t>
      </w:r>
      <w:r>
        <w:rPr>
          <w:rFonts w:eastAsia="Arial"/>
          <w:spacing w:val="-4"/>
          <w:sz w:val="28"/>
          <w:szCs w:val="28"/>
        </w:rPr>
        <w:t>n</w:t>
      </w:r>
      <w:r>
        <w:rPr>
          <w:rFonts w:eastAsia="Arial"/>
          <w:sz w:val="28"/>
          <w:szCs w:val="28"/>
        </w:rPr>
        <w:t>g a</w:t>
      </w:r>
      <w:r>
        <w:rPr>
          <w:rFonts w:eastAsia="Arial"/>
          <w:spacing w:val="-1"/>
          <w:sz w:val="28"/>
          <w:szCs w:val="28"/>
        </w:rPr>
        <w:t>n</w:t>
      </w:r>
      <w:r>
        <w:rPr>
          <w:rFonts w:eastAsia="Arial"/>
          <w:sz w:val="28"/>
          <w:szCs w:val="28"/>
        </w:rPr>
        <w:t xml:space="preserve">d </w:t>
      </w:r>
      <w:r>
        <w:rPr>
          <w:rFonts w:eastAsia="Arial"/>
          <w:spacing w:val="-1"/>
          <w:sz w:val="28"/>
          <w:szCs w:val="28"/>
        </w:rPr>
        <w:t>Upd</w:t>
      </w:r>
      <w:r>
        <w:rPr>
          <w:rFonts w:eastAsia="Arial"/>
          <w:sz w:val="28"/>
          <w:szCs w:val="28"/>
        </w:rPr>
        <w:t>at</w:t>
      </w:r>
      <w:r>
        <w:rPr>
          <w:rFonts w:eastAsia="Arial"/>
          <w:spacing w:val="1"/>
          <w:sz w:val="28"/>
          <w:szCs w:val="28"/>
        </w:rPr>
        <w:t>i</w:t>
      </w:r>
      <w:r>
        <w:rPr>
          <w:rFonts w:eastAsia="Arial"/>
          <w:spacing w:val="-1"/>
          <w:sz w:val="28"/>
          <w:szCs w:val="28"/>
        </w:rPr>
        <w:t>n</w:t>
      </w:r>
      <w:r>
        <w:rPr>
          <w:rFonts w:eastAsia="Arial"/>
          <w:sz w:val="28"/>
          <w:szCs w:val="28"/>
        </w:rPr>
        <w:t>g</w:t>
      </w:r>
      <w:r>
        <w:rPr>
          <w:rFonts w:eastAsia="Arial"/>
          <w:spacing w:val="2"/>
          <w:sz w:val="28"/>
          <w:szCs w:val="28"/>
        </w:rPr>
        <w:t xml:space="preserve"> </w:t>
      </w:r>
      <w:r>
        <w:rPr>
          <w:rFonts w:eastAsia="Arial"/>
          <w:sz w:val="28"/>
          <w:szCs w:val="28"/>
        </w:rPr>
        <w:t>P</w:t>
      </w:r>
      <w:r>
        <w:rPr>
          <w:rFonts w:eastAsia="Arial"/>
          <w:spacing w:val="-1"/>
          <w:sz w:val="28"/>
          <w:szCs w:val="28"/>
        </w:rPr>
        <w:t>ro</w:t>
      </w:r>
      <w:r>
        <w:rPr>
          <w:rFonts w:eastAsia="Arial"/>
          <w:spacing w:val="1"/>
          <w:sz w:val="28"/>
          <w:szCs w:val="28"/>
        </w:rPr>
        <w:t>j</w:t>
      </w:r>
      <w:r>
        <w:rPr>
          <w:rFonts w:eastAsia="Arial"/>
          <w:sz w:val="28"/>
          <w:szCs w:val="28"/>
        </w:rPr>
        <w:t>ects</w:t>
      </w:r>
      <w:bookmarkEnd w:id="6"/>
    </w:p>
    <w:p w:rsidR="00606B91" w:rsidRPr="00606B91" w:rsidRDefault="00606B91" w:rsidP="00606B91">
      <w:pPr>
        <w:pStyle w:val="Default"/>
      </w:pPr>
      <w:r>
        <w:rPr>
          <w:noProof/>
        </w:rPr>
        <mc:AlternateContent>
          <mc:Choice Requires="wpg">
            <w:drawing>
              <wp:anchor distT="0" distB="0" distL="114300" distR="114300" simplePos="0" relativeHeight="251665408" behindDoc="1" locked="0" layoutInCell="1" allowOverlap="1" wp14:anchorId="7562C2A6" wp14:editId="68D26033">
                <wp:simplePos x="0" y="0"/>
                <wp:positionH relativeFrom="margin">
                  <wp:align>left</wp:align>
                </wp:positionH>
                <wp:positionV relativeFrom="paragraph">
                  <wp:posOffset>151765</wp:posOffset>
                </wp:positionV>
                <wp:extent cx="6343650" cy="69850"/>
                <wp:effectExtent l="0" t="0" r="0" b="6350"/>
                <wp:wrapNone/>
                <wp:docPr id="35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69850"/>
                          <a:chOff x="1788" y="690"/>
                          <a:chExt cx="8640" cy="200"/>
                        </a:xfrm>
                      </wpg:grpSpPr>
                      <wps:wsp>
                        <wps:cNvPr id="352" name="Freeform 314"/>
                        <wps:cNvSpPr>
                          <a:spLocks/>
                        </wps:cNvSpPr>
                        <wps:spPr bwMode="auto">
                          <a:xfrm>
                            <a:off x="1788" y="690"/>
                            <a:ext cx="8640" cy="200"/>
                          </a:xfrm>
                          <a:custGeom>
                            <a:avLst/>
                            <a:gdLst>
                              <a:gd name="T0" fmla="+- 0 1788 1788"/>
                              <a:gd name="T1" fmla="*/ T0 w 8640"/>
                              <a:gd name="T2" fmla="+- 0 890 690"/>
                              <a:gd name="T3" fmla="*/ 890 h 200"/>
                              <a:gd name="T4" fmla="+- 0 10428 1788"/>
                              <a:gd name="T5" fmla="*/ T4 w 8640"/>
                              <a:gd name="T6" fmla="+- 0 890 690"/>
                              <a:gd name="T7" fmla="*/ 890 h 200"/>
                              <a:gd name="T8" fmla="+- 0 10428 1788"/>
                              <a:gd name="T9" fmla="*/ T8 w 8640"/>
                              <a:gd name="T10" fmla="+- 0 690 690"/>
                              <a:gd name="T11" fmla="*/ 690 h 200"/>
                              <a:gd name="T12" fmla="+- 0 1788 1788"/>
                              <a:gd name="T13" fmla="*/ T12 w 8640"/>
                              <a:gd name="T14" fmla="+- 0 690 690"/>
                              <a:gd name="T15" fmla="*/ 690 h 200"/>
                              <a:gd name="T16" fmla="+- 0 1788 1788"/>
                              <a:gd name="T17" fmla="*/ T16 w 8640"/>
                              <a:gd name="T18" fmla="+- 0 890 690"/>
                              <a:gd name="T19" fmla="*/ 890 h 200"/>
                            </a:gdLst>
                            <a:ahLst/>
                            <a:cxnLst>
                              <a:cxn ang="0">
                                <a:pos x="T1" y="T3"/>
                              </a:cxn>
                              <a:cxn ang="0">
                                <a:pos x="T5" y="T7"/>
                              </a:cxn>
                              <a:cxn ang="0">
                                <a:pos x="T9" y="T11"/>
                              </a:cxn>
                              <a:cxn ang="0">
                                <a:pos x="T13" y="T15"/>
                              </a:cxn>
                              <a:cxn ang="0">
                                <a:pos x="T17" y="T19"/>
                              </a:cxn>
                            </a:cxnLst>
                            <a:rect l="0" t="0" r="r" b="b"/>
                            <a:pathLst>
                              <a:path w="8640" h="200">
                                <a:moveTo>
                                  <a:pt x="0" y="200"/>
                                </a:moveTo>
                                <a:lnTo>
                                  <a:pt x="8640" y="200"/>
                                </a:lnTo>
                                <a:lnTo>
                                  <a:pt x="8640" y="0"/>
                                </a:lnTo>
                                <a:lnTo>
                                  <a:pt x="0" y="0"/>
                                </a:lnTo>
                                <a:lnTo>
                                  <a:pt x="0" y="200"/>
                                </a:lnTo>
                                <a:close/>
                              </a:path>
                            </a:pathLst>
                          </a:custGeom>
                          <a:solidFill>
                            <a:srgbClr val="003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A6E70" id="Group 313" o:spid="_x0000_s1026" style="position:absolute;margin-left:0;margin-top:11.95pt;width:499.5pt;height:5.5pt;z-index:-251651072;mso-position-horizontal:left;mso-position-horizontal-relative:margin" coordorigin="1788,690" coordsize="86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">
                <v:shape id="Freeform 314" o:spid="_x0000_s1027" style="position:absolute;left:1788;top:690;width:8640;height:200;visibility:visible;mso-wrap-style:square;v-text-anchor:top" coordsize="86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" path="m,200r8640,l8640,,,,,200xe" fillcolor="#003d7e" stroked="f">
                  <v:path arrowok="t" o:connecttype="custom" o:connectlocs="0,890;8640,890;8640,690;0,690;0,890" o:connectangles="0,0,0,0,0"/>
                </v:shape>
                <w10:wrap anchorx="margin"/>
              </v:group>
            </w:pict>
          </mc:Fallback>
        </mc:AlternateContent>
      </w:r>
    </w:p>
    <w:p w:rsidR="00606B91" w:rsidRDefault="00606B91" w:rsidP="00606B91">
      <w:pPr>
        <w:pStyle w:val="ListParagraph"/>
        <w:ind w:left="0"/>
        <w:rPr>
          <w:rFonts w:ascii="Arial" w:hAnsi="Arial" w:cs="Arial"/>
        </w:rPr>
      </w:pPr>
    </w:p>
    <w:p w:rsidR="00606B91" w:rsidRDefault="00606B91" w:rsidP="00606B91">
      <w:pPr>
        <w:pStyle w:val="Heading2"/>
        <w:rPr>
          <w:rFonts w:eastAsia="Arial"/>
          <w:sz w:val="24"/>
          <w:szCs w:val="24"/>
        </w:rPr>
      </w:pPr>
      <w:bookmarkStart w:id="7" w:name="_Toc7425862"/>
      <w:r>
        <w:rPr>
          <w:rFonts w:eastAsia="Arial"/>
          <w:sz w:val="24"/>
          <w:szCs w:val="24"/>
        </w:rPr>
        <w:t xml:space="preserve">Topic </w:t>
      </w:r>
      <w:r>
        <w:rPr>
          <w:rFonts w:eastAsia="Arial"/>
          <w:spacing w:val="-1"/>
          <w:sz w:val="24"/>
          <w:szCs w:val="24"/>
        </w:rPr>
        <w:t>1</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 Pro</w:t>
      </w:r>
      <w:r>
        <w:rPr>
          <w:rFonts w:eastAsia="Arial"/>
          <w:spacing w:val="-2"/>
          <w:sz w:val="24"/>
          <w:szCs w:val="24"/>
        </w:rPr>
        <w:t>j</w:t>
      </w:r>
      <w:r>
        <w:rPr>
          <w:rFonts w:eastAsia="Arial"/>
          <w:spacing w:val="1"/>
          <w:sz w:val="24"/>
          <w:szCs w:val="24"/>
        </w:rPr>
        <w:t>ec</w:t>
      </w:r>
      <w:r>
        <w:rPr>
          <w:rFonts w:eastAsia="Arial"/>
          <w:sz w:val="24"/>
          <w:szCs w:val="24"/>
        </w:rPr>
        <w:t>t Cre</w:t>
      </w:r>
      <w:r>
        <w:rPr>
          <w:rFonts w:eastAsia="Arial"/>
          <w:spacing w:val="1"/>
          <w:sz w:val="24"/>
          <w:szCs w:val="24"/>
        </w:rPr>
        <w:t>a</w:t>
      </w:r>
      <w:r>
        <w:rPr>
          <w:rFonts w:eastAsia="Arial"/>
          <w:sz w:val="24"/>
          <w:szCs w:val="24"/>
        </w:rPr>
        <w:t>ti</w:t>
      </w:r>
      <w:r>
        <w:rPr>
          <w:rFonts w:eastAsia="Arial"/>
          <w:spacing w:val="2"/>
          <w:sz w:val="24"/>
          <w:szCs w:val="24"/>
        </w:rPr>
        <w:t>o</w:t>
      </w:r>
      <w:r>
        <w:rPr>
          <w:rFonts w:eastAsia="Arial"/>
          <w:sz w:val="24"/>
          <w:szCs w:val="24"/>
        </w:rPr>
        <w:t>n</w:t>
      </w:r>
      <w:bookmarkEnd w:id="7"/>
    </w:p>
    <w:p w:rsidR="00F57D3C" w:rsidRDefault="00F57D3C" w:rsidP="00F57D3C"/>
    <w:p w:rsidR="00F57D3C" w:rsidRPr="00F57D3C" w:rsidRDefault="00F57D3C" w:rsidP="00F57D3C">
      <w:pPr>
        <w:pStyle w:val="ListParagraph"/>
        <w:numPr>
          <w:ilvl w:val="0"/>
          <w:numId w:val="27"/>
        </w:numPr>
        <w:spacing w:line="273" w:lineRule="auto"/>
        <w:ind w:right="1433"/>
        <w:rPr>
          <w:rFonts w:ascii="Arial" w:eastAsia="Arial" w:hAnsi="Arial" w:cs="Arial"/>
        </w:rPr>
      </w:pPr>
      <w:r w:rsidRPr="00F57D3C">
        <w:rPr>
          <w:rFonts w:ascii="Arial" w:eastAsia="Arial" w:hAnsi="Arial" w:cs="Arial"/>
          <w:spacing w:val="5"/>
        </w:rPr>
        <w:t>W</w:t>
      </w:r>
      <w:r w:rsidRPr="00F57D3C">
        <w:rPr>
          <w:rFonts w:ascii="Arial" w:eastAsia="Arial" w:hAnsi="Arial" w:cs="Arial"/>
          <w:spacing w:val="-3"/>
        </w:rPr>
        <w:t>he</w:t>
      </w:r>
      <w:r w:rsidRPr="00F57D3C">
        <w:rPr>
          <w:rFonts w:ascii="Arial" w:eastAsia="Arial" w:hAnsi="Arial" w:cs="Arial"/>
        </w:rPr>
        <w:t xml:space="preserve">n </w:t>
      </w:r>
      <w:r w:rsidRPr="00F57D3C">
        <w:rPr>
          <w:rFonts w:ascii="Arial" w:eastAsia="Arial" w:hAnsi="Arial" w:cs="Arial"/>
          <w:spacing w:val="-2"/>
        </w:rPr>
        <w:t>y</w:t>
      </w:r>
      <w:r w:rsidRPr="00F57D3C">
        <w:rPr>
          <w:rFonts w:ascii="Arial" w:eastAsia="Arial" w:hAnsi="Arial" w:cs="Arial"/>
        </w:rPr>
        <w:t>ou c</w:t>
      </w:r>
      <w:r w:rsidRPr="00F57D3C">
        <w:rPr>
          <w:rFonts w:ascii="Arial" w:eastAsia="Arial" w:hAnsi="Arial" w:cs="Arial"/>
          <w:spacing w:val="1"/>
        </w:rPr>
        <w:t>r</w:t>
      </w:r>
      <w:r w:rsidRPr="00F57D3C">
        <w:rPr>
          <w:rFonts w:ascii="Arial" w:eastAsia="Arial" w:hAnsi="Arial" w:cs="Arial"/>
        </w:rPr>
        <w:t>e</w:t>
      </w:r>
      <w:r w:rsidRPr="00F57D3C">
        <w:rPr>
          <w:rFonts w:ascii="Arial" w:eastAsia="Arial" w:hAnsi="Arial" w:cs="Arial"/>
          <w:spacing w:val="-3"/>
        </w:rPr>
        <w:t>a</w:t>
      </w:r>
      <w:r w:rsidRPr="00F57D3C">
        <w:rPr>
          <w:rFonts w:ascii="Arial" w:eastAsia="Arial" w:hAnsi="Arial" w:cs="Arial"/>
          <w:spacing w:val="1"/>
        </w:rPr>
        <w:t>t</w:t>
      </w:r>
      <w:r w:rsidRPr="00F57D3C">
        <w:rPr>
          <w:rFonts w:ascii="Arial" w:eastAsia="Arial" w:hAnsi="Arial" w:cs="Arial"/>
        </w:rPr>
        <w:t>e</w:t>
      </w:r>
      <w:r w:rsidRPr="00F57D3C">
        <w:rPr>
          <w:rFonts w:ascii="Arial" w:eastAsia="Arial" w:hAnsi="Arial" w:cs="Arial"/>
          <w:spacing w:val="-2"/>
        </w:rPr>
        <w:t xml:space="preserve"> </w:t>
      </w:r>
      <w:r w:rsidRPr="00F57D3C">
        <w:rPr>
          <w:rFonts w:ascii="Arial" w:eastAsia="Arial" w:hAnsi="Arial" w:cs="Arial"/>
        </w:rPr>
        <w:t xml:space="preserve">a </w:t>
      </w:r>
      <w:r w:rsidRPr="00F57D3C">
        <w:rPr>
          <w:rFonts w:ascii="Arial" w:eastAsia="Arial" w:hAnsi="Arial" w:cs="Arial"/>
          <w:spacing w:val="-2"/>
        </w:rPr>
        <w:t>p</w:t>
      </w:r>
      <w:r w:rsidRPr="00F57D3C">
        <w:rPr>
          <w:rFonts w:ascii="Arial" w:eastAsia="Arial" w:hAnsi="Arial" w:cs="Arial"/>
          <w:spacing w:val="1"/>
        </w:rPr>
        <w:t>r</w:t>
      </w:r>
      <w:r w:rsidRPr="00F57D3C">
        <w:rPr>
          <w:rFonts w:ascii="Arial" w:eastAsia="Arial" w:hAnsi="Arial" w:cs="Arial"/>
        </w:rPr>
        <w:t>o</w:t>
      </w:r>
      <w:r w:rsidRPr="00F57D3C">
        <w:rPr>
          <w:rFonts w:ascii="Arial" w:eastAsia="Arial" w:hAnsi="Arial" w:cs="Arial"/>
          <w:spacing w:val="1"/>
        </w:rPr>
        <w:t>j</w:t>
      </w:r>
      <w:r w:rsidRPr="00F57D3C">
        <w:rPr>
          <w:rFonts w:ascii="Arial" w:eastAsia="Arial" w:hAnsi="Arial" w:cs="Arial"/>
          <w:spacing w:val="-3"/>
        </w:rPr>
        <w:t>e</w:t>
      </w:r>
      <w:r w:rsidRPr="00F57D3C">
        <w:rPr>
          <w:rFonts w:ascii="Arial" w:eastAsia="Arial" w:hAnsi="Arial" w:cs="Arial"/>
        </w:rPr>
        <w:t>c</w:t>
      </w:r>
      <w:r w:rsidRPr="00F57D3C">
        <w:rPr>
          <w:rFonts w:ascii="Arial" w:eastAsia="Arial" w:hAnsi="Arial" w:cs="Arial"/>
          <w:spacing w:val="1"/>
        </w:rPr>
        <w:t>t</w:t>
      </w:r>
      <w:r w:rsidRPr="00F57D3C">
        <w:rPr>
          <w:rFonts w:ascii="Arial" w:eastAsia="Arial" w:hAnsi="Arial" w:cs="Arial"/>
        </w:rPr>
        <w:t xml:space="preserve">, </w:t>
      </w:r>
      <w:r w:rsidRPr="00F57D3C">
        <w:rPr>
          <w:rFonts w:ascii="Arial" w:eastAsia="Arial" w:hAnsi="Arial" w:cs="Arial"/>
          <w:spacing w:val="-2"/>
        </w:rPr>
        <w:t>y</w:t>
      </w:r>
      <w:r w:rsidRPr="00F57D3C">
        <w:rPr>
          <w:rFonts w:ascii="Arial" w:eastAsia="Arial" w:hAnsi="Arial" w:cs="Arial"/>
        </w:rPr>
        <w:t>ou d</w:t>
      </w:r>
      <w:r w:rsidRPr="00F57D3C">
        <w:rPr>
          <w:rFonts w:ascii="Arial" w:eastAsia="Arial" w:hAnsi="Arial" w:cs="Arial"/>
          <w:spacing w:val="-3"/>
        </w:rPr>
        <w:t>e</w:t>
      </w:r>
      <w:r w:rsidRPr="00F57D3C">
        <w:rPr>
          <w:rFonts w:ascii="Arial" w:eastAsia="Arial" w:hAnsi="Arial" w:cs="Arial"/>
          <w:spacing w:val="3"/>
        </w:rPr>
        <w:t>f</w:t>
      </w:r>
      <w:r w:rsidRPr="00F57D3C">
        <w:rPr>
          <w:rFonts w:ascii="Arial" w:eastAsia="Arial" w:hAnsi="Arial" w:cs="Arial"/>
          <w:spacing w:val="-1"/>
        </w:rPr>
        <w:t>i</w:t>
      </w:r>
      <w:r w:rsidRPr="00F57D3C">
        <w:rPr>
          <w:rFonts w:ascii="Arial" w:eastAsia="Arial" w:hAnsi="Arial" w:cs="Arial"/>
        </w:rPr>
        <w:t>ne</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 xml:space="preserve">he </w:t>
      </w:r>
      <w:r w:rsidRPr="00F57D3C">
        <w:rPr>
          <w:rFonts w:ascii="Arial" w:eastAsia="Arial" w:hAnsi="Arial" w:cs="Arial"/>
          <w:spacing w:val="-2"/>
        </w:rPr>
        <w:t>s</w:t>
      </w:r>
      <w:r w:rsidRPr="00F57D3C">
        <w:rPr>
          <w:rFonts w:ascii="Arial" w:eastAsia="Arial" w:hAnsi="Arial" w:cs="Arial"/>
          <w:spacing w:val="1"/>
        </w:rPr>
        <w:t>t</w:t>
      </w:r>
      <w:r w:rsidRPr="00F57D3C">
        <w:rPr>
          <w:rFonts w:ascii="Arial" w:eastAsia="Arial" w:hAnsi="Arial" w:cs="Arial"/>
          <w:spacing w:val="-2"/>
        </w:rPr>
        <w:t>r</w:t>
      </w:r>
      <w:r w:rsidRPr="00F57D3C">
        <w:rPr>
          <w:rFonts w:ascii="Arial" w:eastAsia="Arial" w:hAnsi="Arial" w:cs="Arial"/>
        </w:rPr>
        <w:t>uct</w:t>
      </w:r>
      <w:r w:rsidRPr="00F57D3C">
        <w:rPr>
          <w:rFonts w:ascii="Arial" w:eastAsia="Arial" w:hAnsi="Arial" w:cs="Arial"/>
          <w:spacing w:val="-2"/>
        </w:rPr>
        <w:t>u</w:t>
      </w:r>
      <w:r w:rsidRPr="00F57D3C">
        <w:rPr>
          <w:rFonts w:ascii="Arial" w:eastAsia="Arial" w:hAnsi="Arial" w:cs="Arial"/>
          <w:spacing w:val="1"/>
        </w:rPr>
        <w:t>r</w:t>
      </w:r>
      <w:r w:rsidRPr="00F57D3C">
        <w:rPr>
          <w:rFonts w:ascii="Arial" w:eastAsia="Arial" w:hAnsi="Arial" w:cs="Arial"/>
        </w:rPr>
        <w:t>e</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 xml:space="preserve">o </w:t>
      </w:r>
      <w:r w:rsidRPr="00F57D3C">
        <w:rPr>
          <w:rFonts w:ascii="Arial" w:eastAsia="Arial" w:hAnsi="Arial" w:cs="Arial"/>
          <w:spacing w:val="-3"/>
        </w:rPr>
        <w:t>w</w:t>
      </w:r>
      <w:r w:rsidRPr="00F57D3C">
        <w:rPr>
          <w:rFonts w:ascii="Arial" w:eastAsia="Arial" w:hAnsi="Arial" w:cs="Arial"/>
        </w:rPr>
        <w:t>h</w:t>
      </w:r>
      <w:r w:rsidRPr="00F57D3C">
        <w:rPr>
          <w:rFonts w:ascii="Arial" w:eastAsia="Arial" w:hAnsi="Arial" w:cs="Arial"/>
          <w:spacing w:val="-1"/>
        </w:rPr>
        <w:t>i</w:t>
      </w:r>
      <w:r w:rsidRPr="00F57D3C">
        <w:rPr>
          <w:rFonts w:ascii="Arial" w:eastAsia="Arial" w:hAnsi="Arial" w:cs="Arial"/>
        </w:rPr>
        <w:t>ch ac</w:t>
      </w:r>
      <w:r w:rsidRPr="00F57D3C">
        <w:rPr>
          <w:rFonts w:ascii="Arial" w:eastAsia="Arial" w:hAnsi="Arial" w:cs="Arial"/>
          <w:spacing w:val="1"/>
        </w:rPr>
        <w:t>t</w:t>
      </w:r>
      <w:r w:rsidRPr="00F57D3C">
        <w:rPr>
          <w:rFonts w:ascii="Arial" w:eastAsia="Arial" w:hAnsi="Arial" w:cs="Arial"/>
          <w:spacing w:val="-1"/>
        </w:rPr>
        <w:t>i</w:t>
      </w:r>
      <w:r w:rsidRPr="00F57D3C">
        <w:rPr>
          <w:rFonts w:ascii="Arial" w:eastAsia="Arial" w:hAnsi="Arial" w:cs="Arial"/>
          <w:spacing w:val="-2"/>
        </w:rPr>
        <w:t>v</w:t>
      </w:r>
      <w:r w:rsidRPr="00F57D3C">
        <w:rPr>
          <w:rFonts w:ascii="Arial" w:eastAsia="Arial" w:hAnsi="Arial" w:cs="Arial"/>
          <w:spacing w:val="-1"/>
        </w:rPr>
        <w:t>i</w:t>
      </w:r>
      <w:r w:rsidRPr="00F57D3C">
        <w:rPr>
          <w:rFonts w:ascii="Arial" w:eastAsia="Arial" w:hAnsi="Arial" w:cs="Arial"/>
          <w:spacing w:val="1"/>
        </w:rPr>
        <w:t>t</w:t>
      </w:r>
      <w:r w:rsidRPr="00F57D3C">
        <w:rPr>
          <w:rFonts w:ascii="Arial" w:eastAsia="Arial" w:hAnsi="Arial" w:cs="Arial"/>
          <w:spacing w:val="-1"/>
        </w:rPr>
        <w:t>i</w:t>
      </w:r>
      <w:r w:rsidRPr="00F57D3C">
        <w:rPr>
          <w:rFonts w:ascii="Arial" w:eastAsia="Arial" w:hAnsi="Arial" w:cs="Arial"/>
        </w:rPr>
        <w:t xml:space="preserve">es and </w:t>
      </w:r>
      <w:r w:rsidRPr="00F57D3C">
        <w:rPr>
          <w:rFonts w:ascii="Arial" w:eastAsia="Arial" w:hAnsi="Arial" w:cs="Arial"/>
          <w:spacing w:val="1"/>
        </w:rPr>
        <w:t>r</w:t>
      </w:r>
      <w:r w:rsidRPr="00F57D3C">
        <w:rPr>
          <w:rFonts w:ascii="Arial" w:eastAsia="Arial" w:hAnsi="Arial" w:cs="Arial"/>
        </w:rPr>
        <w:t>es</w:t>
      </w:r>
      <w:r w:rsidRPr="00F57D3C">
        <w:rPr>
          <w:rFonts w:ascii="Arial" w:eastAsia="Arial" w:hAnsi="Arial" w:cs="Arial"/>
          <w:spacing w:val="-1"/>
        </w:rPr>
        <w:t>o</w:t>
      </w:r>
      <w:r w:rsidRPr="00F57D3C">
        <w:rPr>
          <w:rFonts w:ascii="Arial" w:eastAsia="Arial" w:hAnsi="Arial" w:cs="Arial"/>
        </w:rPr>
        <w:t>urces</w:t>
      </w:r>
      <w:r w:rsidRPr="00F57D3C">
        <w:rPr>
          <w:rFonts w:ascii="Arial" w:eastAsia="Arial" w:hAnsi="Arial" w:cs="Arial"/>
          <w:spacing w:val="-1"/>
        </w:rPr>
        <w:t xml:space="preserve"> </w:t>
      </w:r>
      <w:r w:rsidRPr="00F57D3C">
        <w:rPr>
          <w:rFonts w:ascii="Arial" w:eastAsia="Arial" w:hAnsi="Arial" w:cs="Arial"/>
          <w:spacing w:val="-3"/>
        </w:rPr>
        <w:t>a</w:t>
      </w:r>
      <w:r w:rsidRPr="00F57D3C">
        <w:rPr>
          <w:rFonts w:ascii="Arial" w:eastAsia="Arial" w:hAnsi="Arial" w:cs="Arial"/>
          <w:spacing w:val="1"/>
        </w:rPr>
        <w:t>r</w:t>
      </w:r>
      <w:r w:rsidRPr="00F57D3C">
        <w:rPr>
          <w:rFonts w:ascii="Arial" w:eastAsia="Arial" w:hAnsi="Arial" w:cs="Arial"/>
        </w:rPr>
        <w:t>e add</w:t>
      </w:r>
      <w:r w:rsidRPr="00F57D3C">
        <w:rPr>
          <w:rFonts w:ascii="Arial" w:eastAsia="Arial" w:hAnsi="Arial" w:cs="Arial"/>
          <w:spacing w:val="-1"/>
        </w:rPr>
        <w:t>e</w:t>
      </w:r>
      <w:r w:rsidRPr="00F57D3C">
        <w:rPr>
          <w:rFonts w:ascii="Arial" w:eastAsia="Arial" w:hAnsi="Arial" w:cs="Arial"/>
          <w:spacing w:val="-3"/>
        </w:rPr>
        <w:t>d</w:t>
      </w:r>
      <w:r w:rsidRPr="00F57D3C">
        <w:rPr>
          <w:rFonts w:ascii="Arial" w:eastAsia="Arial" w:hAnsi="Arial" w:cs="Arial"/>
        </w:rPr>
        <w:t xml:space="preserve">. </w:t>
      </w:r>
      <w:r w:rsidRPr="00F57D3C">
        <w:rPr>
          <w:rFonts w:ascii="Arial" w:eastAsia="Arial" w:hAnsi="Arial" w:cs="Arial"/>
          <w:spacing w:val="1"/>
        </w:rPr>
        <w:t xml:space="preserve"> </w:t>
      </w:r>
      <w:r w:rsidRPr="00F57D3C">
        <w:rPr>
          <w:rFonts w:ascii="Arial" w:eastAsia="Arial" w:hAnsi="Arial" w:cs="Arial"/>
          <w:spacing w:val="-3"/>
        </w:rPr>
        <w:t>Y</w:t>
      </w:r>
      <w:r w:rsidRPr="00F57D3C">
        <w:rPr>
          <w:rFonts w:ascii="Arial" w:eastAsia="Arial" w:hAnsi="Arial" w:cs="Arial"/>
        </w:rPr>
        <w:t xml:space="preserve">ou </w:t>
      </w:r>
      <w:r w:rsidRPr="00F57D3C">
        <w:rPr>
          <w:rFonts w:ascii="Arial" w:eastAsia="Arial" w:hAnsi="Arial" w:cs="Arial"/>
          <w:spacing w:val="1"/>
        </w:rPr>
        <w:t>m</w:t>
      </w:r>
      <w:r w:rsidRPr="00F57D3C">
        <w:rPr>
          <w:rFonts w:ascii="Arial" w:eastAsia="Arial" w:hAnsi="Arial" w:cs="Arial"/>
        </w:rPr>
        <w:t>u</w:t>
      </w:r>
      <w:r w:rsidRPr="00F57D3C">
        <w:rPr>
          <w:rFonts w:ascii="Arial" w:eastAsia="Arial" w:hAnsi="Arial" w:cs="Arial"/>
          <w:spacing w:val="-3"/>
        </w:rPr>
        <w:t>s</w:t>
      </w:r>
      <w:r w:rsidRPr="00F57D3C">
        <w:rPr>
          <w:rFonts w:ascii="Arial" w:eastAsia="Arial" w:hAnsi="Arial" w:cs="Arial"/>
        </w:rPr>
        <w:t>t set</w:t>
      </w:r>
      <w:r w:rsidRPr="00F57D3C">
        <w:rPr>
          <w:rFonts w:ascii="Arial" w:eastAsia="Arial" w:hAnsi="Arial" w:cs="Arial"/>
          <w:spacing w:val="-1"/>
        </w:rPr>
        <w:t xml:space="preserve"> </w:t>
      </w:r>
      <w:r w:rsidRPr="00F57D3C">
        <w:rPr>
          <w:rFonts w:ascii="Arial" w:eastAsia="Arial" w:hAnsi="Arial" w:cs="Arial"/>
        </w:rPr>
        <w:t>up a</w:t>
      </w:r>
      <w:r w:rsidRPr="00F57D3C">
        <w:rPr>
          <w:rFonts w:ascii="Arial" w:eastAsia="Arial" w:hAnsi="Arial" w:cs="Arial"/>
          <w:spacing w:val="-2"/>
        </w:rPr>
        <w:t xml:space="preserve"> </w:t>
      </w:r>
      <w:r w:rsidRPr="00F57D3C">
        <w:rPr>
          <w:rFonts w:ascii="Arial" w:eastAsia="Arial" w:hAnsi="Arial" w:cs="Arial"/>
        </w:rPr>
        <w:t>pr</w:t>
      </w:r>
      <w:r w:rsidRPr="00F57D3C">
        <w:rPr>
          <w:rFonts w:ascii="Arial" w:eastAsia="Arial" w:hAnsi="Arial" w:cs="Arial"/>
          <w:spacing w:val="-2"/>
        </w:rPr>
        <w:t>o</w:t>
      </w:r>
      <w:r w:rsidRPr="00F57D3C">
        <w:rPr>
          <w:rFonts w:ascii="Arial" w:eastAsia="Arial" w:hAnsi="Arial" w:cs="Arial"/>
          <w:spacing w:val="1"/>
        </w:rPr>
        <w:t>j</w:t>
      </w:r>
      <w:r w:rsidRPr="00F57D3C">
        <w:rPr>
          <w:rFonts w:ascii="Arial" w:eastAsia="Arial" w:hAnsi="Arial" w:cs="Arial"/>
        </w:rPr>
        <w:t>e</w:t>
      </w:r>
      <w:r w:rsidRPr="00F57D3C">
        <w:rPr>
          <w:rFonts w:ascii="Arial" w:eastAsia="Arial" w:hAnsi="Arial" w:cs="Arial"/>
          <w:spacing w:val="-3"/>
        </w:rPr>
        <w:t>c</w:t>
      </w:r>
      <w:r w:rsidRPr="00F57D3C">
        <w:rPr>
          <w:rFonts w:ascii="Arial" w:eastAsia="Arial" w:hAnsi="Arial" w:cs="Arial"/>
        </w:rPr>
        <w:t>t b</w:t>
      </w:r>
      <w:r w:rsidRPr="00F57D3C">
        <w:rPr>
          <w:rFonts w:ascii="Arial" w:eastAsia="Arial" w:hAnsi="Arial" w:cs="Arial"/>
          <w:spacing w:val="-3"/>
        </w:rPr>
        <w:t>e</w:t>
      </w:r>
      <w:r w:rsidRPr="00F57D3C">
        <w:rPr>
          <w:rFonts w:ascii="Arial" w:eastAsia="Arial" w:hAnsi="Arial" w:cs="Arial"/>
          <w:spacing w:val="3"/>
        </w:rPr>
        <w:t>f</w:t>
      </w:r>
      <w:r w:rsidRPr="00F57D3C">
        <w:rPr>
          <w:rFonts w:ascii="Arial" w:eastAsia="Arial" w:hAnsi="Arial" w:cs="Arial"/>
        </w:rPr>
        <w:t>ore</w:t>
      </w:r>
      <w:r w:rsidRPr="00F57D3C">
        <w:rPr>
          <w:rFonts w:ascii="Arial" w:eastAsia="Arial" w:hAnsi="Arial" w:cs="Arial"/>
          <w:spacing w:val="-1"/>
        </w:rPr>
        <w:t xml:space="preserve"> </w:t>
      </w:r>
      <w:r w:rsidRPr="00F57D3C">
        <w:rPr>
          <w:rFonts w:ascii="Arial" w:eastAsia="Arial" w:hAnsi="Arial" w:cs="Arial"/>
          <w:spacing w:val="-2"/>
        </w:rPr>
        <w:t>y</w:t>
      </w:r>
      <w:r w:rsidRPr="00F57D3C">
        <w:rPr>
          <w:rFonts w:ascii="Arial" w:eastAsia="Arial" w:hAnsi="Arial" w:cs="Arial"/>
        </w:rPr>
        <w:t xml:space="preserve">ou can </w:t>
      </w:r>
      <w:r w:rsidRPr="00F57D3C">
        <w:rPr>
          <w:rFonts w:ascii="Arial" w:eastAsia="Arial" w:hAnsi="Arial" w:cs="Arial"/>
          <w:spacing w:val="-3"/>
        </w:rPr>
        <w:t>a</w:t>
      </w:r>
      <w:r w:rsidRPr="00F57D3C">
        <w:rPr>
          <w:rFonts w:ascii="Arial" w:eastAsia="Arial" w:hAnsi="Arial" w:cs="Arial"/>
          <w:spacing w:val="1"/>
        </w:rPr>
        <w:t>tt</w:t>
      </w:r>
      <w:r w:rsidRPr="00F57D3C">
        <w:rPr>
          <w:rFonts w:ascii="Arial" w:eastAsia="Arial" w:hAnsi="Arial" w:cs="Arial"/>
        </w:rPr>
        <w:t>ach</w:t>
      </w:r>
      <w:r w:rsidRPr="00F57D3C">
        <w:rPr>
          <w:rFonts w:ascii="Arial" w:eastAsia="Arial" w:hAnsi="Arial" w:cs="Arial"/>
          <w:spacing w:val="-2"/>
        </w:rPr>
        <w:t xml:space="preserve"> </w:t>
      </w:r>
      <w:r w:rsidRPr="00F57D3C">
        <w:rPr>
          <w:rFonts w:ascii="Arial" w:eastAsia="Arial" w:hAnsi="Arial" w:cs="Arial"/>
        </w:rPr>
        <w:t>a</w:t>
      </w:r>
      <w:r w:rsidRPr="00F57D3C">
        <w:rPr>
          <w:rFonts w:ascii="Arial" w:eastAsia="Arial" w:hAnsi="Arial" w:cs="Arial"/>
          <w:spacing w:val="-3"/>
        </w:rPr>
        <w:t>n</w:t>
      </w:r>
      <w:r w:rsidRPr="00F57D3C">
        <w:rPr>
          <w:rFonts w:ascii="Arial" w:eastAsia="Arial" w:hAnsi="Arial" w:cs="Arial"/>
        </w:rPr>
        <w:t>y acti</w:t>
      </w:r>
      <w:r w:rsidRPr="00F57D3C">
        <w:rPr>
          <w:rFonts w:ascii="Arial" w:eastAsia="Arial" w:hAnsi="Arial" w:cs="Arial"/>
          <w:spacing w:val="-3"/>
        </w:rPr>
        <w:t>v</w:t>
      </w:r>
      <w:r w:rsidRPr="00F57D3C">
        <w:rPr>
          <w:rFonts w:ascii="Arial" w:eastAsia="Arial" w:hAnsi="Arial" w:cs="Arial"/>
          <w:spacing w:val="-1"/>
        </w:rPr>
        <w:t>i</w:t>
      </w:r>
      <w:r w:rsidRPr="00F57D3C">
        <w:rPr>
          <w:rFonts w:ascii="Arial" w:eastAsia="Arial" w:hAnsi="Arial" w:cs="Arial"/>
          <w:spacing w:val="1"/>
        </w:rPr>
        <w:t>t</w:t>
      </w:r>
      <w:r w:rsidRPr="00F57D3C">
        <w:rPr>
          <w:rFonts w:ascii="Arial" w:eastAsia="Arial" w:hAnsi="Arial" w:cs="Arial"/>
          <w:spacing w:val="-1"/>
        </w:rPr>
        <w:t>i</w:t>
      </w:r>
      <w:r w:rsidRPr="00F57D3C">
        <w:rPr>
          <w:rFonts w:ascii="Arial" w:eastAsia="Arial" w:hAnsi="Arial" w:cs="Arial"/>
        </w:rPr>
        <w:t>es or</w:t>
      </w:r>
      <w:r w:rsidRPr="00F57D3C">
        <w:rPr>
          <w:rFonts w:ascii="Arial" w:eastAsia="Arial" w:hAnsi="Arial" w:cs="Arial"/>
          <w:spacing w:val="2"/>
        </w:rPr>
        <w:t xml:space="preserve"> </w:t>
      </w:r>
      <w:r w:rsidRPr="00F57D3C">
        <w:rPr>
          <w:rFonts w:ascii="Arial" w:eastAsia="Arial" w:hAnsi="Arial" w:cs="Arial"/>
          <w:spacing w:val="-2"/>
        </w:rPr>
        <w:t>r</w:t>
      </w:r>
      <w:r w:rsidRPr="00F57D3C">
        <w:rPr>
          <w:rFonts w:ascii="Arial" w:eastAsia="Arial" w:hAnsi="Arial" w:cs="Arial"/>
        </w:rPr>
        <w:t>es</w:t>
      </w:r>
      <w:r w:rsidRPr="00F57D3C">
        <w:rPr>
          <w:rFonts w:ascii="Arial" w:eastAsia="Arial" w:hAnsi="Arial" w:cs="Arial"/>
          <w:spacing w:val="-1"/>
        </w:rPr>
        <w:t>o</w:t>
      </w:r>
      <w:r w:rsidRPr="00F57D3C">
        <w:rPr>
          <w:rFonts w:ascii="Arial" w:eastAsia="Arial" w:hAnsi="Arial" w:cs="Arial"/>
        </w:rPr>
        <w:t>urc</w:t>
      </w:r>
      <w:r w:rsidRPr="00F57D3C">
        <w:rPr>
          <w:rFonts w:ascii="Arial" w:eastAsia="Arial" w:hAnsi="Arial" w:cs="Arial"/>
          <w:spacing w:val="-2"/>
        </w:rPr>
        <w:t>e</w:t>
      </w:r>
      <w:r w:rsidRPr="00F57D3C">
        <w:rPr>
          <w:rFonts w:ascii="Arial" w:eastAsia="Arial" w:hAnsi="Arial" w:cs="Arial"/>
        </w:rPr>
        <w:t>s</w:t>
      </w:r>
      <w:r w:rsidRPr="00F57D3C">
        <w:rPr>
          <w:rFonts w:ascii="Arial" w:eastAsia="Arial" w:hAnsi="Arial" w:cs="Arial"/>
          <w:spacing w:val="-1"/>
        </w:rPr>
        <w:t xml:space="preserve"> </w:t>
      </w:r>
      <w:r w:rsidRPr="00F57D3C">
        <w:rPr>
          <w:rFonts w:ascii="Arial" w:eastAsia="Arial" w:hAnsi="Arial" w:cs="Arial"/>
          <w:spacing w:val="1"/>
        </w:rPr>
        <w:t>t</w:t>
      </w:r>
      <w:r w:rsidRPr="00F57D3C">
        <w:rPr>
          <w:rFonts w:ascii="Arial" w:eastAsia="Arial" w:hAnsi="Arial" w:cs="Arial"/>
        </w:rPr>
        <w:t>o</w:t>
      </w:r>
      <w:r w:rsidRPr="00F57D3C">
        <w:rPr>
          <w:rFonts w:ascii="Arial" w:eastAsia="Arial" w:hAnsi="Arial" w:cs="Arial"/>
          <w:spacing w:val="-2"/>
        </w:rPr>
        <w:t xml:space="preserve"> </w:t>
      </w:r>
      <w:r w:rsidRPr="00F57D3C">
        <w:rPr>
          <w:rFonts w:ascii="Arial" w:eastAsia="Arial" w:hAnsi="Arial" w:cs="Arial"/>
          <w:spacing w:val="-1"/>
        </w:rPr>
        <w:t>i</w:t>
      </w:r>
      <w:r w:rsidRPr="00F57D3C">
        <w:rPr>
          <w:rFonts w:ascii="Arial" w:eastAsia="Arial" w:hAnsi="Arial" w:cs="Arial"/>
          <w:spacing w:val="1"/>
        </w:rPr>
        <w:t>t</w:t>
      </w:r>
      <w:r w:rsidRPr="00F57D3C">
        <w:rPr>
          <w:rFonts w:ascii="Arial" w:eastAsia="Arial" w:hAnsi="Arial" w:cs="Arial"/>
        </w:rPr>
        <w:t>.</w:t>
      </w:r>
    </w:p>
    <w:p w:rsidR="00F57D3C" w:rsidRPr="00F57D3C" w:rsidRDefault="00F57D3C" w:rsidP="00F57D3C">
      <w:pPr>
        <w:pStyle w:val="ListParagraph"/>
        <w:numPr>
          <w:ilvl w:val="0"/>
          <w:numId w:val="27"/>
        </w:numPr>
        <w:spacing w:before="2" w:line="274" w:lineRule="auto"/>
        <w:ind w:right="830"/>
        <w:rPr>
          <w:rFonts w:ascii="Arial" w:eastAsia="Arial" w:hAnsi="Arial" w:cs="Arial"/>
        </w:rPr>
      </w:pPr>
      <w:r w:rsidRPr="00F57D3C">
        <w:rPr>
          <w:rFonts w:ascii="Arial" w:eastAsia="Arial" w:hAnsi="Arial" w:cs="Arial"/>
          <w:spacing w:val="-1"/>
        </w:rPr>
        <w:t>E</w:t>
      </w:r>
      <w:r w:rsidRPr="00F57D3C">
        <w:rPr>
          <w:rFonts w:ascii="Arial" w:eastAsia="Arial" w:hAnsi="Arial" w:cs="Arial"/>
          <w:spacing w:val="1"/>
        </w:rPr>
        <w:t>m</w:t>
      </w:r>
      <w:r w:rsidRPr="00F57D3C">
        <w:rPr>
          <w:rFonts w:ascii="Arial" w:eastAsia="Arial" w:hAnsi="Arial" w:cs="Arial"/>
        </w:rPr>
        <w:t>p</w:t>
      </w:r>
      <w:r w:rsidRPr="00F57D3C">
        <w:rPr>
          <w:rFonts w:ascii="Arial" w:eastAsia="Arial" w:hAnsi="Arial" w:cs="Arial"/>
          <w:spacing w:val="-1"/>
        </w:rPr>
        <w:t>l</w:t>
      </w:r>
      <w:r w:rsidRPr="00F57D3C">
        <w:rPr>
          <w:rFonts w:ascii="Arial" w:eastAsia="Arial" w:hAnsi="Arial" w:cs="Arial"/>
        </w:rPr>
        <w:t>o</w:t>
      </w:r>
      <w:r w:rsidRPr="00F57D3C">
        <w:rPr>
          <w:rFonts w:ascii="Arial" w:eastAsia="Arial" w:hAnsi="Arial" w:cs="Arial"/>
          <w:spacing w:val="-3"/>
        </w:rPr>
        <w:t>y</w:t>
      </w:r>
      <w:r w:rsidRPr="00F57D3C">
        <w:rPr>
          <w:rFonts w:ascii="Arial" w:eastAsia="Arial" w:hAnsi="Arial" w:cs="Arial"/>
        </w:rPr>
        <w:t>e</w:t>
      </w:r>
      <w:r w:rsidRPr="00F57D3C">
        <w:rPr>
          <w:rFonts w:ascii="Arial" w:eastAsia="Arial" w:hAnsi="Arial" w:cs="Arial"/>
          <w:spacing w:val="-1"/>
        </w:rPr>
        <w:t>e</w:t>
      </w:r>
      <w:r w:rsidRPr="00F57D3C">
        <w:rPr>
          <w:rFonts w:ascii="Arial" w:eastAsia="Arial" w:hAnsi="Arial" w:cs="Arial"/>
        </w:rPr>
        <w:t>s</w:t>
      </w:r>
      <w:r w:rsidRPr="00F57D3C">
        <w:rPr>
          <w:rFonts w:ascii="Arial" w:eastAsia="Arial" w:hAnsi="Arial" w:cs="Arial"/>
          <w:spacing w:val="1"/>
        </w:rPr>
        <w:t xml:space="preserve"> t</w:t>
      </w:r>
      <w:r w:rsidRPr="00F57D3C">
        <w:rPr>
          <w:rFonts w:ascii="Arial" w:eastAsia="Arial" w:hAnsi="Arial" w:cs="Arial"/>
        </w:rPr>
        <w:t>h</w:t>
      </w:r>
      <w:r w:rsidRPr="00F57D3C">
        <w:rPr>
          <w:rFonts w:ascii="Arial" w:eastAsia="Arial" w:hAnsi="Arial" w:cs="Arial"/>
          <w:spacing w:val="-1"/>
        </w:rPr>
        <w:t>a</w:t>
      </w:r>
      <w:r w:rsidRPr="00F57D3C">
        <w:rPr>
          <w:rFonts w:ascii="Arial" w:eastAsia="Arial" w:hAnsi="Arial" w:cs="Arial"/>
        </w:rPr>
        <w:t xml:space="preserve">t </w:t>
      </w:r>
      <w:r w:rsidRPr="00F57D3C">
        <w:rPr>
          <w:rFonts w:ascii="Arial" w:eastAsia="Arial" w:hAnsi="Arial" w:cs="Arial"/>
          <w:spacing w:val="-3"/>
        </w:rPr>
        <w:t>w</w:t>
      </w:r>
      <w:r w:rsidRPr="00F57D3C">
        <w:rPr>
          <w:rFonts w:ascii="Arial" w:eastAsia="Arial" w:hAnsi="Arial" w:cs="Arial"/>
        </w:rPr>
        <w:t>ork</w:t>
      </w:r>
      <w:r w:rsidRPr="00F57D3C">
        <w:rPr>
          <w:rFonts w:ascii="Arial" w:eastAsia="Arial" w:hAnsi="Arial" w:cs="Arial"/>
          <w:spacing w:val="2"/>
        </w:rPr>
        <w:t xml:space="preserve"> </w:t>
      </w:r>
      <w:r w:rsidRPr="00F57D3C">
        <w:rPr>
          <w:rFonts w:ascii="Arial" w:eastAsia="Arial" w:hAnsi="Arial" w:cs="Arial"/>
        </w:rPr>
        <w:t>on</w:t>
      </w:r>
      <w:r w:rsidRPr="00F57D3C">
        <w:rPr>
          <w:rFonts w:ascii="Arial" w:eastAsia="Arial" w:hAnsi="Arial" w:cs="Arial"/>
          <w:spacing w:val="-2"/>
        </w:rPr>
        <w:t xml:space="preserve"> </w:t>
      </w:r>
      <w:r w:rsidRPr="00F57D3C">
        <w:rPr>
          <w:rFonts w:ascii="Arial" w:eastAsia="Arial" w:hAnsi="Arial" w:cs="Arial"/>
        </w:rPr>
        <w:t>a p</w:t>
      </w:r>
      <w:r w:rsidRPr="00F57D3C">
        <w:rPr>
          <w:rFonts w:ascii="Arial" w:eastAsia="Arial" w:hAnsi="Arial" w:cs="Arial"/>
          <w:spacing w:val="1"/>
        </w:rPr>
        <w:t>r</w:t>
      </w:r>
      <w:r w:rsidRPr="00F57D3C">
        <w:rPr>
          <w:rFonts w:ascii="Arial" w:eastAsia="Arial" w:hAnsi="Arial" w:cs="Arial"/>
          <w:spacing w:val="-3"/>
        </w:rPr>
        <w:t>o</w:t>
      </w:r>
      <w:r w:rsidRPr="00F57D3C">
        <w:rPr>
          <w:rFonts w:ascii="Arial" w:eastAsia="Arial" w:hAnsi="Arial" w:cs="Arial"/>
          <w:spacing w:val="1"/>
        </w:rPr>
        <w:t>j</w:t>
      </w:r>
      <w:r w:rsidRPr="00F57D3C">
        <w:rPr>
          <w:rFonts w:ascii="Arial" w:eastAsia="Arial" w:hAnsi="Arial" w:cs="Arial"/>
        </w:rPr>
        <w:t>ect</w:t>
      </w:r>
      <w:r w:rsidRPr="00F57D3C">
        <w:rPr>
          <w:rFonts w:ascii="Arial" w:eastAsia="Arial" w:hAnsi="Arial" w:cs="Arial"/>
          <w:spacing w:val="-1"/>
        </w:rPr>
        <w:t xml:space="preserve"> </w:t>
      </w:r>
      <w:r w:rsidRPr="00F57D3C">
        <w:rPr>
          <w:rFonts w:ascii="Arial" w:eastAsia="Arial" w:hAnsi="Arial" w:cs="Arial"/>
        </w:rPr>
        <w:t>can</w:t>
      </w:r>
      <w:r w:rsidRPr="00F57D3C">
        <w:rPr>
          <w:rFonts w:ascii="Arial" w:eastAsia="Arial" w:hAnsi="Arial" w:cs="Arial"/>
          <w:spacing w:val="-2"/>
        </w:rPr>
        <w:t xml:space="preserve"> </w:t>
      </w:r>
      <w:r w:rsidRPr="00F57D3C">
        <w:rPr>
          <w:rFonts w:ascii="Arial" w:eastAsia="Arial" w:hAnsi="Arial" w:cs="Arial"/>
        </w:rPr>
        <w:t>be a</w:t>
      </w:r>
      <w:r w:rsidRPr="00F57D3C">
        <w:rPr>
          <w:rFonts w:ascii="Arial" w:eastAsia="Arial" w:hAnsi="Arial" w:cs="Arial"/>
          <w:spacing w:val="-1"/>
        </w:rPr>
        <w:t>d</w:t>
      </w:r>
      <w:r w:rsidRPr="00F57D3C">
        <w:rPr>
          <w:rFonts w:ascii="Arial" w:eastAsia="Arial" w:hAnsi="Arial" w:cs="Arial"/>
        </w:rPr>
        <w:t>d</w:t>
      </w:r>
      <w:r w:rsidRPr="00F57D3C">
        <w:rPr>
          <w:rFonts w:ascii="Arial" w:eastAsia="Arial" w:hAnsi="Arial" w:cs="Arial"/>
          <w:spacing w:val="-1"/>
        </w:rPr>
        <w:t>e</w:t>
      </w:r>
      <w:r w:rsidRPr="00F57D3C">
        <w:rPr>
          <w:rFonts w:ascii="Arial" w:eastAsia="Arial" w:hAnsi="Arial" w:cs="Arial"/>
        </w:rPr>
        <w:t>d</w:t>
      </w:r>
      <w:r w:rsidRPr="00F57D3C">
        <w:rPr>
          <w:rFonts w:ascii="Arial" w:eastAsia="Arial" w:hAnsi="Arial" w:cs="Arial"/>
          <w:spacing w:val="-2"/>
        </w:rPr>
        <w:t xml:space="preserve"> </w:t>
      </w:r>
      <w:r w:rsidRPr="00F57D3C">
        <w:rPr>
          <w:rFonts w:ascii="Arial" w:eastAsia="Arial" w:hAnsi="Arial" w:cs="Arial"/>
          <w:spacing w:val="-3"/>
        </w:rPr>
        <w:t>a</w:t>
      </w:r>
      <w:r w:rsidRPr="00F57D3C">
        <w:rPr>
          <w:rFonts w:ascii="Arial" w:eastAsia="Arial" w:hAnsi="Arial" w:cs="Arial"/>
        </w:rPr>
        <w:t>s</w:t>
      </w:r>
      <w:r w:rsidRPr="00F57D3C">
        <w:rPr>
          <w:rFonts w:ascii="Arial" w:eastAsia="Arial" w:hAnsi="Arial" w:cs="Arial"/>
          <w:spacing w:val="1"/>
        </w:rPr>
        <w:t xml:space="preserve"> </w:t>
      </w:r>
      <w:r w:rsidRPr="00F57D3C">
        <w:rPr>
          <w:rFonts w:ascii="Arial" w:eastAsia="Arial" w:hAnsi="Arial" w:cs="Arial"/>
        </w:rPr>
        <w:t>a</w:t>
      </w:r>
      <w:r w:rsidRPr="00F57D3C">
        <w:rPr>
          <w:rFonts w:ascii="Arial" w:eastAsia="Arial" w:hAnsi="Arial" w:cs="Arial"/>
          <w:spacing w:val="-2"/>
        </w:rPr>
        <w:t xml:space="preserve"> </w:t>
      </w:r>
      <w:r w:rsidRPr="00F57D3C">
        <w:rPr>
          <w:rFonts w:ascii="Arial" w:eastAsia="Arial" w:hAnsi="Arial" w:cs="Arial"/>
          <w:spacing w:val="1"/>
        </w:rPr>
        <w:t>r</w:t>
      </w:r>
      <w:r w:rsidRPr="00F57D3C">
        <w:rPr>
          <w:rFonts w:ascii="Arial" w:eastAsia="Arial" w:hAnsi="Arial" w:cs="Arial"/>
        </w:rPr>
        <w:t>es</w:t>
      </w:r>
      <w:r w:rsidRPr="00F57D3C">
        <w:rPr>
          <w:rFonts w:ascii="Arial" w:eastAsia="Arial" w:hAnsi="Arial" w:cs="Arial"/>
          <w:spacing w:val="-1"/>
        </w:rPr>
        <w:t>o</w:t>
      </w:r>
      <w:r w:rsidRPr="00F57D3C">
        <w:rPr>
          <w:rFonts w:ascii="Arial" w:eastAsia="Arial" w:hAnsi="Arial" w:cs="Arial"/>
        </w:rPr>
        <w:t>u</w:t>
      </w:r>
      <w:r w:rsidRPr="00F57D3C">
        <w:rPr>
          <w:rFonts w:ascii="Arial" w:eastAsia="Arial" w:hAnsi="Arial" w:cs="Arial"/>
          <w:spacing w:val="-2"/>
        </w:rPr>
        <w:t>r</w:t>
      </w:r>
      <w:r w:rsidRPr="00F57D3C">
        <w:rPr>
          <w:rFonts w:ascii="Arial" w:eastAsia="Arial" w:hAnsi="Arial" w:cs="Arial"/>
        </w:rPr>
        <w:t>ce</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o</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 xml:space="preserve">he </w:t>
      </w:r>
      <w:r w:rsidRPr="00F57D3C">
        <w:rPr>
          <w:rFonts w:ascii="Arial" w:eastAsia="Arial" w:hAnsi="Arial" w:cs="Arial"/>
          <w:spacing w:val="-3"/>
        </w:rPr>
        <w:t>p</w:t>
      </w:r>
      <w:r w:rsidRPr="00F57D3C">
        <w:rPr>
          <w:rFonts w:ascii="Arial" w:eastAsia="Arial" w:hAnsi="Arial" w:cs="Arial"/>
          <w:spacing w:val="1"/>
        </w:rPr>
        <w:t>r</w:t>
      </w:r>
      <w:r w:rsidRPr="00F57D3C">
        <w:rPr>
          <w:rFonts w:ascii="Arial" w:eastAsia="Arial" w:hAnsi="Arial" w:cs="Arial"/>
        </w:rPr>
        <w:t>o</w:t>
      </w:r>
      <w:r w:rsidRPr="00F57D3C">
        <w:rPr>
          <w:rFonts w:ascii="Arial" w:eastAsia="Arial" w:hAnsi="Arial" w:cs="Arial"/>
          <w:spacing w:val="1"/>
        </w:rPr>
        <w:t>j</w:t>
      </w:r>
      <w:r w:rsidRPr="00F57D3C">
        <w:rPr>
          <w:rFonts w:ascii="Arial" w:eastAsia="Arial" w:hAnsi="Arial" w:cs="Arial"/>
          <w:spacing w:val="2"/>
        </w:rPr>
        <w:t>e</w:t>
      </w:r>
      <w:r w:rsidRPr="00F57D3C">
        <w:rPr>
          <w:rFonts w:ascii="Arial" w:eastAsia="Arial" w:hAnsi="Arial" w:cs="Arial"/>
        </w:rPr>
        <w:t>ct d</w:t>
      </w:r>
      <w:r w:rsidRPr="00F57D3C">
        <w:rPr>
          <w:rFonts w:ascii="Arial" w:eastAsia="Arial" w:hAnsi="Arial" w:cs="Arial"/>
          <w:spacing w:val="-1"/>
        </w:rPr>
        <w:t>u</w:t>
      </w:r>
      <w:r w:rsidRPr="00F57D3C">
        <w:rPr>
          <w:rFonts w:ascii="Arial" w:eastAsia="Arial" w:hAnsi="Arial" w:cs="Arial"/>
          <w:spacing w:val="1"/>
        </w:rPr>
        <w:t>r</w:t>
      </w:r>
      <w:r w:rsidRPr="00F57D3C">
        <w:rPr>
          <w:rFonts w:ascii="Arial" w:eastAsia="Arial" w:hAnsi="Arial" w:cs="Arial"/>
          <w:spacing w:val="-1"/>
        </w:rPr>
        <w:t>i</w:t>
      </w:r>
      <w:r w:rsidRPr="00F57D3C">
        <w:rPr>
          <w:rFonts w:ascii="Arial" w:eastAsia="Arial" w:hAnsi="Arial" w:cs="Arial"/>
        </w:rPr>
        <w:t>ng pr</w:t>
      </w:r>
      <w:r w:rsidRPr="00F57D3C">
        <w:rPr>
          <w:rFonts w:ascii="Arial" w:eastAsia="Arial" w:hAnsi="Arial" w:cs="Arial"/>
          <w:spacing w:val="-2"/>
        </w:rPr>
        <w:t>o</w:t>
      </w:r>
      <w:r w:rsidRPr="00F57D3C">
        <w:rPr>
          <w:rFonts w:ascii="Arial" w:eastAsia="Arial" w:hAnsi="Arial" w:cs="Arial"/>
          <w:spacing w:val="1"/>
        </w:rPr>
        <w:t>j</w:t>
      </w:r>
      <w:r w:rsidRPr="00F57D3C">
        <w:rPr>
          <w:rFonts w:ascii="Arial" w:eastAsia="Arial" w:hAnsi="Arial" w:cs="Arial"/>
        </w:rPr>
        <w:t>e</w:t>
      </w:r>
      <w:r w:rsidRPr="00F57D3C">
        <w:rPr>
          <w:rFonts w:ascii="Arial" w:eastAsia="Arial" w:hAnsi="Arial" w:cs="Arial"/>
          <w:spacing w:val="-3"/>
        </w:rPr>
        <w:t>c</w:t>
      </w:r>
      <w:r w:rsidRPr="00F57D3C">
        <w:rPr>
          <w:rFonts w:ascii="Arial" w:eastAsia="Arial" w:hAnsi="Arial" w:cs="Arial"/>
        </w:rPr>
        <w:t>t</w:t>
      </w:r>
      <w:r w:rsidRPr="00F57D3C">
        <w:rPr>
          <w:rFonts w:ascii="Arial" w:eastAsia="Arial" w:hAnsi="Arial" w:cs="Arial"/>
          <w:spacing w:val="2"/>
        </w:rPr>
        <w:t xml:space="preserve"> </w:t>
      </w:r>
      <w:r w:rsidRPr="00F57D3C">
        <w:rPr>
          <w:rFonts w:ascii="Arial" w:eastAsia="Arial" w:hAnsi="Arial" w:cs="Arial"/>
          <w:spacing w:val="-2"/>
        </w:rPr>
        <w:t>c</w:t>
      </w:r>
      <w:r w:rsidRPr="00F57D3C">
        <w:rPr>
          <w:rFonts w:ascii="Arial" w:eastAsia="Arial" w:hAnsi="Arial" w:cs="Arial"/>
          <w:spacing w:val="1"/>
        </w:rPr>
        <w:t>r</w:t>
      </w:r>
      <w:r w:rsidRPr="00F57D3C">
        <w:rPr>
          <w:rFonts w:ascii="Arial" w:eastAsia="Arial" w:hAnsi="Arial" w:cs="Arial"/>
        </w:rPr>
        <w:t>e</w:t>
      </w:r>
      <w:r w:rsidRPr="00F57D3C">
        <w:rPr>
          <w:rFonts w:ascii="Arial" w:eastAsia="Arial" w:hAnsi="Arial" w:cs="Arial"/>
          <w:spacing w:val="-1"/>
        </w:rPr>
        <w:t>a</w:t>
      </w:r>
      <w:r w:rsidRPr="00F57D3C">
        <w:rPr>
          <w:rFonts w:ascii="Arial" w:eastAsia="Arial" w:hAnsi="Arial" w:cs="Arial"/>
          <w:spacing w:val="1"/>
        </w:rPr>
        <w:t>t</w:t>
      </w:r>
      <w:r w:rsidRPr="00F57D3C">
        <w:rPr>
          <w:rFonts w:ascii="Arial" w:eastAsia="Arial" w:hAnsi="Arial" w:cs="Arial"/>
          <w:spacing w:val="-1"/>
        </w:rPr>
        <w:t>i</w:t>
      </w:r>
      <w:r w:rsidRPr="00F57D3C">
        <w:rPr>
          <w:rFonts w:ascii="Arial" w:eastAsia="Arial" w:hAnsi="Arial" w:cs="Arial"/>
        </w:rPr>
        <w:t>o</w:t>
      </w:r>
      <w:r w:rsidRPr="00F57D3C">
        <w:rPr>
          <w:rFonts w:ascii="Arial" w:eastAsia="Arial" w:hAnsi="Arial" w:cs="Arial"/>
          <w:spacing w:val="-1"/>
        </w:rPr>
        <w:t>n</w:t>
      </w:r>
      <w:r w:rsidRPr="00F57D3C">
        <w:rPr>
          <w:rFonts w:ascii="Arial" w:eastAsia="Arial" w:hAnsi="Arial" w:cs="Arial"/>
        </w:rPr>
        <w:t>.</w:t>
      </w:r>
      <w:r w:rsidRPr="00F57D3C">
        <w:rPr>
          <w:rFonts w:ascii="Arial" w:eastAsia="Arial" w:hAnsi="Arial" w:cs="Arial"/>
          <w:spacing w:val="59"/>
        </w:rPr>
        <w:t xml:space="preserve"> </w:t>
      </w:r>
      <w:r w:rsidRPr="00F57D3C">
        <w:rPr>
          <w:rFonts w:ascii="Arial" w:eastAsia="Arial" w:hAnsi="Arial" w:cs="Arial"/>
          <w:spacing w:val="-1"/>
        </w:rPr>
        <w:t>E</w:t>
      </w:r>
      <w:r w:rsidRPr="00F57D3C">
        <w:rPr>
          <w:rFonts w:ascii="Arial" w:eastAsia="Arial" w:hAnsi="Arial" w:cs="Arial"/>
          <w:spacing w:val="1"/>
        </w:rPr>
        <w:t>m</w:t>
      </w:r>
      <w:r w:rsidRPr="00F57D3C">
        <w:rPr>
          <w:rFonts w:ascii="Arial" w:eastAsia="Arial" w:hAnsi="Arial" w:cs="Arial"/>
        </w:rPr>
        <w:t>p</w:t>
      </w:r>
      <w:r w:rsidRPr="00F57D3C">
        <w:rPr>
          <w:rFonts w:ascii="Arial" w:eastAsia="Arial" w:hAnsi="Arial" w:cs="Arial"/>
          <w:spacing w:val="-1"/>
        </w:rPr>
        <w:t>l</w:t>
      </w:r>
      <w:r w:rsidRPr="00F57D3C">
        <w:rPr>
          <w:rFonts w:ascii="Arial" w:eastAsia="Arial" w:hAnsi="Arial" w:cs="Arial"/>
        </w:rPr>
        <w:t>o</w:t>
      </w:r>
      <w:r w:rsidRPr="00F57D3C">
        <w:rPr>
          <w:rFonts w:ascii="Arial" w:eastAsia="Arial" w:hAnsi="Arial" w:cs="Arial"/>
          <w:spacing w:val="-3"/>
        </w:rPr>
        <w:t>y</w:t>
      </w:r>
      <w:r w:rsidRPr="00F57D3C">
        <w:rPr>
          <w:rFonts w:ascii="Arial" w:eastAsia="Arial" w:hAnsi="Arial" w:cs="Arial"/>
        </w:rPr>
        <w:t xml:space="preserve">ee </w:t>
      </w:r>
      <w:r w:rsidRPr="00F57D3C">
        <w:rPr>
          <w:rFonts w:ascii="Arial" w:eastAsia="Arial" w:hAnsi="Arial" w:cs="Arial"/>
          <w:spacing w:val="-1"/>
        </w:rPr>
        <w:t>i</w:t>
      </w:r>
      <w:r w:rsidRPr="00F57D3C">
        <w:rPr>
          <w:rFonts w:ascii="Arial" w:eastAsia="Arial" w:hAnsi="Arial" w:cs="Arial"/>
        </w:rPr>
        <w:t>n</w:t>
      </w:r>
      <w:r w:rsidRPr="00F57D3C">
        <w:rPr>
          <w:rFonts w:ascii="Arial" w:eastAsia="Arial" w:hAnsi="Arial" w:cs="Arial"/>
          <w:spacing w:val="3"/>
        </w:rPr>
        <w:t>f</w:t>
      </w:r>
      <w:r w:rsidRPr="00F57D3C">
        <w:rPr>
          <w:rFonts w:ascii="Arial" w:eastAsia="Arial" w:hAnsi="Arial" w:cs="Arial"/>
          <w:spacing w:val="-3"/>
        </w:rPr>
        <w:t>o</w:t>
      </w:r>
      <w:r w:rsidRPr="00F57D3C">
        <w:rPr>
          <w:rFonts w:ascii="Arial" w:eastAsia="Arial" w:hAnsi="Arial" w:cs="Arial"/>
          <w:spacing w:val="1"/>
        </w:rPr>
        <w:t>rm</w:t>
      </w:r>
      <w:r w:rsidRPr="00F57D3C">
        <w:rPr>
          <w:rFonts w:ascii="Arial" w:eastAsia="Arial" w:hAnsi="Arial" w:cs="Arial"/>
          <w:spacing w:val="-3"/>
        </w:rPr>
        <w:t>a</w:t>
      </w:r>
      <w:r w:rsidRPr="00F57D3C">
        <w:rPr>
          <w:rFonts w:ascii="Arial" w:eastAsia="Arial" w:hAnsi="Arial" w:cs="Arial"/>
          <w:spacing w:val="1"/>
        </w:rPr>
        <w:t>t</w:t>
      </w:r>
      <w:r w:rsidRPr="00F57D3C">
        <w:rPr>
          <w:rFonts w:ascii="Arial" w:eastAsia="Arial" w:hAnsi="Arial" w:cs="Arial"/>
          <w:spacing w:val="-1"/>
        </w:rPr>
        <w:t>i</w:t>
      </w:r>
      <w:r w:rsidRPr="00F57D3C">
        <w:rPr>
          <w:rFonts w:ascii="Arial" w:eastAsia="Arial" w:hAnsi="Arial" w:cs="Arial"/>
        </w:rPr>
        <w:t>on c</w:t>
      </w:r>
      <w:r w:rsidRPr="00F57D3C">
        <w:rPr>
          <w:rFonts w:ascii="Arial" w:eastAsia="Arial" w:hAnsi="Arial" w:cs="Arial"/>
          <w:spacing w:val="-3"/>
        </w:rPr>
        <w:t>o</w:t>
      </w:r>
      <w:r w:rsidRPr="00F57D3C">
        <w:rPr>
          <w:rFonts w:ascii="Arial" w:eastAsia="Arial" w:hAnsi="Arial" w:cs="Arial"/>
          <w:spacing w:val="1"/>
        </w:rPr>
        <w:t>m</w:t>
      </w:r>
      <w:r w:rsidRPr="00F57D3C">
        <w:rPr>
          <w:rFonts w:ascii="Arial" w:eastAsia="Arial" w:hAnsi="Arial" w:cs="Arial"/>
        </w:rPr>
        <w:t>es o</w:t>
      </w:r>
      <w:r w:rsidRPr="00F57D3C">
        <w:rPr>
          <w:rFonts w:ascii="Arial" w:eastAsia="Arial" w:hAnsi="Arial" w:cs="Arial"/>
          <w:spacing w:val="-2"/>
        </w:rPr>
        <w:t>v</w:t>
      </w:r>
      <w:r w:rsidRPr="00F57D3C">
        <w:rPr>
          <w:rFonts w:ascii="Arial" w:eastAsia="Arial" w:hAnsi="Arial" w:cs="Arial"/>
        </w:rPr>
        <w:t>er</w:t>
      </w:r>
      <w:r w:rsidRPr="00F57D3C">
        <w:rPr>
          <w:rFonts w:ascii="Arial" w:eastAsia="Arial" w:hAnsi="Arial" w:cs="Arial"/>
          <w:spacing w:val="-3"/>
        </w:rPr>
        <w:t xml:space="preserve"> </w:t>
      </w:r>
      <w:r w:rsidRPr="00F57D3C">
        <w:rPr>
          <w:rFonts w:ascii="Arial" w:eastAsia="Arial" w:hAnsi="Arial" w:cs="Arial"/>
          <w:spacing w:val="1"/>
        </w:rPr>
        <w:t>fr</w:t>
      </w:r>
      <w:r w:rsidRPr="00F57D3C">
        <w:rPr>
          <w:rFonts w:ascii="Arial" w:eastAsia="Arial" w:hAnsi="Arial" w:cs="Arial"/>
        </w:rPr>
        <w:t>om</w:t>
      </w:r>
      <w:r w:rsidRPr="00F57D3C">
        <w:rPr>
          <w:rFonts w:ascii="Arial" w:eastAsia="Arial" w:hAnsi="Arial" w:cs="Arial"/>
          <w:spacing w:val="2"/>
        </w:rPr>
        <w:t xml:space="preserve"> </w:t>
      </w:r>
      <w:r w:rsidRPr="00F57D3C">
        <w:rPr>
          <w:rFonts w:ascii="Arial" w:eastAsia="Arial" w:hAnsi="Arial" w:cs="Arial"/>
          <w:spacing w:val="-1"/>
        </w:rPr>
        <w:t>SHAR</w:t>
      </w:r>
      <w:r w:rsidRPr="00F57D3C">
        <w:rPr>
          <w:rFonts w:ascii="Arial" w:eastAsia="Arial" w:hAnsi="Arial" w:cs="Arial"/>
        </w:rPr>
        <w:t>P a</w:t>
      </w:r>
      <w:r w:rsidRPr="00F57D3C">
        <w:rPr>
          <w:rFonts w:ascii="Arial" w:eastAsia="Arial" w:hAnsi="Arial" w:cs="Arial"/>
          <w:spacing w:val="-1"/>
        </w:rPr>
        <w:t>n</w:t>
      </w:r>
      <w:r w:rsidRPr="00F57D3C">
        <w:rPr>
          <w:rFonts w:ascii="Arial" w:eastAsia="Arial" w:hAnsi="Arial" w:cs="Arial"/>
        </w:rPr>
        <w:t xml:space="preserve">d </w:t>
      </w:r>
      <w:r w:rsidRPr="00F57D3C">
        <w:rPr>
          <w:rFonts w:ascii="Arial" w:eastAsia="Arial" w:hAnsi="Arial" w:cs="Arial"/>
          <w:spacing w:val="-1"/>
        </w:rPr>
        <w:t>i</w:t>
      </w:r>
      <w:r w:rsidRPr="00F57D3C">
        <w:rPr>
          <w:rFonts w:ascii="Arial" w:eastAsia="Arial" w:hAnsi="Arial" w:cs="Arial"/>
        </w:rPr>
        <w:t>nc</w:t>
      </w:r>
      <w:r w:rsidRPr="00F57D3C">
        <w:rPr>
          <w:rFonts w:ascii="Arial" w:eastAsia="Arial" w:hAnsi="Arial" w:cs="Arial"/>
          <w:spacing w:val="-1"/>
        </w:rPr>
        <w:t>l</w:t>
      </w:r>
      <w:r w:rsidRPr="00F57D3C">
        <w:rPr>
          <w:rFonts w:ascii="Arial" w:eastAsia="Arial" w:hAnsi="Arial" w:cs="Arial"/>
        </w:rPr>
        <w:t>u</w:t>
      </w:r>
      <w:r w:rsidRPr="00F57D3C">
        <w:rPr>
          <w:rFonts w:ascii="Arial" w:eastAsia="Arial" w:hAnsi="Arial" w:cs="Arial"/>
          <w:spacing w:val="-1"/>
        </w:rPr>
        <w:t>d</w:t>
      </w:r>
      <w:r w:rsidRPr="00F57D3C">
        <w:rPr>
          <w:rFonts w:ascii="Arial" w:eastAsia="Arial" w:hAnsi="Arial" w:cs="Arial"/>
        </w:rPr>
        <w:t>es</w:t>
      </w:r>
      <w:r w:rsidRPr="00F57D3C">
        <w:rPr>
          <w:rFonts w:ascii="Arial" w:eastAsia="Arial" w:hAnsi="Arial" w:cs="Arial"/>
          <w:spacing w:val="1"/>
        </w:rPr>
        <w:t xml:space="preserve"> t</w:t>
      </w:r>
      <w:r w:rsidRPr="00F57D3C">
        <w:rPr>
          <w:rFonts w:ascii="Arial" w:eastAsia="Arial" w:hAnsi="Arial" w:cs="Arial"/>
        </w:rPr>
        <w:t xml:space="preserve">he </w:t>
      </w:r>
      <w:r w:rsidRPr="00F57D3C">
        <w:rPr>
          <w:rFonts w:ascii="Arial" w:eastAsia="Arial" w:hAnsi="Arial" w:cs="Arial"/>
          <w:spacing w:val="-3"/>
        </w:rPr>
        <w:t>E</w:t>
      </w:r>
      <w:r w:rsidRPr="00F57D3C">
        <w:rPr>
          <w:rFonts w:ascii="Arial" w:eastAsia="Arial" w:hAnsi="Arial" w:cs="Arial"/>
          <w:spacing w:val="1"/>
        </w:rPr>
        <w:t>m</w:t>
      </w:r>
      <w:r w:rsidRPr="00F57D3C">
        <w:rPr>
          <w:rFonts w:ascii="Arial" w:eastAsia="Arial" w:hAnsi="Arial" w:cs="Arial"/>
        </w:rPr>
        <w:t>p</w:t>
      </w:r>
      <w:r w:rsidRPr="00F57D3C">
        <w:rPr>
          <w:rFonts w:ascii="Arial" w:eastAsia="Arial" w:hAnsi="Arial" w:cs="Arial"/>
          <w:spacing w:val="-1"/>
        </w:rPr>
        <w:t>l</w:t>
      </w:r>
      <w:r w:rsidRPr="00F57D3C">
        <w:rPr>
          <w:rFonts w:ascii="Arial" w:eastAsia="Arial" w:hAnsi="Arial" w:cs="Arial"/>
        </w:rPr>
        <w:t>o</w:t>
      </w:r>
      <w:r w:rsidRPr="00F57D3C">
        <w:rPr>
          <w:rFonts w:ascii="Arial" w:eastAsia="Arial" w:hAnsi="Arial" w:cs="Arial"/>
          <w:spacing w:val="-3"/>
        </w:rPr>
        <w:t>y</w:t>
      </w:r>
      <w:r w:rsidRPr="00F57D3C">
        <w:rPr>
          <w:rFonts w:ascii="Arial" w:eastAsia="Arial" w:hAnsi="Arial" w:cs="Arial"/>
        </w:rPr>
        <w:t xml:space="preserve">ee </w:t>
      </w:r>
      <w:r w:rsidRPr="00F57D3C">
        <w:rPr>
          <w:rFonts w:ascii="Arial" w:eastAsia="Arial" w:hAnsi="Arial" w:cs="Arial"/>
          <w:spacing w:val="-1"/>
        </w:rPr>
        <w:t>ID</w:t>
      </w:r>
      <w:r w:rsidRPr="00F57D3C">
        <w:rPr>
          <w:rFonts w:ascii="Arial" w:eastAsia="Arial" w:hAnsi="Arial" w:cs="Arial"/>
        </w:rPr>
        <w:t xml:space="preserve">. </w:t>
      </w:r>
      <w:r w:rsidRPr="00F57D3C">
        <w:rPr>
          <w:rFonts w:ascii="Arial" w:eastAsia="Arial" w:hAnsi="Arial" w:cs="Arial"/>
          <w:spacing w:val="5"/>
        </w:rPr>
        <w:t xml:space="preserve"> </w:t>
      </w:r>
      <w:r w:rsidRPr="00F57D3C">
        <w:rPr>
          <w:rFonts w:ascii="Arial" w:eastAsia="Arial" w:hAnsi="Arial" w:cs="Arial"/>
          <w:b/>
          <w:bCs/>
          <w:spacing w:val="-3"/>
        </w:rPr>
        <w:t>N</w:t>
      </w:r>
      <w:r w:rsidRPr="00F57D3C">
        <w:rPr>
          <w:rFonts w:ascii="Arial" w:eastAsia="Arial" w:hAnsi="Arial" w:cs="Arial"/>
          <w:b/>
          <w:bCs/>
          <w:spacing w:val="1"/>
        </w:rPr>
        <w:t>O</w:t>
      </w:r>
      <w:r w:rsidRPr="00F57D3C">
        <w:rPr>
          <w:rFonts w:ascii="Arial" w:eastAsia="Arial" w:hAnsi="Arial" w:cs="Arial"/>
          <w:b/>
          <w:bCs/>
          <w:spacing w:val="-3"/>
        </w:rPr>
        <w:t>T</w:t>
      </w:r>
      <w:r w:rsidRPr="00F57D3C">
        <w:rPr>
          <w:rFonts w:ascii="Arial" w:eastAsia="Arial" w:hAnsi="Arial" w:cs="Arial"/>
          <w:b/>
          <w:bCs/>
          <w:spacing w:val="-1"/>
        </w:rPr>
        <w:t>E</w:t>
      </w:r>
      <w:r w:rsidRPr="00F57D3C">
        <w:rPr>
          <w:rFonts w:ascii="Arial" w:eastAsia="Arial" w:hAnsi="Arial" w:cs="Arial"/>
          <w:b/>
          <w:bCs/>
        </w:rPr>
        <w:t>:</w:t>
      </w:r>
      <w:r w:rsidRPr="00F57D3C">
        <w:rPr>
          <w:rFonts w:ascii="Arial" w:eastAsia="Arial" w:hAnsi="Arial" w:cs="Arial"/>
          <w:b/>
          <w:bCs/>
          <w:spacing w:val="2"/>
        </w:rPr>
        <w:t xml:space="preserve"> </w:t>
      </w:r>
      <w:r w:rsidRPr="00F57D3C">
        <w:rPr>
          <w:rFonts w:ascii="Arial" w:eastAsia="Arial" w:hAnsi="Arial" w:cs="Arial"/>
          <w:spacing w:val="-1"/>
        </w:rPr>
        <w:t>E</w:t>
      </w:r>
      <w:r w:rsidRPr="00F57D3C">
        <w:rPr>
          <w:rFonts w:ascii="Arial" w:eastAsia="Arial" w:hAnsi="Arial" w:cs="Arial"/>
          <w:spacing w:val="1"/>
        </w:rPr>
        <w:t>m</w:t>
      </w:r>
      <w:r w:rsidRPr="00F57D3C">
        <w:rPr>
          <w:rFonts w:ascii="Arial" w:eastAsia="Arial" w:hAnsi="Arial" w:cs="Arial"/>
        </w:rPr>
        <w:t>p</w:t>
      </w:r>
      <w:r w:rsidRPr="00F57D3C">
        <w:rPr>
          <w:rFonts w:ascii="Arial" w:eastAsia="Arial" w:hAnsi="Arial" w:cs="Arial"/>
          <w:spacing w:val="-1"/>
        </w:rPr>
        <w:t>l</w:t>
      </w:r>
      <w:r w:rsidRPr="00F57D3C">
        <w:rPr>
          <w:rFonts w:ascii="Arial" w:eastAsia="Arial" w:hAnsi="Arial" w:cs="Arial"/>
        </w:rPr>
        <w:t>o</w:t>
      </w:r>
      <w:r w:rsidRPr="00F57D3C">
        <w:rPr>
          <w:rFonts w:ascii="Arial" w:eastAsia="Arial" w:hAnsi="Arial" w:cs="Arial"/>
          <w:spacing w:val="-3"/>
        </w:rPr>
        <w:t>y</w:t>
      </w:r>
      <w:r w:rsidRPr="00F57D3C">
        <w:rPr>
          <w:rFonts w:ascii="Arial" w:eastAsia="Arial" w:hAnsi="Arial" w:cs="Arial"/>
        </w:rPr>
        <w:t xml:space="preserve">ee </w:t>
      </w:r>
      <w:r w:rsidRPr="00F57D3C">
        <w:rPr>
          <w:rFonts w:ascii="Arial" w:eastAsia="Arial" w:hAnsi="Arial" w:cs="Arial"/>
          <w:spacing w:val="1"/>
        </w:rPr>
        <w:t>I</w:t>
      </w:r>
      <w:r w:rsidRPr="00F57D3C">
        <w:rPr>
          <w:rFonts w:ascii="Arial" w:eastAsia="Arial" w:hAnsi="Arial" w:cs="Arial"/>
        </w:rPr>
        <w:t>D</w:t>
      </w:r>
      <w:r w:rsidRPr="00F57D3C">
        <w:rPr>
          <w:rFonts w:ascii="Arial" w:eastAsia="Arial" w:hAnsi="Arial" w:cs="Arial"/>
          <w:spacing w:val="-2"/>
        </w:rPr>
        <w:t xml:space="preserve"> </w:t>
      </w:r>
      <w:r w:rsidRPr="00F57D3C">
        <w:rPr>
          <w:rFonts w:ascii="Arial" w:eastAsia="Arial" w:hAnsi="Arial" w:cs="Arial"/>
          <w:spacing w:val="-1"/>
        </w:rPr>
        <w:t>i</w:t>
      </w:r>
      <w:r w:rsidRPr="00F57D3C">
        <w:rPr>
          <w:rFonts w:ascii="Arial" w:eastAsia="Arial" w:hAnsi="Arial" w:cs="Arial"/>
        </w:rPr>
        <w:t>s</w:t>
      </w:r>
      <w:r w:rsidRPr="00F57D3C">
        <w:rPr>
          <w:rFonts w:ascii="Arial" w:eastAsia="Arial" w:hAnsi="Arial" w:cs="Arial"/>
          <w:spacing w:val="1"/>
        </w:rPr>
        <w:t xml:space="preserve"> </w:t>
      </w:r>
      <w:r w:rsidRPr="00F57D3C">
        <w:rPr>
          <w:rFonts w:ascii="Arial" w:eastAsia="Arial" w:hAnsi="Arial" w:cs="Arial"/>
        </w:rPr>
        <w:t>co</w:t>
      </w:r>
      <w:r w:rsidRPr="00F57D3C">
        <w:rPr>
          <w:rFonts w:ascii="Arial" w:eastAsia="Arial" w:hAnsi="Arial" w:cs="Arial"/>
          <w:spacing w:val="-1"/>
        </w:rPr>
        <w:t>n</w:t>
      </w:r>
      <w:r w:rsidRPr="00F57D3C">
        <w:rPr>
          <w:rFonts w:ascii="Arial" w:eastAsia="Arial" w:hAnsi="Arial" w:cs="Arial"/>
        </w:rPr>
        <w:t>s</w:t>
      </w:r>
      <w:r w:rsidRPr="00F57D3C">
        <w:rPr>
          <w:rFonts w:ascii="Arial" w:eastAsia="Arial" w:hAnsi="Arial" w:cs="Arial"/>
          <w:spacing w:val="-1"/>
        </w:rPr>
        <w:t>i</w:t>
      </w:r>
      <w:r w:rsidRPr="00F57D3C">
        <w:rPr>
          <w:rFonts w:ascii="Arial" w:eastAsia="Arial" w:hAnsi="Arial" w:cs="Arial"/>
          <w:spacing w:val="1"/>
        </w:rPr>
        <w:t>d</w:t>
      </w:r>
      <w:r w:rsidRPr="00F57D3C">
        <w:rPr>
          <w:rFonts w:ascii="Arial" w:eastAsia="Arial" w:hAnsi="Arial" w:cs="Arial"/>
        </w:rPr>
        <w:t>ered</w:t>
      </w:r>
      <w:r w:rsidRPr="00F57D3C">
        <w:rPr>
          <w:rFonts w:ascii="Arial" w:eastAsia="Arial" w:hAnsi="Arial" w:cs="Arial"/>
          <w:spacing w:val="1"/>
        </w:rPr>
        <w:t xml:space="preserve"> </w:t>
      </w:r>
      <w:r w:rsidRPr="00F57D3C">
        <w:rPr>
          <w:rFonts w:ascii="Arial" w:eastAsia="Arial" w:hAnsi="Arial" w:cs="Arial"/>
        </w:rPr>
        <w:t>a</w:t>
      </w:r>
      <w:r w:rsidRPr="00F57D3C">
        <w:rPr>
          <w:rFonts w:ascii="Arial" w:eastAsia="Arial" w:hAnsi="Arial" w:cs="Arial"/>
          <w:spacing w:val="-2"/>
        </w:rPr>
        <w:t xml:space="preserve"> </w:t>
      </w:r>
      <w:r w:rsidRPr="00F57D3C">
        <w:rPr>
          <w:rFonts w:ascii="Arial" w:eastAsia="Arial" w:hAnsi="Arial" w:cs="Arial"/>
        </w:rPr>
        <w:t>co</w:t>
      </w:r>
      <w:r w:rsidRPr="00F57D3C">
        <w:rPr>
          <w:rFonts w:ascii="Arial" w:eastAsia="Arial" w:hAnsi="Arial" w:cs="Arial"/>
          <w:spacing w:val="-3"/>
        </w:rPr>
        <w:t>n</w:t>
      </w:r>
      <w:r w:rsidRPr="00F57D3C">
        <w:rPr>
          <w:rFonts w:ascii="Arial" w:eastAsia="Arial" w:hAnsi="Arial" w:cs="Arial"/>
          <w:spacing w:val="3"/>
        </w:rPr>
        <w:t>f</w:t>
      </w:r>
      <w:r w:rsidRPr="00F57D3C">
        <w:rPr>
          <w:rFonts w:ascii="Arial" w:eastAsia="Arial" w:hAnsi="Arial" w:cs="Arial"/>
          <w:spacing w:val="-1"/>
        </w:rPr>
        <w:t>i</w:t>
      </w:r>
      <w:r w:rsidRPr="00F57D3C">
        <w:rPr>
          <w:rFonts w:ascii="Arial" w:eastAsia="Arial" w:hAnsi="Arial" w:cs="Arial"/>
        </w:rPr>
        <w:t>d</w:t>
      </w:r>
      <w:r w:rsidRPr="00F57D3C">
        <w:rPr>
          <w:rFonts w:ascii="Arial" w:eastAsia="Arial" w:hAnsi="Arial" w:cs="Arial"/>
          <w:spacing w:val="-1"/>
        </w:rPr>
        <w:t>e</w:t>
      </w:r>
      <w:r w:rsidRPr="00F57D3C">
        <w:rPr>
          <w:rFonts w:ascii="Arial" w:eastAsia="Arial" w:hAnsi="Arial" w:cs="Arial"/>
          <w:spacing w:val="-3"/>
        </w:rPr>
        <w:t>n</w:t>
      </w:r>
      <w:r w:rsidRPr="00F57D3C">
        <w:rPr>
          <w:rFonts w:ascii="Arial" w:eastAsia="Arial" w:hAnsi="Arial" w:cs="Arial"/>
          <w:spacing w:val="-1"/>
        </w:rPr>
        <w:t>ti</w:t>
      </w:r>
      <w:r w:rsidRPr="00F57D3C">
        <w:rPr>
          <w:rFonts w:ascii="Arial" w:eastAsia="Arial" w:hAnsi="Arial" w:cs="Arial"/>
        </w:rPr>
        <w:t>al d</w:t>
      </w:r>
      <w:r w:rsidRPr="00F57D3C">
        <w:rPr>
          <w:rFonts w:ascii="Arial" w:eastAsia="Arial" w:hAnsi="Arial" w:cs="Arial"/>
          <w:spacing w:val="-1"/>
        </w:rPr>
        <w:t>a</w:t>
      </w:r>
      <w:r w:rsidRPr="00F57D3C">
        <w:rPr>
          <w:rFonts w:ascii="Arial" w:eastAsia="Arial" w:hAnsi="Arial" w:cs="Arial"/>
          <w:spacing w:val="1"/>
        </w:rPr>
        <w:t>t</w:t>
      </w:r>
      <w:r w:rsidRPr="00F57D3C">
        <w:rPr>
          <w:rFonts w:ascii="Arial" w:eastAsia="Arial" w:hAnsi="Arial" w:cs="Arial"/>
        </w:rPr>
        <w:t>a e</w:t>
      </w:r>
      <w:r w:rsidRPr="00F57D3C">
        <w:rPr>
          <w:rFonts w:ascii="Arial" w:eastAsia="Arial" w:hAnsi="Arial" w:cs="Arial"/>
          <w:spacing w:val="-1"/>
        </w:rPr>
        <w:t>l</w:t>
      </w:r>
      <w:r w:rsidRPr="00F57D3C">
        <w:rPr>
          <w:rFonts w:ascii="Arial" w:eastAsia="Arial" w:hAnsi="Arial" w:cs="Arial"/>
        </w:rPr>
        <w:t>emen</w:t>
      </w:r>
      <w:r w:rsidRPr="00F57D3C">
        <w:rPr>
          <w:rFonts w:ascii="Arial" w:eastAsia="Arial" w:hAnsi="Arial" w:cs="Arial"/>
          <w:spacing w:val="1"/>
        </w:rPr>
        <w:t>t</w:t>
      </w:r>
      <w:r w:rsidRPr="00F57D3C">
        <w:rPr>
          <w:rFonts w:ascii="Arial" w:eastAsia="Arial" w:hAnsi="Arial" w:cs="Arial"/>
        </w:rPr>
        <w:t>.</w:t>
      </w:r>
      <w:r w:rsidR="00DC7935">
        <w:rPr>
          <w:rFonts w:ascii="Arial" w:eastAsia="Arial" w:hAnsi="Arial" w:cs="Arial"/>
        </w:rPr>
        <w:t xml:space="preserve"> (Optional)</w:t>
      </w:r>
    </w:p>
    <w:p w:rsidR="00F57D3C" w:rsidRPr="00F57D3C" w:rsidRDefault="00F57D3C" w:rsidP="00F57D3C">
      <w:pPr>
        <w:pStyle w:val="ListParagraph"/>
        <w:numPr>
          <w:ilvl w:val="0"/>
          <w:numId w:val="27"/>
        </w:numPr>
      </w:pPr>
      <w:r>
        <w:rPr>
          <w:rFonts w:ascii="Arial" w:eastAsia="Arial" w:hAnsi="Arial" w:cs="Arial"/>
        </w:rPr>
        <w:t>A 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can 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rPr>
        <w:t xml:space="preserve">be </w:t>
      </w:r>
      <w:r>
        <w:rPr>
          <w:rFonts w:ascii="Arial" w:eastAsia="Arial" w:hAnsi="Arial" w:cs="Arial"/>
          <w:spacing w:val="-3"/>
        </w:rPr>
        <w:t>a</w:t>
      </w:r>
      <w:r>
        <w:rPr>
          <w:rFonts w:ascii="Arial" w:eastAsia="Arial" w:hAnsi="Arial" w:cs="Arial"/>
          <w:spacing w:val="-2"/>
        </w:rPr>
        <w:t>s</w:t>
      </w:r>
      <w:r>
        <w:rPr>
          <w:rFonts w:ascii="Arial" w:eastAsia="Arial" w:hAnsi="Arial" w:cs="Arial"/>
        </w:rPr>
        <w:t>soc</w:t>
      </w:r>
      <w:r>
        <w:rPr>
          <w:rFonts w:ascii="Arial" w:eastAsia="Arial" w:hAnsi="Arial" w:cs="Arial"/>
          <w:spacing w:val="-1"/>
        </w:rPr>
        <w:t>i</w:t>
      </w:r>
      <w:r>
        <w:rPr>
          <w:rFonts w:ascii="Arial" w:eastAsia="Arial" w:hAnsi="Arial" w:cs="Arial"/>
        </w:rPr>
        <w:t>ated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rPr>
        <w:t>gran</w:t>
      </w:r>
      <w:r>
        <w:rPr>
          <w:rFonts w:ascii="Arial" w:eastAsia="Arial" w:hAnsi="Arial" w:cs="Arial"/>
          <w:spacing w:val="-2"/>
        </w:rPr>
        <w:t>t</w:t>
      </w:r>
      <w:r>
        <w:rPr>
          <w:rFonts w:ascii="Arial" w:eastAsia="Arial" w:hAnsi="Arial" w:cs="Arial"/>
        </w:rPr>
        <w:t xml:space="preserve">. </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su</w:t>
      </w:r>
      <w:r>
        <w:rPr>
          <w:rFonts w:ascii="Arial" w:eastAsia="Arial" w:hAnsi="Arial" w:cs="Arial"/>
          <w:spacing w:val="-3"/>
        </w:rPr>
        <w:t>b</w:t>
      </w:r>
      <w:r>
        <w:rPr>
          <w:rFonts w:ascii="Arial" w:eastAsia="Arial" w:hAnsi="Arial" w:cs="Arial"/>
        </w:rPr>
        <w:t>set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 propos</w:t>
      </w:r>
      <w:r>
        <w:rPr>
          <w:rFonts w:ascii="Arial" w:eastAsia="Arial" w:hAnsi="Arial" w:cs="Arial"/>
          <w:spacing w:val="-1"/>
        </w:rPr>
        <w:t>al</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p</w:t>
      </w:r>
      <w:r>
        <w:rPr>
          <w:rFonts w:ascii="Arial" w:eastAsia="Arial" w:hAnsi="Arial" w:cs="Arial"/>
        </w:rPr>
        <w:t>os</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 be ass</w:t>
      </w:r>
      <w:r>
        <w:rPr>
          <w:rFonts w:ascii="Arial" w:eastAsia="Arial" w:hAnsi="Arial" w:cs="Arial"/>
          <w:spacing w:val="-3"/>
        </w:rPr>
        <w:t>o</w:t>
      </w:r>
      <w:r>
        <w:rPr>
          <w:rFonts w:ascii="Arial" w:eastAsia="Arial" w:hAnsi="Arial" w:cs="Arial"/>
        </w:rPr>
        <w:t>c</w:t>
      </w:r>
      <w:r>
        <w:rPr>
          <w:rFonts w:ascii="Arial" w:eastAsia="Arial" w:hAnsi="Arial" w:cs="Arial"/>
          <w:spacing w:val="-1"/>
        </w:rPr>
        <w:t>i</w:t>
      </w:r>
      <w:r>
        <w:rPr>
          <w:rFonts w:ascii="Arial" w:eastAsia="Arial" w:hAnsi="Arial" w:cs="Arial"/>
        </w:rPr>
        <w:t>ated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2"/>
        </w:rPr>
        <w:t>m</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2"/>
        </w:rPr>
        <w:t>s</w:t>
      </w:r>
      <w:r>
        <w:rPr>
          <w:rFonts w:ascii="Arial" w:eastAsia="Arial" w:hAnsi="Arial" w:cs="Arial"/>
        </w:rPr>
        <w:t>.</w:t>
      </w:r>
      <w:r w:rsidR="00DC7935">
        <w:rPr>
          <w:rFonts w:ascii="Arial" w:eastAsia="Arial" w:hAnsi="Arial" w:cs="Arial"/>
        </w:rPr>
        <w:t xml:space="preserve"> (Optional)</w:t>
      </w:r>
    </w:p>
    <w:p w:rsidR="00F57D3C" w:rsidRPr="00F57D3C" w:rsidRDefault="00F57D3C" w:rsidP="00F57D3C">
      <w:pPr>
        <w:pStyle w:val="ListParagraph"/>
        <w:numPr>
          <w:ilvl w:val="0"/>
          <w:numId w:val="27"/>
        </w:numPr>
      </w:pP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spacing w:val="1"/>
        </w:rPr>
        <w:t>m</w:t>
      </w:r>
      <w:r>
        <w:rPr>
          <w:rFonts w:ascii="Arial" w:eastAsia="Arial" w:hAnsi="Arial" w:cs="Arial"/>
        </w:rPr>
        <w:t>b</w:t>
      </w:r>
      <w:r>
        <w:rPr>
          <w:rFonts w:ascii="Arial" w:eastAsia="Arial" w:hAnsi="Arial" w:cs="Arial"/>
          <w:spacing w:val="-1"/>
        </w:rPr>
        <w:t>u</w:t>
      </w:r>
      <w:r>
        <w:rPr>
          <w:rFonts w:ascii="Arial" w:eastAsia="Arial" w:hAnsi="Arial" w:cs="Arial"/>
          <w:spacing w:val="1"/>
        </w:rPr>
        <w:t>r</w:t>
      </w:r>
      <w:r>
        <w:rPr>
          <w:rFonts w:ascii="Arial" w:eastAsia="Arial" w:hAnsi="Arial" w:cs="Arial"/>
        </w:rPr>
        <w:t>sa</w:t>
      </w:r>
      <w:r>
        <w:rPr>
          <w:rFonts w:ascii="Arial" w:eastAsia="Arial" w:hAnsi="Arial" w:cs="Arial"/>
          <w:spacing w:val="-1"/>
        </w:rPr>
        <w:t>bl</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n</w:t>
      </w:r>
      <w:r>
        <w:rPr>
          <w:rFonts w:ascii="Arial" w:eastAsia="Arial" w:hAnsi="Arial" w:cs="Arial"/>
          <w:spacing w:val="-2"/>
        </w:rPr>
        <w:t>-r</w:t>
      </w:r>
      <w:r>
        <w:rPr>
          <w:rFonts w:ascii="Arial" w:eastAsia="Arial" w:hAnsi="Arial" w:cs="Arial"/>
        </w:rPr>
        <w:t>e</w:t>
      </w:r>
      <w:r>
        <w:rPr>
          <w:rFonts w:ascii="Arial" w:eastAsia="Arial" w:hAnsi="Arial" w:cs="Arial"/>
          <w:spacing w:val="-1"/>
        </w:rPr>
        <w:t>i</w:t>
      </w:r>
      <w:r>
        <w:rPr>
          <w:rFonts w:ascii="Arial" w:eastAsia="Arial" w:hAnsi="Arial" w:cs="Arial"/>
          <w:spacing w:val="1"/>
        </w:rPr>
        <w:t>m</w:t>
      </w:r>
      <w:r>
        <w:rPr>
          <w:rFonts w:ascii="Arial" w:eastAsia="Arial" w:hAnsi="Arial" w:cs="Arial"/>
        </w:rPr>
        <w:t>b</w:t>
      </w:r>
      <w:r>
        <w:rPr>
          <w:rFonts w:ascii="Arial" w:eastAsia="Arial" w:hAnsi="Arial" w:cs="Arial"/>
          <w:spacing w:val="-1"/>
        </w:rPr>
        <w:t>u</w:t>
      </w:r>
      <w:r>
        <w:rPr>
          <w:rFonts w:ascii="Arial" w:eastAsia="Arial" w:hAnsi="Arial" w:cs="Arial"/>
          <w:spacing w:val="1"/>
        </w:rPr>
        <w:t>r</w:t>
      </w:r>
      <w:r>
        <w:rPr>
          <w:rFonts w:ascii="Arial" w:eastAsia="Arial" w:hAnsi="Arial" w:cs="Arial"/>
        </w:rPr>
        <w:t>sa</w:t>
      </w:r>
      <w:r>
        <w:rPr>
          <w:rFonts w:ascii="Arial" w:eastAsia="Arial" w:hAnsi="Arial" w:cs="Arial"/>
          <w:spacing w:val="-1"/>
        </w:rPr>
        <w:t>bl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 –</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y</w:t>
      </w:r>
      <w:r>
        <w:rPr>
          <w:rFonts w:ascii="Arial" w:eastAsia="Arial" w:hAnsi="Arial" w:cs="Arial"/>
          <w:spacing w:val="-1"/>
        </w:rPr>
        <w:t xml:space="preserve"> </w:t>
      </w:r>
      <w:r>
        <w:rPr>
          <w:rFonts w:ascii="Arial" w:eastAsia="Arial" w:hAnsi="Arial" w:cs="Arial"/>
        </w:rPr>
        <w:t>ass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rPr>
        <w:t xml:space="preserve">ng a </w:t>
      </w:r>
      <w:r>
        <w:rPr>
          <w:rFonts w:ascii="Arial" w:eastAsia="Arial" w:hAnsi="Arial" w:cs="Arial"/>
          <w:spacing w:val="-2"/>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 cust</w:t>
      </w:r>
      <w:r>
        <w:rPr>
          <w:rFonts w:ascii="Arial" w:eastAsia="Arial" w:hAnsi="Arial" w:cs="Arial"/>
          <w:spacing w:val="-2"/>
        </w:rPr>
        <w:t>o</w:t>
      </w:r>
      <w:r>
        <w:rPr>
          <w:rFonts w:ascii="Arial" w:eastAsia="Arial" w:hAnsi="Arial" w:cs="Arial"/>
          <w:spacing w:val="1"/>
        </w:rPr>
        <w:t>m</w:t>
      </w:r>
      <w:r>
        <w:rPr>
          <w:rFonts w:ascii="Arial" w:eastAsia="Arial" w:hAnsi="Arial" w:cs="Arial"/>
        </w:rPr>
        <w:t>er co</w:t>
      </w:r>
      <w:r>
        <w:rPr>
          <w:rFonts w:ascii="Arial" w:eastAsia="Arial" w:hAnsi="Arial" w:cs="Arial"/>
          <w:spacing w:val="-1"/>
        </w:rPr>
        <w:t>nt</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r</w:t>
      </w:r>
      <w:r>
        <w:rPr>
          <w:rFonts w:ascii="Arial" w:eastAsia="Arial" w:hAnsi="Arial" w:cs="Arial"/>
        </w:rPr>
        <w:t>o</w:t>
      </w:r>
      <w:r>
        <w:rPr>
          <w:rFonts w:ascii="Arial" w:eastAsia="Arial" w:hAnsi="Arial" w:cs="Arial"/>
          <w:spacing w:val="1"/>
        </w:rPr>
        <w:t>j</w:t>
      </w:r>
      <w:r>
        <w:rPr>
          <w:rFonts w:ascii="Arial" w:eastAsia="Arial" w:hAnsi="Arial" w:cs="Arial"/>
        </w:rPr>
        <w:t xml:space="preserve">ect </w:t>
      </w:r>
      <w:r>
        <w:rPr>
          <w:rFonts w:ascii="Arial" w:eastAsia="Arial" w:hAnsi="Arial" w:cs="Arial"/>
          <w:spacing w:val="-3"/>
        </w:rPr>
        <w:t>w</w:t>
      </w:r>
      <w:r>
        <w:rPr>
          <w:rFonts w:ascii="Arial" w:eastAsia="Arial" w:hAnsi="Arial" w:cs="Arial"/>
          <w:spacing w:val="-1"/>
        </w:rPr>
        <w:t>il</w:t>
      </w:r>
      <w:r>
        <w:rPr>
          <w:rFonts w:ascii="Arial" w:eastAsia="Arial" w:hAnsi="Arial" w:cs="Arial"/>
        </w:rPr>
        <w:t>l be</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spacing w:val="-2"/>
        </w:rPr>
        <w:t>v</w:t>
      </w:r>
      <w:r>
        <w:rPr>
          <w:rFonts w:ascii="Arial" w:eastAsia="Arial" w:hAnsi="Arial" w:cs="Arial"/>
        </w:rPr>
        <w:t>o</w:t>
      </w:r>
      <w:r>
        <w:rPr>
          <w:rFonts w:ascii="Arial" w:eastAsia="Arial" w:hAnsi="Arial" w:cs="Arial"/>
          <w:spacing w:val="-1"/>
        </w:rPr>
        <w:t>i</w:t>
      </w:r>
      <w:r>
        <w:rPr>
          <w:rFonts w:ascii="Arial" w:eastAsia="Arial" w:hAnsi="Arial" w:cs="Arial"/>
        </w:rPr>
        <w:t>ce</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il</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4"/>
        </w:rPr>
        <w:t>i</w:t>
      </w:r>
      <w:r>
        <w:rPr>
          <w:rFonts w:ascii="Arial" w:eastAsia="Arial" w:hAnsi="Arial" w:cs="Arial"/>
          <w:spacing w:val="1"/>
        </w:rPr>
        <w:t>m</w:t>
      </w:r>
      <w:r>
        <w:rPr>
          <w:rFonts w:ascii="Arial" w:eastAsia="Arial" w:hAnsi="Arial" w:cs="Arial"/>
        </w:rPr>
        <w:t>b</w:t>
      </w:r>
      <w:r>
        <w:rPr>
          <w:rFonts w:ascii="Arial" w:eastAsia="Arial" w:hAnsi="Arial" w:cs="Arial"/>
          <w:spacing w:val="-1"/>
        </w:rPr>
        <w:t>u</w:t>
      </w:r>
      <w:r>
        <w:rPr>
          <w:rFonts w:ascii="Arial" w:eastAsia="Arial" w:hAnsi="Arial" w:cs="Arial"/>
          <w:spacing w:val="1"/>
        </w:rPr>
        <w:t>r</w:t>
      </w:r>
      <w:r>
        <w:rPr>
          <w:rFonts w:ascii="Arial" w:eastAsia="Arial" w:hAnsi="Arial" w:cs="Arial"/>
        </w:rPr>
        <w:t>sa</w:t>
      </w:r>
      <w:r>
        <w:rPr>
          <w:rFonts w:ascii="Arial" w:eastAsia="Arial" w:hAnsi="Arial" w:cs="Arial"/>
          <w:spacing w:val="-1"/>
        </w:rPr>
        <w:t>b</w:t>
      </w:r>
      <w:r>
        <w:rPr>
          <w:rFonts w:ascii="Arial" w:eastAsia="Arial" w:hAnsi="Arial" w:cs="Arial"/>
          <w:spacing w:val="-3"/>
        </w:rPr>
        <w:t>l</w:t>
      </w:r>
      <w:r>
        <w:rPr>
          <w:rFonts w:ascii="Arial" w:eastAsia="Arial" w:hAnsi="Arial" w:cs="Arial"/>
        </w:rPr>
        <w:t>e.</w:t>
      </w:r>
      <w:r w:rsidR="00DC7935">
        <w:rPr>
          <w:rFonts w:ascii="Arial" w:eastAsia="Arial" w:hAnsi="Arial" w:cs="Arial"/>
        </w:rPr>
        <w:t xml:space="preserve"> (Optional)</w:t>
      </w:r>
    </w:p>
    <w:p w:rsidR="00F57D3C" w:rsidRPr="00F57D3C" w:rsidRDefault="00F57D3C" w:rsidP="00F57D3C">
      <w:pPr>
        <w:pStyle w:val="ListParagraph"/>
        <w:numPr>
          <w:ilvl w:val="0"/>
          <w:numId w:val="27"/>
        </w:numPr>
        <w:spacing w:before="7"/>
        <w:ind w:right="-20"/>
        <w:rPr>
          <w:rFonts w:ascii="Arial" w:eastAsia="Arial" w:hAnsi="Arial" w:cs="Arial"/>
        </w:rPr>
      </w:pPr>
      <w:r w:rsidRPr="00F57D3C">
        <w:rPr>
          <w:rFonts w:ascii="Arial" w:eastAsia="Arial" w:hAnsi="Arial" w:cs="Arial"/>
          <w:spacing w:val="-1"/>
        </w:rPr>
        <w:t>N</w:t>
      </w:r>
      <w:r w:rsidRPr="00F57D3C">
        <w:rPr>
          <w:rFonts w:ascii="Arial" w:eastAsia="Arial" w:hAnsi="Arial" w:cs="Arial"/>
        </w:rPr>
        <w:t>o</w:t>
      </w:r>
      <w:r w:rsidRPr="00F57D3C">
        <w:rPr>
          <w:rFonts w:ascii="Arial" w:eastAsia="Arial" w:hAnsi="Arial" w:cs="Arial"/>
          <w:spacing w:val="-1"/>
        </w:rPr>
        <w:t>n</w:t>
      </w:r>
      <w:r w:rsidRPr="00F57D3C">
        <w:rPr>
          <w:rFonts w:ascii="Arial" w:eastAsia="Arial" w:hAnsi="Arial" w:cs="Arial"/>
          <w:spacing w:val="1"/>
        </w:rPr>
        <w:t>-r</w:t>
      </w:r>
      <w:r w:rsidRPr="00F57D3C">
        <w:rPr>
          <w:rFonts w:ascii="Arial" w:eastAsia="Arial" w:hAnsi="Arial" w:cs="Arial"/>
        </w:rPr>
        <w:t>e</w:t>
      </w:r>
      <w:r w:rsidRPr="00F57D3C">
        <w:rPr>
          <w:rFonts w:ascii="Arial" w:eastAsia="Arial" w:hAnsi="Arial" w:cs="Arial"/>
          <w:spacing w:val="-1"/>
        </w:rPr>
        <w:t>i</w:t>
      </w:r>
      <w:r w:rsidRPr="00F57D3C">
        <w:rPr>
          <w:rFonts w:ascii="Arial" w:eastAsia="Arial" w:hAnsi="Arial" w:cs="Arial"/>
          <w:spacing w:val="1"/>
        </w:rPr>
        <w:t>m</w:t>
      </w:r>
      <w:r w:rsidRPr="00F57D3C">
        <w:rPr>
          <w:rFonts w:ascii="Arial" w:eastAsia="Arial" w:hAnsi="Arial" w:cs="Arial"/>
        </w:rPr>
        <w:t>b</w:t>
      </w:r>
      <w:r w:rsidRPr="00F57D3C">
        <w:rPr>
          <w:rFonts w:ascii="Arial" w:eastAsia="Arial" w:hAnsi="Arial" w:cs="Arial"/>
          <w:spacing w:val="-3"/>
        </w:rPr>
        <w:t>u</w:t>
      </w:r>
      <w:r w:rsidRPr="00F57D3C">
        <w:rPr>
          <w:rFonts w:ascii="Arial" w:eastAsia="Arial" w:hAnsi="Arial" w:cs="Arial"/>
          <w:spacing w:val="1"/>
        </w:rPr>
        <w:t>r</w:t>
      </w:r>
      <w:r w:rsidRPr="00F57D3C">
        <w:rPr>
          <w:rFonts w:ascii="Arial" w:eastAsia="Arial" w:hAnsi="Arial" w:cs="Arial"/>
        </w:rPr>
        <w:t>sa</w:t>
      </w:r>
      <w:r w:rsidRPr="00F57D3C">
        <w:rPr>
          <w:rFonts w:ascii="Arial" w:eastAsia="Arial" w:hAnsi="Arial" w:cs="Arial"/>
          <w:spacing w:val="-1"/>
        </w:rPr>
        <w:t>bl</w:t>
      </w:r>
      <w:r w:rsidRPr="00F57D3C">
        <w:rPr>
          <w:rFonts w:ascii="Arial" w:eastAsia="Arial" w:hAnsi="Arial" w:cs="Arial"/>
        </w:rPr>
        <w:t>e</w:t>
      </w:r>
      <w:r w:rsidRPr="00F57D3C">
        <w:rPr>
          <w:rFonts w:ascii="Arial" w:eastAsia="Arial" w:hAnsi="Arial" w:cs="Arial"/>
          <w:spacing w:val="2"/>
        </w:rPr>
        <w:t xml:space="preserve"> </w:t>
      </w:r>
      <w:r w:rsidRPr="00F57D3C">
        <w:rPr>
          <w:rFonts w:ascii="Arial" w:eastAsia="Arial" w:hAnsi="Arial" w:cs="Arial"/>
        </w:rPr>
        <w:t>pr</w:t>
      </w:r>
      <w:r w:rsidRPr="00F57D3C">
        <w:rPr>
          <w:rFonts w:ascii="Arial" w:eastAsia="Arial" w:hAnsi="Arial" w:cs="Arial"/>
          <w:spacing w:val="-2"/>
        </w:rPr>
        <w:t>o</w:t>
      </w:r>
      <w:r w:rsidRPr="00F57D3C">
        <w:rPr>
          <w:rFonts w:ascii="Arial" w:eastAsia="Arial" w:hAnsi="Arial" w:cs="Arial"/>
          <w:spacing w:val="1"/>
        </w:rPr>
        <w:t>j</w:t>
      </w:r>
      <w:r w:rsidRPr="00F57D3C">
        <w:rPr>
          <w:rFonts w:ascii="Arial" w:eastAsia="Arial" w:hAnsi="Arial" w:cs="Arial"/>
        </w:rPr>
        <w:t>e</w:t>
      </w:r>
      <w:r w:rsidRPr="00F57D3C">
        <w:rPr>
          <w:rFonts w:ascii="Arial" w:eastAsia="Arial" w:hAnsi="Arial" w:cs="Arial"/>
          <w:spacing w:val="-3"/>
        </w:rPr>
        <w:t>c</w:t>
      </w:r>
      <w:r w:rsidRPr="00F57D3C">
        <w:rPr>
          <w:rFonts w:ascii="Arial" w:eastAsia="Arial" w:hAnsi="Arial" w:cs="Arial"/>
          <w:spacing w:val="1"/>
        </w:rPr>
        <w:t>t</w:t>
      </w:r>
      <w:r w:rsidRPr="00F57D3C">
        <w:rPr>
          <w:rFonts w:ascii="Arial" w:eastAsia="Arial" w:hAnsi="Arial" w:cs="Arial"/>
        </w:rPr>
        <w:t>s</w:t>
      </w:r>
      <w:r w:rsidRPr="00F57D3C">
        <w:rPr>
          <w:rFonts w:ascii="Arial" w:eastAsia="Arial" w:hAnsi="Arial" w:cs="Arial"/>
          <w:spacing w:val="1"/>
        </w:rPr>
        <w:t xml:space="preserve"> </w:t>
      </w:r>
      <w:r w:rsidRPr="00F57D3C">
        <w:rPr>
          <w:rFonts w:ascii="Arial" w:eastAsia="Arial" w:hAnsi="Arial" w:cs="Arial"/>
          <w:spacing w:val="-3"/>
        </w:rPr>
        <w:t>a</w:t>
      </w:r>
      <w:r w:rsidRPr="00F57D3C">
        <w:rPr>
          <w:rFonts w:ascii="Arial" w:eastAsia="Arial" w:hAnsi="Arial" w:cs="Arial"/>
          <w:spacing w:val="1"/>
        </w:rPr>
        <w:t>r</w:t>
      </w:r>
      <w:r w:rsidRPr="00F57D3C">
        <w:rPr>
          <w:rFonts w:ascii="Arial" w:eastAsia="Arial" w:hAnsi="Arial" w:cs="Arial"/>
        </w:rPr>
        <w:t>e n</w:t>
      </w:r>
      <w:r w:rsidRPr="00F57D3C">
        <w:rPr>
          <w:rFonts w:ascii="Arial" w:eastAsia="Arial" w:hAnsi="Arial" w:cs="Arial"/>
          <w:spacing w:val="-2"/>
        </w:rPr>
        <w:t>o</w:t>
      </w:r>
      <w:r w:rsidRPr="00F57D3C">
        <w:rPr>
          <w:rFonts w:ascii="Arial" w:eastAsia="Arial" w:hAnsi="Arial" w:cs="Arial"/>
        </w:rPr>
        <w:t>t</w:t>
      </w:r>
      <w:r w:rsidRPr="00F57D3C">
        <w:rPr>
          <w:rFonts w:ascii="Arial" w:eastAsia="Arial" w:hAnsi="Arial" w:cs="Arial"/>
          <w:spacing w:val="2"/>
        </w:rPr>
        <w:t xml:space="preserve"> </w:t>
      </w:r>
      <w:r w:rsidRPr="00F57D3C">
        <w:rPr>
          <w:rFonts w:ascii="Arial" w:eastAsia="Arial" w:hAnsi="Arial" w:cs="Arial"/>
          <w:spacing w:val="-3"/>
        </w:rPr>
        <w:t>a</w:t>
      </w:r>
      <w:r w:rsidRPr="00F57D3C">
        <w:rPr>
          <w:rFonts w:ascii="Arial" w:eastAsia="Arial" w:hAnsi="Arial" w:cs="Arial"/>
        </w:rPr>
        <w:t>ss</w:t>
      </w:r>
      <w:r w:rsidRPr="00F57D3C">
        <w:rPr>
          <w:rFonts w:ascii="Arial" w:eastAsia="Arial" w:hAnsi="Arial" w:cs="Arial"/>
          <w:spacing w:val="-1"/>
        </w:rPr>
        <w:t>i</w:t>
      </w:r>
      <w:r w:rsidRPr="00F57D3C">
        <w:rPr>
          <w:rFonts w:ascii="Arial" w:eastAsia="Arial" w:hAnsi="Arial" w:cs="Arial"/>
          <w:spacing w:val="2"/>
        </w:rPr>
        <w:t>g</w:t>
      </w:r>
      <w:r w:rsidRPr="00F57D3C">
        <w:rPr>
          <w:rFonts w:ascii="Arial" w:eastAsia="Arial" w:hAnsi="Arial" w:cs="Arial"/>
        </w:rPr>
        <w:t>n</w:t>
      </w:r>
      <w:r w:rsidRPr="00F57D3C">
        <w:rPr>
          <w:rFonts w:ascii="Arial" w:eastAsia="Arial" w:hAnsi="Arial" w:cs="Arial"/>
          <w:spacing w:val="-1"/>
        </w:rPr>
        <w:t>e</w:t>
      </w:r>
      <w:r w:rsidRPr="00F57D3C">
        <w:rPr>
          <w:rFonts w:ascii="Arial" w:eastAsia="Arial" w:hAnsi="Arial" w:cs="Arial"/>
        </w:rPr>
        <w:t>d</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o</w:t>
      </w:r>
      <w:r w:rsidRPr="00F57D3C">
        <w:rPr>
          <w:rFonts w:ascii="Arial" w:eastAsia="Arial" w:hAnsi="Arial" w:cs="Arial"/>
          <w:spacing w:val="1"/>
        </w:rPr>
        <w:t xml:space="preserve"> </w:t>
      </w:r>
      <w:r w:rsidRPr="00F57D3C">
        <w:rPr>
          <w:rFonts w:ascii="Arial" w:eastAsia="Arial" w:hAnsi="Arial" w:cs="Arial"/>
        </w:rPr>
        <w:t>a</w:t>
      </w:r>
      <w:r w:rsidRPr="00F57D3C">
        <w:rPr>
          <w:rFonts w:ascii="Arial" w:eastAsia="Arial" w:hAnsi="Arial" w:cs="Arial"/>
          <w:spacing w:val="-4"/>
        </w:rPr>
        <w:t xml:space="preserve"> </w:t>
      </w:r>
      <w:r w:rsidRPr="00F57D3C">
        <w:rPr>
          <w:rFonts w:ascii="Arial" w:eastAsia="Arial" w:hAnsi="Arial" w:cs="Arial"/>
        </w:rPr>
        <w:t>co</w:t>
      </w:r>
      <w:r w:rsidRPr="00F57D3C">
        <w:rPr>
          <w:rFonts w:ascii="Arial" w:eastAsia="Arial" w:hAnsi="Arial" w:cs="Arial"/>
          <w:spacing w:val="-1"/>
        </w:rPr>
        <w:t>n</w:t>
      </w:r>
      <w:r w:rsidRPr="00F57D3C">
        <w:rPr>
          <w:rFonts w:ascii="Arial" w:eastAsia="Arial" w:hAnsi="Arial" w:cs="Arial"/>
          <w:spacing w:val="1"/>
        </w:rPr>
        <w:t>tr</w:t>
      </w:r>
      <w:r w:rsidRPr="00F57D3C">
        <w:rPr>
          <w:rFonts w:ascii="Arial" w:eastAsia="Arial" w:hAnsi="Arial" w:cs="Arial"/>
        </w:rPr>
        <w:t>a</w:t>
      </w:r>
      <w:r w:rsidRPr="00F57D3C">
        <w:rPr>
          <w:rFonts w:ascii="Arial" w:eastAsia="Arial" w:hAnsi="Arial" w:cs="Arial"/>
          <w:spacing w:val="-3"/>
        </w:rPr>
        <w:t>c</w:t>
      </w:r>
      <w:r w:rsidRPr="00F57D3C">
        <w:rPr>
          <w:rFonts w:ascii="Arial" w:eastAsia="Arial" w:hAnsi="Arial" w:cs="Arial"/>
          <w:spacing w:val="1"/>
        </w:rPr>
        <w:t>t</w:t>
      </w:r>
      <w:r w:rsidRPr="00F57D3C">
        <w:rPr>
          <w:rFonts w:ascii="Arial" w:eastAsia="Arial" w:hAnsi="Arial" w:cs="Arial"/>
        </w:rPr>
        <w:t>; h</w:t>
      </w:r>
      <w:r w:rsidRPr="00F57D3C">
        <w:rPr>
          <w:rFonts w:ascii="Arial" w:eastAsia="Arial" w:hAnsi="Arial" w:cs="Arial"/>
          <w:spacing w:val="-1"/>
        </w:rPr>
        <w:t>o</w:t>
      </w:r>
      <w:r w:rsidRPr="00F57D3C">
        <w:rPr>
          <w:rFonts w:ascii="Arial" w:eastAsia="Arial" w:hAnsi="Arial" w:cs="Arial"/>
          <w:spacing w:val="-3"/>
        </w:rPr>
        <w:t>w</w:t>
      </w:r>
      <w:r w:rsidRPr="00F57D3C">
        <w:rPr>
          <w:rFonts w:ascii="Arial" w:eastAsia="Arial" w:hAnsi="Arial" w:cs="Arial"/>
        </w:rPr>
        <w:t>e</w:t>
      </w:r>
      <w:r w:rsidRPr="00F57D3C">
        <w:rPr>
          <w:rFonts w:ascii="Arial" w:eastAsia="Arial" w:hAnsi="Arial" w:cs="Arial"/>
          <w:spacing w:val="-3"/>
        </w:rPr>
        <w:t>v</w:t>
      </w:r>
      <w:r w:rsidRPr="00F57D3C">
        <w:rPr>
          <w:rFonts w:ascii="Arial" w:eastAsia="Arial" w:hAnsi="Arial" w:cs="Arial"/>
        </w:rPr>
        <w:t>er,</w:t>
      </w:r>
      <w:r w:rsidRPr="00F57D3C">
        <w:rPr>
          <w:rFonts w:ascii="Arial" w:eastAsia="Arial" w:hAnsi="Arial" w:cs="Arial"/>
          <w:spacing w:val="3"/>
        </w:rPr>
        <w:t xml:space="preserve"> </w:t>
      </w:r>
      <w:r w:rsidRPr="00F57D3C">
        <w:rPr>
          <w:rFonts w:ascii="Arial" w:eastAsia="Arial" w:hAnsi="Arial" w:cs="Arial"/>
          <w:spacing w:val="-1"/>
        </w:rPr>
        <w:t>P</w:t>
      </w:r>
      <w:r w:rsidRPr="00F57D3C">
        <w:rPr>
          <w:rFonts w:ascii="Arial" w:eastAsia="Arial" w:hAnsi="Arial" w:cs="Arial"/>
          <w:spacing w:val="1"/>
        </w:rPr>
        <w:t>r</w:t>
      </w:r>
      <w:r w:rsidRPr="00F57D3C">
        <w:rPr>
          <w:rFonts w:ascii="Arial" w:eastAsia="Arial" w:hAnsi="Arial" w:cs="Arial"/>
        </w:rPr>
        <w:t>o</w:t>
      </w:r>
      <w:r w:rsidRPr="00F57D3C">
        <w:rPr>
          <w:rFonts w:ascii="Arial" w:eastAsia="Arial" w:hAnsi="Arial" w:cs="Arial"/>
          <w:spacing w:val="-1"/>
        </w:rPr>
        <w:t>j</w:t>
      </w:r>
      <w:r w:rsidRPr="00F57D3C">
        <w:rPr>
          <w:rFonts w:ascii="Arial" w:eastAsia="Arial" w:hAnsi="Arial" w:cs="Arial"/>
          <w:spacing w:val="-3"/>
        </w:rPr>
        <w:t>e</w:t>
      </w:r>
      <w:r w:rsidRPr="00F57D3C">
        <w:rPr>
          <w:rFonts w:ascii="Arial" w:eastAsia="Arial" w:hAnsi="Arial" w:cs="Arial"/>
        </w:rPr>
        <w:t>ct</w:t>
      </w:r>
    </w:p>
    <w:p w:rsidR="00F57D3C" w:rsidRPr="00F57D3C" w:rsidRDefault="00F57D3C" w:rsidP="00F57D3C">
      <w:pPr>
        <w:pStyle w:val="ListParagraph"/>
        <w:spacing w:before="36"/>
        <w:ind w:right="-20"/>
        <w:rPr>
          <w:rFonts w:ascii="Arial" w:eastAsia="Arial" w:hAnsi="Arial" w:cs="Arial"/>
        </w:rPr>
      </w:pPr>
      <w:r w:rsidRPr="00F57D3C">
        <w:rPr>
          <w:rFonts w:ascii="Arial" w:eastAsia="Arial" w:hAnsi="Arial" w:cs="Arial"/>
          <w:spacing w:val="-1"/>
        </w:rPr>
        <w:t>C</w:t>
      </w:r>
      <w:r w:rsidRPr="00F57D3C">
        <w:rPr>
          <w:rFonts w:ascii="Arial" w:eastAsia="Arial" w:hAnsi="Arial" w:cs="Arial"/>
        </w:rPr>
        <w:t>osti</w:t>
      </w:r>
      <w:r w:rsidRPr="00F57D3C">
        <w:rPr>
          <w:rFonts w:ascii="Arial" w:eastAsia="Arial" w:hAnsi="Arial" w:cs="Arial"/>
          <w:spacing w:val="-1"/>
        </w:rPr>
        <w:t>n</w:t>
      </w:r>
      <w:r w:rsidRPr="00F57D3C">
        <w:rPr>
          <w:rFonts w:ascii="Arial" w:eastAsia="Arial" w:hAnsi="Arial" w:cs="Arial"/>
        </w:rPr>
        <w:t>g is used</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o</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spacing w:val="1"/>
        </w:rPr>
        <w:t>r</w:t>
      </w:r>
      <w:r w:rsidRPr="00F57D3C">
        <w:rPr>
          <w:rFonts w:ascii="Arial" w:eastAsia="Arial" w:hAnsi="Arial" w:cs="Arial"/>
        </w:rPr>
        <w:t>a</w:t>
      </w:r>
      <w:r w:rsidRPr="00F57D3C">
        <w:rPr>
          <w:rFonts w:ascii="Arial" w:eastAsia="Arial" w:hAnsi="Arial" w:cs="Arial"/>
          <w:spacing w:val="-3"/>
        </w:rPr>
        <w:t>c</w:t>
      </w:r>
      <w:r w:rsidRPr="00F57D3C">
        <w:rPr>
          <w:rFonts w:ascii="Arial" w:eastAsia="Arial" w:hAnsi="Arial" w:cs="Arial"/>
        </w:rPr>
        <w:t>k</w:t>
      </w:r>
      <w:r w:rsidRPr="00F57D3C">
        <w:rPr>
          <w:rFonts w:ascii="Arial" w:eastAsia="Arial" w:hAnsi="Arial" w:cs="Arial"/>
          <w:spacing w:val="1"/>
        </w:rPr>
        <w:t xml:space="preserve"> </w:t>
      </w:r>
      <w:r w:rsidRPr="00F57D3C">
        <w:rPr>
          <w:rFonts w:ascii="Arial" w:eastAsia="Arial" w:hAnsi="Arial" w:cs="Arial"/>
        </w:rPr>
        <w:t>the cos</w:t>
      </w:r>
      <w:r w:rsidRPr="00F57D3C">
        <w:rPr>
          <w:rFonts w:ascii="Arial" w:eastAsia="Arial" w:hAnsi="Arial" w:cs="Arial"/>
          <w:spacing w:val="-2"/>
        </w:rPr>
        <w:t>t</w:t>
      </w:r>
      <w:r w:rsidRPr="00F57D3C">
        <w:rPr>
          <w:rFonts w:ascii="Arial" w:eastAsia="Arial" w:hAnsi="Arial" w:cs="Arial"/>
        </w:rPr>
        <w:t>s</w:t>
      </w:r>
      <w:r w:rsidRPr="00F57D3C">
        <w:rPr>
          <w:rFonts w:ascii="Arial" w:eastAsia="Arial" w:hAnsi="Arial" w:cs="Arial"/>
          <w:spacing w:val="-1"/>
        </w:rPr>
        <w:t xml:space="preserve"> </w:t>
      </w:r>
      <w:r w:rsidRPr="00F57D3C">
        <w:rPr>
          <w:rFonts w:ascii="Arial" w:eastAsia="Arial" w:hAnsi="Arial" w:cs="Arial"/>
          <w:spacing w:val="1"/>
        </w:rPr>
        <w:t>r</w:t>
      </w:r>
      <w:r w:rsidRPr="00F57D3C">
        <w:rPr>
          <w:rFonts w:ascii="Arial" w:eastAsia="Arial" w:hAnsi="Arial" w:cs="Arial"/>
        </w:rPr>
        <w:t>e</w:t>
      </w:r>
      <w:r w:rsidRPr="00F57D3C">
        <w:rPr>
          <w:rFonts w:ascii="Arial" w:eastAsia="Arial" w:hAnsi="Arial" w:cs="Arial"/>
          <w:spacing w:val="-1"/>
        </w:rPr>
        <w:t>l</w:t>
      </w:r>
      <w:r w:rsidRPr="00F57D3C">
        <w:rPr>
          <w:rFonts w:ascii="Arial" w:eastAsia="Arial" w:hAnsi="Arial" w:cs="Arial"/>
        </w:rPr>
        <w:t>ated</w:t>
      </w:r>
      <w:r w:rsidRPr="00F57D3C">
        <w:rPr>
          <w:rFonts w:ascii="Arial" w:eastAsia="Arial" w:hAnsi="Arial" w:cs="Arial"/>
          <w:spacing w:val="-1"/>
        </w:rPr>
        <w:t xml:space="preserve"> </w:t>
      </w:r>
      <w:r w:rsidRPr="00F57D3C">
        <w:rPr>
          <w:rFonts w:ascii="Arial" w:eastAsia="Arial" w:hAnsi="Arial" w:cs="Arial"/>
          <w:spacing w:val="1"/>
        </w:rPr>
        <w:t>t</w:t>
      </w:r>
      <w:r w:rsidRPr="00F57D3C">
        <w:rPr>
          <w:rFonts w:ascii="Arial" w:eastAsia="Arial" w:hAnsi="Arial" w:cs="Arial"/>
        </w:rPr>
        <w:t>o</w:t>
      </w:r>
      <w:r w:rsidRPr="00F57D3C">
        <w:rPr>
          <w:rFonts w:ascii="Arial" w:eastAsia="Arial" w:hAnsi="Arial" w:cs="Arial"/>
          <w:spacing w:val="-2"/>
        </w:rPr>
        <w:t xml:space="preserve"> </w:t>
      </w:r>
      <w:r w:rsidRPr="00F57D3C">
        <w:rPr>
          <w:rFonts w:ascii="Arial" w:eastAsia="Arial" w:hAnsi="Arial" w:cs="Arial"/>
          <w:spacing w:val="1"/>
        </w:rPr>
        <w:t>t</w:t>
      </w:r>
      <w:r w:rsidRPr="00F57D3C">
        <w:rPr>
          <w:rFonts w:ascii="Arial" w:eastAsia="Arial" w:hAnsi="Arial" w:cs="Arial"/>
        </w:rPr>
        <w:t>he</w:t>
      </w:r>
      <w:r w:rsidRPr="00F57D3C">
        <w:rPr>
          <w:rFonts w:ascii="Arial" w:eastAsia="Arial" w:hAnsi="Arial" w:cs="Arial"/>
          <w:spacing w:val="-2"/>
        </w:rPr>
        <w:t xml:space="preserve"> </w:t>
      </w:r>
      <w:r w:rsidRPr="00F57D3C">
        <w:rPr>
          <w:rFonts w:ascii="Arial" w:eastAsia="Arial" w:hAnsi="Arial" w:cs="Arial"/>
        </w:rPr>
        <w:t>p</w:t>
      </w:r>
      <w:r w:rsidRPr="00F57D3C">
        <w:rPr>
          <w:rFonts w:ascii="Arial" w:eastAsia="Arial" w:hAnsi="Arial" w:cs="Arial"/>
          <w:spacing w:val="-2"/>
        </w:rPr>
        <w:t>r</w:t>
      </w:r>
      <w:r w:rsidRPr="00F57D3C">
        <w:rPr>
          <w:rFonts w:ascii="Arial" w:eastAsia="Arial" w:hAnsi="Arial" w:cs="Arial"/>
        </w:rPr>
        <w:t>o</w:t>
      </w:r>
      <w:r w:rsidRPr="00F57D3C">
        <w:rPr>
          <w:rFonts w:ascii="Arial" w:eastAsia="Arial" w:hAnsi="Arial" w:cs="Arial"/>
          <w:spacing w:val="1"/>
        </w:rPr>
        <w:t>j</w:t>
      </w:r>
      <w:r w:rsidRPr="00F57D3C">
        <w:rPr>
          <w:rFonts w:ascii="Arial" w:eastAsia="Arial" w:hAnsi="Arial" w:cs="Arial"/>
        </w:rPr>
        <w:t>ect</w:t>
      </w:r>
      <w:r>
        <w:rPr>
          <w:rFonts w:ascii="Arial" w:eastAsia="Arial" w:hAnsi="Arial" w:cs="Arial"/>
        </w:rPr>
        <w:t>.</w:t>
      </w:r>
    </w:p>
    <w:p w:rsidR="00F57D3C" w:rsidRPr="00F57D3C" w:rsidRDefault="00F57D3C" w:rsidP="00F57D3C">
      <w:pPr>
        <w:pStyle w:val="ListParagraph"/>
        <w:numPr>
          <w:ilvl w:val="0"/>
          <w:numId w:val="27"/>
        </w:numPr>
      </w:pPr>
      <w:r>
        <w:rPr>
          <w:rFonts w:ascii="Arial" w:eastAsia="Arial" w:hAnsi="Arial" w:cs="Arial"/>
          <w:spacing w:val="1"/>
        </w:rPr>
        <w:t>O</w:t>
      </w:r>
      <w:r>
        <w:rPr>
          <w:rFonts w:ascii="Arial" w:eastAsia="Arial" w:hAnsi="Arial" w:cs="Arial"/>
        </w:rPr>
        <w:t>nce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 has</w:t>
      </w:r>
      <w:r>
        <w:rPr>
          <w:rFonts w:ascii="Arial" w:eastAsia="Arial" w:hAnsi="Arial" w:cs="Arial"/>
          <w:spacing w:val="3"/>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ss</w:t>
      </w:r>
      <w:r>
        <w:rPr>
          <w:rFonts w:ascii="Arial" w:eastAsia="Arial" w:hAnsi="Arial" w:cs="Arial"/>
          <w:spacing w:val="-1"/>
        </w:rPr>
        <w:t>i</w:t>
      </w:r>
      <w:r>
        <w:rPr>
          <w:rFonts w:ascii="Arial" w:eastAsia="Arial" w:hAnsi="Arial" w:cs="Arial"/>
          <w:spacing w:val="2"/>
        </w:rPr>
        <w:t>g</w:t>
      </w:r>
      <w:r>
        <w:rPr>
          <w:rFonts w:ascii="Arial" w:eastAsia="Arial" w:hAnsi="Arial" w:cs="Arial"/>
          <w:spacing w:val="-3"/>
        </w:rPr>
        <w:t>n</w:t>
      </w:r>
      <w:r>
        <w:rPr>
          <w:rFonts w:ascii="Arial" w:eastAsia="Arial" w:hAnsi="Arial" w:cs="Arial"/>
        </w:rPr>
        <w:t xml:space="preserve">ed a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 c</w:t>
      </w:r>
      <w:r>
        <w:rPr>
          <w:rFonts w:ascii="Arial" w:eastAsia="Arial" w:hAnsi="Arial" w:cs="Arial"/>
          <w:spacing w:val="-2"/>
        </w:rPr>
        <w:t>o</w:t>
      </w:r>
      <w:r>
        <w:rPr>
          <w:rFonts w:ascii="Arial" w:eastAsia="Arial" w:hAnsi="Arial" w:cs="Arial"/>
          <w:spacing w:val="1"/>
        </w:rPr>
        <w:t>rr</w:t>
      </w:r>
      <w:r>
        <w:rPr>
          <w:rFonts w:ascii="Arial" w:eastAsia="Arial" w:hAnsi="Arial" w:cs="Arial"/>
        </w:rPr>
        <w:t>e</w:t>
      </w:r>
      <w:r>
        <w:rPr>
          <w:rFonts w:ascii="Arial" w:eastAsia="Arial" w:hAnsi="Arial" w:cs="Arial"/>
          <w:spacing w:val="-3"/>
        </w:rPr>
        <w:t>s</w:t>
      </w:r>
      <w:r>
        <w:rPr>
          <w:rFonts w:ascii="Arial" w:eastAsia="Arial" w:hAnsi="Arial" w:cs="Arial"/>
        </w:rPr>
        <w:t>p</w:t>
      </w:r>
      <w:r>
        <w:rPr>
          <w:rFonts w:ascii="Arial" w:eastAsia="Arial" w:hAnsi="Arial" w:cs="Arial"/>
          <w:spacing w:val="-1"/>
        </w:rPr>
        <w:t>o</w:t>
      </w:r>
      <w:r>
        <w:rPr>
          <w:rFonts w:ascii="Arial" w:eastAsia="Arial" w:hAnsi="Arial" w:cs="Arial"/>
        </w:rPr>
        <w:t>n</w:t>
      </w:r>
      <w:r>
        <w:rPr>
          <w:rFonts w:ascii="Arial" w:eastAsia="Arial" w:hAnsi="Arial" w:cs="Arial"/>
          <w:spacing w:val="-1"/>
        </w:rPr>
        <w:t>di</w:t>
      </w:r>
      <w:r>
        <w:rPr>
          <w:rFonts w:ascii="Arial" w:eastAsia="Arial" w:hAnsi="Arial" w:cs="Arial"/>
        </w:rPr>
        <w:t xml:space="preserve">ng </w:t>
      </w:r>
      <w:r>
        <w:rPr>
          <w:rFonts w:ascii="Arial" w:eastAsia="Arial" w:hAnsi="Arial" w:cs="Arial"/>
          <w:spacing w:val="-1"/>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us</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 xml:space="preserve"> Y</w:t>
      </w:r>
      <w:r>
        <w:rPr>
          <w:rFonts w:ascii="Arial" w:eastAsia="Arial" w:hAnsi="Arial" w:cs="Arial"/>
        </w:rPr>
        <w:t>ou can</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s</w:t>
      </w:r>
      <w:r>
        <w:rPr>
          <w:rFonts w:ascii="Arial" w:eastAsia="Arial" w:hAnsi="Arial" w:cs="Arial"/>
        </w:rPr>
        <w:t xml:space="preserve">t </w:t>
      </w:r>
      <w:r>
        <w:rPr>
          <w:rFonts w:ascii="Arial" w:eastAsia="Arial" w:hAnsi="Arial" w:cs="Arial"/>
          <w:spacing w:val="1"/>
        </w:rPr>
        <w:t>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r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m</w:t>
      </w:r>
      <w:r>
        <w:rPr>
          <w:rFonts w:ascii="Arial" w:eastAsia="Arial" w:hAnsi="Arial" w:cs="Arial"/>
        </w:rPr>
        <w:t xml:space="preserve">s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an</w:t>
      </w:r>
      <w:r>
        <w:rPr>
          <w:rFonts w:ascii="Arial" w:eastAsia="Arial" w:hAnsi="Arial" w:cs="Arial"/>
          <w:spacing w:val="1"/>
        </w:rPr>
        <w:t xml:space="preserve"> </w:t>
      </w:r>
      <w:r>
        <w:rPr>
          <w:rFonts w:ascii="Arial" w:eastAsia="Arial" w:hAnsi="Arial" w:cs="Arial"/>
        </w:rPr>
        <w:t>acti</w:t>
      </w:r>
      <w:r>
        <w:rPr>
          <w:rFonts w:ascii="Arial" w:eastAsia="Arial" w:hAnsi="Arial" w:cs="Arial"/>
          <w:spacing w:val="-3"/>
        </w:rPr>
        <w:t>v</w:t>
      </w:r>
      <w:r>
        <w:rPr>
          <w:rFonts w:ascii="Arial" w:eastAsia="Arial" w:hAnsi="Arial" w:cs="Arial"/>
        </w:rPr>
        <w:t>e 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ng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 xml:space="preserve">ot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3"/>
        </w:rPr>
        <w:t>d</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process</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spacing w:val="1"/>
        </w:rPr>
        <w:t>s</w:t>
      </w:r>
      <w:r>
        <w:rPr>
          <w:rFonts w:ascii="Arial" w:eastAsia="Arial" w:hAnsi="Arial" w:cs="Arial"/>
        </w:rPr>
        <w:t>.</w:t>
      </w:r>
    </w:p>
    <w:p w:rsidR="00F57D3C" w:rsidRPr="00F57D3C" w:rsidRDefault="00F57D3C" w:rsidP="00F57D3C">
      <w:pPr>
        <w:pStyle w:val="ListParagraph"/>
        <w:numPr>
          <w:ilvl w:val="0"/>
          <w:numId w:val="27"/>
        </w:numPr>
        <w:spacing w:before="2" w:line="269" w:lineRule="auto"/>
        <w:ind w:right="1392"/>
        <w:rPr>
          <w:rFonts w:ascii="Arial" w:eastAsia="Arial" w:hAnsi="Arial" w:cs="Arial"/>
        </w:rPr>
      </w:pPr>
      <w:r w:rsidRPr="00F57D3C">
        <w:rPr>
          <w:rFonts w:ascii="Arial" w:eastAsia="Arial" w:hAnsi="Arial" w:cs="Arial"/>
        </w:rPr>
        <w:t xml:space="preserve">A </w:t>
      </w:r>
      <w:r w:rsidRPr="00F57D3C">
        <w:rPr>
          <w:rFonts w:ascii="Arial" w:eastAsia="Arial" w:hAnsi="Arial" w:cs="Arial"/>
          <w:spacing w:val="-1"/>
        </w:rPr>
        <w:t>P</w:t>
      </w:r>
      <w:r w:rsidRPr="00F57D3C">
        <w:rPr>
          <w:rFonts w:ascii="Arial" w:eastAsia="Arial" w:hAnsi="Arial" w:cs="Arial"/>
          <w:spacing w:val="1"/>
        </w:rPr>
        <w:t>r</w:t>
      </w:r>
      <w:r w:rsidRPr="00F57D3C">
        <w:rPr>
          <w:rFonts w:ascii="Arial" w:eastAsia="Arial" w:hAnsi="Arial" w:cs="Arial"/>
        </w:rPr>
        <w:t>o</w:t>
      </w:r>
      <w:r w:rsidRPr="00F57D3C">
        <w:rPr>
          <w:rFonts w:ascii="Arial" w:eastAsia="Arial" w:hAnsi="Arial" w:cs="Arial"/>
          <w:spacing w:val="1"/>
        </w:rPr>
        <w:t>j</w:t>
      </w:r>
      <w:r w:rsidRPr="00F57D3C">
        <w:rPr>
          <w:rFonts w:ascii="Arial" w:eastAsia="Arial" w:hAnsi="Arial" w:cs="Arial"/>
          <w:spacing w:val="-3"/>
        </w:rPr>
        <w:t>e</w:t>
      </w:r>
      <w:r w:rsidRPr="00F57D3C">
        <w:rPr>
          <w:rFonts w:ascii="Arial" w:eastAsia="Arial" w:hAnsi="Arial" w:cs="Arial"/>
        </w:rPr>
        <w:t xml:space="preserve">ct </w:t>
      </w:r>
      <w:r w:rsidRPr="00F57D3C">
        <w:rPr>
          <w:rFonts w:ascii="Arial" w:eastAsia="Arial" w:hAnsi="Arial" w:cs="Arial"/>
          <w:spacing w:val="-1"/>
        </w:rPr>
        <w:t>S</w:t>
      </w:r>
      <w:r w:rsidRPr="00F57D3C">
        <w:rPr>
          <w:rFonts w:ascii="Arial" w:eastAsia="Arial" w:hAnsi="Arial" w:cs="Arial"/>
          <w:spacing w:val="1"/>
        </w:rPr>
        <w:t>t</w:t>
      </w:r>
      <w:r w:rsidRPr="00F57D3C">
        <w:rPr>
          <w:rFonts w:ascii="Arial" w:eastAsia="Arial" w:hAnsi="Arial" w:cs="Arial"/>
          <w:spacing w:val="-3"/>
        </w:rPr>
        <w:t>a</w:t>
      </w:r>
      <w:r w:rsidRPr="00F57D3C">
        <w:rPr>
          <w:rFonts w:ascii="Arial" w:eastAsia="Arial" w:hAnsi="Arial" w:cs="Arial"/>
          <w:spacing w:val="1"/>
        </w:rPr>
        <w:t>t</w:t>
      </w:r>
      <w:r w:rsidRPr="00F57D3C">
        <w:rPr>
          <w:rFonts w:ascii="Arial" w:eastAsia="Arial" w:hAnsi="Arial" w:cs="Arial"/>
        </w:rPr>
        <w:t xml:space="preserve">us </w:t>
      </w:r>
      <w:r w:rsidRPr="00F57D3C">
        <w:rPr>
          <w:rFonts w:ascii="Arial" w:eastAsia="Arial" w:hAnsi="Arial" w:cs="Arial"/>
          <w:spacing w:val="-2"/>
        </w:rPr>
        <w:t>o</w:t>
      </w:r>
      <w:r w:rsidRPr="00F57D3C">
        <w:rPr>
          <w:rFonts w:ascii="Arial" w:eastAsia="Arial" w:hAnsi="Arial" w:cs="Arial"/>
        </w:rPr>
        <w:t>f</w:t>
      </w:r>
      <w:r w:rsidRPr="00F57D3C">
        <w:rPr>
          <w:rFonts w:ascii="Arial" w:eastAsia="Arial" w:hAnsi="Arial" w:cs="Arial"/>
          <w:spacing w:val="4"/>
        </w:rPr>
        <w:t xml:space="preserve"> </w:t>
      </w:r>
      <w:r w:rsidRPr="00F57D3C">
        <w:rPr>
          <w:rFonts w:ascii="Arial" w:eastAsia="Arial" w:hAnsi="Arial" w:cs="Arial"/>
          <w:spacing w:val="-1"/>
        </w:rPr>
        <w:t>‘P</w:t>
      </w:r>
      <w:r w:rsidRPr="00F57D3C">
        <w:rPr>
          <w:rFonts w:ascii="Arial" w:eastAsia="Arial" w:hAnsi="Arial" w:cs="Arial"/>
        </w:rPr>
        <w:t>e</w:t>
      </w:r>
      <w:r w:rsidRPr="00F57D3C">
        <w:rPr>
          <w:rFonts w:ascii="Arial" w:eastAsia="Arial" w:hAnsi="Arial" w:cs="Arial"/>
          <w:spacing w:val="-1"/>
        </w:rPr>
        <w:t>n</w:t>
      </w:r>
      <w:r w:rsidRPr="00F57D3C">
        <w:rPr>
          <w:rFonts w:ascii="Arial" w:eastAsia="Arial" w:hAnsi="Arial" w:cs="Arial"/>
          <w:spacing w:val="-3"/>
        </w:rPr>
        <w:t>d</w:t>
      </w:r>
      <w:r w:rsidRPr="00F57D3C">
        <w:rPr>
          <w:rFonts w:ascii="Arial" w:eastAsia="Arial" w:hAnsi="Arial" w:cs="Arial"/>
          <w:spacing w:val="-1"/>
        </w:rPr>
        <w:t>i</w:t>
      </w:r>
      <w:r w:rsidRPr="00F57D3C">
        <w:rPr>
          <w:rFonts w:ascii="Arial" w:eastAsia="Arial" w:hAnsi="Arial" w:cs="Arial"/>
        </w:rPr>
        <w:t>ng</w:t>
      </w:r>
      <w:r w:rsidRPr="00F57D3C">
        <w:rPr>
          <w:rFonts w:ascii="Arial" w:eastAsia="Arial" w:hAnsi="Arial" w:cs="Arial"/>
          <w:spacing w:val="3"/>
        </w:rPr>
        <w:t xml:space="preserve"> </w:t>
      </w:r>
      <w:r w:rsidRPr="00F57D3C">
        <w:rPr>
          <w:rFonts w:ascii="Arial" w:eastAsia="Arial" w:hAnsi="Arial" w:cs="Arial"/>
          <w:spacing w:val="-1"/>
        </w:rPr>
        <w:t>Cl</w:t>
      </w:r>
      <w:r w:rsidRPr="00F57D3C">
        <w:rPr>
          <w:rFonts w:ascii="Arial" w:eastAsia="Arial" w:hAnsi="Arial" w:cs="Arial"/>
        </w:rPr>
        <w:t xml:space="preserve">ose’ </w:t>
      </w:r>
      <w:r w:rsidRPr="00F57D3C">
        <w:rPr>
          <w:rFonts w:ascii="Arial" w:eastAsia="Arial" w:hAnsi="Arial" w:cs="Arial"/>
          <w:spacing w:val="-3"/>
        </w:rPr>
        <w:t>w</w:t>
      </w:r>
      <w:r w:rsidRPr="00F57D3C">
        <w:rPr>
          <w:rFonts w:ascii="Arial" w:eastAsia="Arial" w:hAnsi="Arial" w:cs="Arial"/>
          <w:spacing w:val="-1"/>
        </w:rPr>
        <w:t>il</w:t>
      </w:r>
      <w:r w:rsidRPr="00F57D3C">
        <w:rPr>
          <w:rFonts w:ascii="Arial" w:eastAsia="Arial" w:hAnsi="Arial" w:cs="Arial"/>
        </w:rPr>
        <w:t>l a</w:t>
      </w:r>
      <w:r w:rsidRPr="00F57D3C">
        <w:rPr>
          <w:rFonts w:ascii="Arial" w:eastAsia="Arial" w:hAnsi="Arial" w:cs="Arial"/>
          <w:spacing w:val="1"/>
        </w:rPr>
        <w:t>l</w:t>
      </w:r>
      <w:r w:rsidRPr="00F57D3C">
        <w:rPr>
          <w:rFonts w:ascii="Arial" w:eastAsia="Arial" w:hAnsi="Arial" w:cs="Arial"/>
          <w:spacing w:val="-1"/>
        </w:rPr>
        <w:t>l</w:t>
      </w:r>
      <w:r w:rsidRPr="00F57D3C">
        <w:rPr>
          <w:rFonts w:ascii="Arial" w:eastAsia="Arial" w:hAnsi="Arial" w:cs="Arial"/>
          <w:spacing w:val="2"/>
        </w:rPr>
        <w:t>o</w:t>
      </w:r>
      <w:r w:rsidRPr="00F57D3C">
        <w:rPr>
          <w:rFonts w:ascii="Arial" w:eastAsia="Arial" w:hAnsi="Arial" w:cs="Arial"/>
        </w:rPr>
        <w:t>w</w:t>
      </w:r>
      <w:r w:rsidRPr="00F57D3C">
        <w:rPr>
          <w:rFonts w:ascii="Arial" w:eastAsia="Arial" w:hAnsi="Arial" w:cs="Arial"/>
          <w:spacing w:val="-2"/>
        </w:rPr>
        <w:t xml:space="preserve"> </w:t>
      </w:r>
      <w:r w:rsidRPr="00F57D3C">
        <w:rPr>
          <w:rFonts w:ascii="Arial" w:eastAsia="Arial" w:hAnsi="Arial" w:cs="Arial"/>
        </w:rPr>
        <w:t>e</w:t>
      </w:r>
      <w:r w:rsidRPr="00F57D3C">
        <w:rPr>
          <w:rFonts w:ascii="Arial" w:eastAsia="Arial" w:hAnsi="Arial" w:cs="Arial"/>
          <w:spacing w:val="-3"/>
        </w:rPr>
        <w:t>x</w:t>
      </w:r>
      <w:r w:rsidRPr="00F57D3C">
        <w:rPr>
          <w:rFonts w:ascii="Arial" w:eastAsia="Arial" w:hAnsi="Arial" w:cs="Arial"/>
          <w:spacing w:val="-1"/>
        </w:rPr>
        <w:t>i</w:t>
      </w:r>
      <w:r w:rsidRPr="00F57D3C">
        <w:rPr>
          <w:rFonts w:ascii="Arial" w:eastAsia="Arial" w:hAnsi="Arial" w:cs="Arial"/>
        </w:rPr>
        <w:t>s</w:t>
      </w:r>
      <w:r w:rsidRPr="00F57D3C">
        <w:rPr>
          <w:rFonts w:ascii="Arial" w:eastAsia="Arial" w:hAnsi="Arial" w:cs="Arial"/>
          <w:spacing w:val="3"/>
        </w:rPr>
        <w:t>t</w:t>
      </w:r>
      <w:r w:rsidRPr="00F57D3C">
        <w:rPr>
          <w:rFonts w:ascii="Arial" w:eastAsia="Arial" w:hAnsi="Arial" w:cs="Arial"/>
          <w:spacing w:val="-1"/>
        </w:rPr>
        <w:t>i</w:t>
      </w:r>
      <w:r w:rsidRPr="00F57D3C">
        <w:rPr>
          <w:rFonts w:ascii="Arial" w:eastAsia="Arial" w:hAnsi="Arial" w:cs="Arial"/>
        </w:rPr>
        <w:t>ng</w:t>
      </w:r>
      <w:r w:rsidRPr="00F57D3C">
        <w:rPr>
          <w:rFonts w:ascii="Arial" w:eastAsia="Arial" w:hAnsi="Arial" w:cs="Arial"/>
          <w:spacing w:val="3"/>
        </w:rPr>
        <w:t xml:space="preserve"> </w:t>
      </w:r>
      <w:r w:rsidRPr="00F57D3C">
        <w:rPr>
          <w:rFonts w:ascii="Arial" w:eastAsia="Arial" w:hAnsi="Arial" w:cs="Arial"/>
        </w:rPr>
        <w:t>c</w:t>
      </w:r>
      <w:r w:rsidRPr="00F57D3C">
        <w:rPr>
          <w:rFonts w:ascii="Arial" w:eastAsia="Arial" w:hAnsi="Arial" w:cs="Arial"/>
          <w:spacing w:val="-3"/>
        </w:rPr>
        <w:t>o</w:t>
      </w:r>
      <w:r w:rsidRPr="00F57D3C">
        <w:rPr>
          <w:rFonts w:ascii="Arial" w:eastAsia="Arial" w:hAnsi="Arial" w:cs="Arial"/>
        </w:rPr>
        <w:t>s</w:t>
      </w:r>
      <w:r w:rsidRPr="00F57D3C">
        <w:rPr>
          <w:rFonts w:ascii="Arial" w:eastAsia="Arial" w:hAnsi="Arial" w:cs="Arial"/>
          <w:spacing w:val="1"/>
        </w:rPr>
        <w:t>t</w:t>
      </w:r>
      <w:r w:rsidRPr="00F57D3C">
        <w:rPr>
          <w:rFonts w:ascii="Arial" w:eastAsia="Arial" w:hAnsi="Arial" w:cs="Arial"/>
        </w:rPr>
        <w:t>s</w:t>
      </w:r>
      <w:r w:rsidRPr="00F57D3C">
        <w:rPr>
          <w:rFonts w:ascii="Arial" w:eastAsia="Arial" w:hAnsi="Arial" w:cs="Arial"/>
          <w:spacing w:val="-1"/>
        </w:rPr>
        <w:t xml:space="preserve"> i</w:t>
      </w:r>
      <w:r w:rsidRPr="00F57D3C">
        <w:rPr>
          <w:rFonts w:ascii="Arial" w:eastAsia="Arial" w:hAnsi="Arial" w:cs="Arial"/>
        </w:rPr>
        <w:t xml:space="preserve">n </w:t>
      </w:r>
      <w:r w:rsidRPr="00F57D3C">
        <w:rPr>
          <w:rFonts w:ascii="Arial" w:eastAsia="Arial" w:hAnsi="Arial" w:cs="Arial"/>
          <w:spacing w:val="2"/>
        </w:rPr>
        <w:t>t</w:t>
      </w:r>
      <w:r w:rsidRPr="00F57D3C">
        <w:rPr>
          <w:rFonts w:ascii="Arial" w:eastAsia="Arial" w:hAnsi="Arial" w:cs="Arial"/>
        </w:rPr>
        <w:t>he</w:t>
      </w:r>
      <w:r w:rsidRPr="00F57D3C">
        <w:rPr>
          <w:rFonts w:ascii="Arial" w:eastAsia="Arial" w:hAnsi="Arial" w:cs="Arial"/>
          <w:spacing w:val="-2"/>
        </w:rPr>
        <w:t xml:space="preserve"> </w:t>
      </w:r>
      <w:r w:rsidRPr="00F57D3C">
        <w:rPr>
          <w:rFonts w:ascii="Arial" w:eastAsia="Arial" w:hAnsi="Arial" w:cs="Arial"/>
        </w:rPr>
        <w:t>s</w:t>
      </w:r>
      <w:r w:rsidRPr="00F57D3C">
        <w:rPr>
          <w:rFonts w:ascii="Arial" w:eastAsia="Arial" w:hAnsi="Arial" w:cs="Arial"/>
          <w:spacing w:val="-2"/>
        </w:rPr>
        <w:t>y</w:t>
      </w:r>
      <w:r w:rsidRPr="00F57D3C">
        <w:rPr>
          <w:rFonts w:ascii="Arial" w:eastAsia="Arial" w:hAnsi="Arial" w:cs="Arial"/>
        </w:rPr>
        <w:t>s</w:t>
      </w:r>
      <w:r w:rsidRPr="00F57D3C">
        <w:rPr>
          <w:rFonts w:ascii="Arial" w:eastAsia="Arial" w:hAnsi="Arial" w:cs="Arial"/>
          <w:spacing w:val="4"/>
        </w:rPr>
        <w:t>t</w:t>
      </w:r>
      <w:r w:rsidRPr="00F57D3C">
        <w:rPr>
          <w:rFonts w:ascii="Arial" w:eastAsia="Arial" w:hAnsi="Arial" w:cs="Arial"/>
          <w:spacing w:val="-3"/>
        </w:rPr>
        <w:t>e</w:t>
      </w:r>
      <w:r w:rsidRPr="00F57D3C">
        <w:rPr>
          <w:rFonts w:ascii="Arial" w:eastAsia="Arial" w:hAnsi="Arial" w:cs="Arial"/>
        </w:rPr>
        <w:t xml:space="preserve">m </w:t>
      </w:r>
      <w:r w:rsidRPr="00F57D3C">
        <w:rPr>
          <w:rFonts w:ascii="Arial" w:eastAsia="Arial" w:hAnsi="Arial" w:cs="Arial"/>
          <w:spacing w:val="-1"/>
        </w:rPr>
        <w:t>t</w:t>
      </w:r>
      <w:r w:rsidRPr="00F57D3C">
        <w:rPr>
          <w:rFonts w:ascii="Arial" w:eastAsia="Arial" w:hAnsi="Arial" w:cs="Arial"/>
        </w:rPr>
        <w:t>o process</w:t>
      </w:r>
      <w:r w:rsidRPr="00F57D3C">
        <w:rPr>
          <w:rFonts w:ascii="Arial" w:eastAsia="Arial" w:hAnsi="Arial" w:cs="Arial"/>
          <w:spacing w:val="-2"/>
        </w:rPr>
        <w:t xml:space="preserve"> </w:t>
      </w:r>
      <w:r w:rsidRPr="00F57D3C">
        <w:rPr>
          <w:rFonts w:ascii="Arial" w:eastAsia="Arial" w:hAnsi="Arial" w:cs="Arial"/>
        </w:rPr>
        <w:t>b</w:t>
      </w:r>
      <w:r w:rsidRPr="00F57D3C">
        <w:rPr>
          <w:rFonts w:ascii="Arial" w:eastAsia="Arial" w:hAnsi="Arial" w:cs="Arial"/>
          <w:spacing w:val="-1"/>
        </w:rPr>
        <w:t>u</w:t>
      </w:r>
      <w:r w:rsidRPr="00F57D3C">
        <w:rPr>
          <w:rFonts w:ascii="Arial" w:eastAsia="Arial" w:hAnsi="Arial" w:cs="Arial"/>
        </w:rPr>
        <w:t>t n</w:t>
      </w:r>
      <w:r w:rsidRPr="00F57D3C">
        <w:rPr>
          <w:rFonts w:ascii="Arial" w:eastAsia="Arial" w:hAnsi="Arial" w:cs="Arial"/>
          <w:spacing w:val="-1"/>
        </w:rPr>
        <w:t>o</w:t>
      </w:r>
      <w:r w:rsidRPr="00F57D3C">
        <w:rPr>
          <w:rFonts w:ascii="Arial" w:eastAsia="Arial" w:hAnsi="Arial" w:cs="Arial"/>
        </w:rPr>
        <w:t>t n</w:t>
      </w:r>
      <w:r w:rsidRPr="00F57D3C">
        <w:rPr>
          <w:rFonts w:ascii="Arial" w:eastAsia="Arial" w:hAnsi="Arial" w:cs="Arial"/>
          <w:spacing w:val="-1"/>
        </w:rPr>
        <w:t>e</w:t>
      </w:r>
      <w:r w:rsidRPr="00F57D3C">
        <w:rPr>
          <w:rFonts w:ascii="Arial" w:eastAsia="Arial" w:hAnsi="Arial" w:cs="Arial"/>
        </w:rPr>
        <w:t>w</w:t>
      </w:r>
      <w:r w:rsidRPr="00F57D3C">
        <w:rPr>
          <w:rFonts w:ascii="Arial" w:eastAsia="Arial" w:hAnsi="Arial" w:cs="Arial"/>
          <w:spacing w:val="-2"/>
        </w:rPr>
        <w:t xml:space="preserve"> </w:t>
      </w:r>
      <w:r w:rsidRPr="00F57D3C">
        <w:rPr>
          <w:rFonts w:ascii="Arial" w:eastAsia="Arial" w:hAnsi="Arial" w:cs="Arial"/>
        </w:rPr>
        <w:t>cos</w:t>
      </w:r>
      <w:r w:rsidRPr="00F57D3C">
        <w:rPr>
          <w:rFonts w:ascii="Arial" w:eastAsia="Arial" w:hAnsi="Arial" w:cs="Arial"/>
          <w:spacing w:val="-2"/>
        </w:rPr>
        <w:t>t</w:t>
      </w:r>
      <w:r w:rsidRPr="00F57D3C">
        <w:rPr>
          <w:rFonts w:ascii="Arial" w:eastAsia="Arial" w:hAnsi="Arial" w:cs="Arial"/>
        </w:rPr>
        <w:t>s</w:t>
      </w:r>
    </w:p>
    <w:p w:rsidR="00F57D3C" w:rsidRPr="00F57D3C" w:rsidRDefault="00F57D3C" w:rsidP="00F57D3C">
      <w:pPr>
        <w:pStyle w:val="ListParagraph"/>
        <w:numPr>
          <w:ilvl w:val="0"/>
          <w:numId w:val="27"/>
        </w:num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S</w:t>
      </w:r>
      <w:r>
        <w:rPr>
          <w:rFonts w:ascii="Arial" w:eastAsia="Arial" w:hAnsi="Arial" w:cs="Arial"/>
          <w:spacing w:val="1"/>
        </w:rPr>
        <w:t>t</w:t>
      </w:r>
      <w:r>
        <w:rPr>
          <w:rFonts w:ascii="Arial" w:eastAsia="Arial" w:hAnsi="Arial" w:cs="Arial"/>
        </w:rPr>
        <w:t>atus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atch</w:t>
      </w:r>
      <w:r>
        <w:rPr>
          <w:rFonts w:ascii="Arial" w:eastAsia="Arial" w:hAnsi="Arial" w:cs="Arial"/>
          <w:spacing w:val="-1"/>
        </w:rPr>
        <w:t xml:space="preserve"> 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St</w:t>
      </w:r>
      <w:r>
        <w:rPr>
          <w:rFonts w:ascii="Arial" w:eastAsia="Arial" w:hAnsi="Arial" w:cs="Arial"/>
        </w:rPr>
        <w:t>atus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3"/>
        </w:rPr>
        <w:t>e</w:t>
      </w:r>
      <w:r>
        <w:rPr>
          <w:rFonts w:ascii="Arial" w:eastAsia="Arial" w:hAnsi="Arial" w:cs="Arial"/>
        </w:rPr>
        <w:t>n 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T</w:t>
      </w:r>
      <w:r>
        <w:rPr>
          <w:rFonts w:ascii="Arial" w:eastAsia="Arial" w:hAnsi="Arial" w:cs="Arial"/>
        </w:rPr>
        <w:t xml:space="preserve">he </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rPr>
        <w:t>ncy</w:t>
      </w:r>
      <w:r>
        <w:rPr>
          <w:rFonts w:ascii="Arial" w:eastAsia="Arial" w:hAnsi="Arial" w:cs="Arial"/>
          <w:spacing w:val="-2"/>
        </w:rPr>
        <w:t xml:space="preserve"> </w:t>
      </w:r>
      <w:r w:rsidR="00DC7935">
        <w:rPr>
          <w:rFonts w:ascii="Arial" w:eastAsia="Arial" w:hAnsi="Arial" w:cs="Arial"/>
          <w:spacing w:val="1"/>
        </w:rPr>
        <w:t>defaults to “Active</w:t>
      </w:r>
      <w:proofErr w:type="gramStart"/>
      <w:r w:rsidR="00DC7935">
        <w:rPr>
          <w:rFonts w:ascii="Arial" w:eastAsia="Arial" w:hAnsi="Arial" w:cs="Arial"/>
          <w:spacing w:val="1"/>
        </w:rPr>
        <w:t>”, but</w:t>
      </w:r>
      <w:proofErr w:type="gramEnd"/>
      <w:r w:rsidR="00DC7935">
        <w:rPr>
          <w:rFonts w:ascii="Arial" w:eastAsia="Arial" w:hAnsi="Arial" w:cs="Arial"/>
          <w:spacing w:val="1"/>
        </w:rPr>
        <w:t xml:space="preserve"> can be changed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u</w:t>
      </w:r>
      <w:r>
        <w:rPr>
          <w:rFonts w:ascii="Arial" w:eastAsia="Arial" w:hAnsi="Arial" w:cs="Arial"/>
          <w:spacing w:val="-1"/>
        </w:rPr>
        <w:t>all</w:t>
      </w:r>
      <w:r>
        <w:rPr>
          <w:rFonts w:ascii="Arial" w:eastAsia="Arial" w:hAnsi="Arial" w:cs="Arial"/>
        </w:rPr>
        <w:t>y</w:t>
      </w:r>
      <w:r>
        <w:rPr>
          <w:rFonts w:ascii="Arial" w:eastAsia="Arial" w:hAnsi="Arial" w:cs="Arial"/>
          <w:spacing w:val="-1"/>
        </w:rPr>
        <w:t xml:space="preserve"> </w:t>
      </w:r>
      <w:r>
        <w:rPr>
          <w:rFonts w:ascii="Arial" w:eastAsia="Arial" w:hAnsi="Arial" w:cs="Arial"/>
        </w:rPr>
        <w:t>set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S</w:t>
      </w:r>
      <w:r>
        <w:rPr>
          <w:rFonts w:ascii="Arial" w:eastAsia="Arial" w:hAnsi="Arial" w:cs="Arial"/>
          <w:spacing w:val="1"/>
        </w:rPr>
        <w:t>t</w:t>
      </w:r>
      <w:r>
        <w:rPr>
          <w:rFonts w:ascii="Arial" w:eastAsia="Arial" w:hAnsi="Arial" w:cs="Arial"/>
        </w:rPr>
        <w:t>atus</w:t>
      </w:r>
      <w:r>
        <w:rPr>
          <w:rFonts w:ascii="Arial" w:eastAsia="Arial" w:hAnsi="Arial" w:cs="Arial"/>
          <w:spacing w:val="6"/>
        </w:rPr>
        <w:t xml:space="preserve"> </w:t>
      </w:r>
      <w:r w:rsidR="00DC7935">
        <w:rPr>
          <w:rFonts w:ascii="Arial" w:eastAsia="Arial" w:hAnsi="Arial" w:cs="Arial"/>
        </w:rPr>
        <w:t>after</w:t>
      </w:r>
      <w:r>
        <w:rPr>
          <w:rFonts w:ascii="Arial" w:eastAsia="Arial" w:hAnsi="Arial" w:cs="Arial"/>
          <w:spacing w:val="-2"/>
        </w:rPr>
        <w:t xml:space="preserve"> 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F57D3C" w:rsidRPr="00F57D3C" w:rsidRDefault="00F57D3C" w:rsidP="00F57D3C">
      <w:pPr>
        <w:pStyle w:val="ListParagraph"/>
        <w:numPr>
          <w:ilvl w:val="0"/>
          <w:numId w:val="27"/>
        </w:numPr>
      </w:pPr>
      <w:r>
        <w:rPr>
          <w:rFonts w:ascii="Arial" w:eastAsia="Arial" w:hAnsi="Arial" w:cs="Arial"/>
          <w:spacing w:val="1"/>
        </w:rPr>
        <w:t>O</w:t>
      </w:r>
      <w:r>
        <w:rPr>
          <w:rFonts w:ascii="Arial" w:eastAsia="Arial" w:hAnsi="Arial" w:cs="Arial"/>
        </w:rPr>
        <w:t xml:space="preserve">nce </w:t>
      </w:r>
      <w:r>
        <w:rPr>
          <w:rFonts w:ascii="Arial" w:eastAsia="Arial" w:hAnsi="Arial" w:cs="Arial"/>
          <w:spacing w:val="-2"/>
        </w:rPr>
        <w:t>y</w:t>
      </w:r>
      <w:r>
        <w:rPr>
          <w:rFonts w:ascii="Arial" w:eastAsia="Arial" w:hAnsi="Arial" w:cs="Arial"/>
        </w:rPr>
        <w:t>ou s</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 an</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rPr>
        <w:t xml:space="preserve">s, </w:t>
      </w:r>
      <w:r>
        <w:rPr>
          <w:rFonts w:ascii="Arial" w:eastAsia="Arial" w:hAnsi="Arial" w:cs="Arial"/>
          <w:spacing w:val="-3"/>
        </w:rPr>
        <w:t>b</w:t>
      </w:r>
      <w:r>
        <w:rPr>
          <w:rFonts w:ascii="Arial" w:eastAsia="Arial" w:hAnsi="Arial" w:cs="Arial"/>
        </w:rPr>
        <w:t>oth</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 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ca</w:t>
      </w:r>
      <w:r>
        <w:rPr>
          <w:rFonts w:ascii="Arial" w:eastAsia="Arial" w:hAnsi="Arial" w:cs="Arial"/>
          <w:spacing w:val="-1"/>
        </w:rPr>
        <w:t>n</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nst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m.</w:t>
      </w:r>
    </w:p>
    <w:p w:rsidR="00F57D3C" w:rsidRPr="00F57D3C" w:rsidRDefault="00F57D3C" w:rsidP="00F57D3C">
      <w:pPr>
        <w:pStyle w:val="ListParagraph"/>
        <w:numPr>
          <w:ilvl w:val="0"/>
          <w:numId w:val="27"/>
        </w:numPr>
      </w:pPr>
      <w:r>
        <w:rPr>
          <w:rFonts w:ascii="Arial" w:eastAsia="Arial" w:hAnsi="Arial" w:cs="Arial"/>
          <w:spacing w:val="-1"/>
        </w:rPr>
        <w:t>U</w:t>
      </w:r>
      <w:r>
        <w:rPr>
          <w:rFonts w:ascii="Arial" w:eastAsia="Arial" w:hAnsi="Arial" w:cs="Arial"/>
        </w:rPr>
        <w:t>sers</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a</w:t>
      </w:r>
      <w:r>
        <w:rPr>
          <w:rFonts w:ascii="Arial" w:eastAsia="Arial" w:hAnsi="Arial" w:cs="Arial"/>
        </w:rPr>
        <w:t>ny</w:t>
      </w:r>
      <w:r>
        <w:rPr>
          <w:rFonts w:ascii="Arial" w:eastAsia="Arial" w:hAnsi="Arial" w:cs="Arial"/>
          <w:spacing w:val="-2"/>
        </w:rPr>
        <w:t xml:space="preserve"> </w:t>
      </w:r>
      <w:r>
        <w:rPr>
          <w:rFonts w:ascii="Arial" w:eastAsia="Arial" w:hAnsi="Arial" w:cs="Arial"/>
        </w:rPr>
        <w:t>pro</w:t>
      </w:r>
      <w:r>
        <w:rPr>
          <w:rFonts w:ascii="Arial" w:eastAsia="Arial" w:hAnsi="Arial" w:cs="Arial"/>
          <w:spacing w:val="1"/>
        </w:rPr>
        <w:t>j</w:t>
      </w:r>
      <w:r>
        <w:rPr>
          <w:rFonts w:ascii="Arial" w:eastAsia="Arial" w:hAnsi="Arial" w:cs="Arial"/>
          <w:spacing w:val="-3"/>
        </w:rPr>
        <w:t>e</w:t>
      </w:r>
      <w:r>
        <w:rPr>
          <w:rFonts w:ascii="Arial" w:eastAsia="Arial" w:hAnsi="Arial" w:cs="Arial"/>
        </w:rPr>
        <w:t>ct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us</w:t>
      </w:r>
      <w:r>
        <w:rPr>
          <w:rFonts w:ascii="Arial" w:eastAsia="Arial" w:hAnsi="Arial" w:cs="Arial"/>
          <w:spacing w:val="-2"/>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m</w:t>
      </w:r>
      <w:r>
        <w:rPr>
          <w:rFonts w:ascii="Arial" w:eastAsia="Arial" w:hAnsi="Arial" w:cs="Arial"/>
        </w:rPr>
        <w:t>a</w:t>
      </w:r>
      <w:r>
        <w:rPr>
          <w:rFonts w:ascii="Arial" w:eastAsia="Arial" w:hAnsi="Arial" w:cs="Arial"/>
          <w:spacing w:val="-3"/>
        </w:rPr>
        <w:t>x</w:t>
      </w:r>
      <w:r>
        <w:rPr>
          <w:rFonts w:ascii="Arial" w:eastAsia="Arial" w:hAnsi="Arial" w:cs="Arial"/>
          <w:spacing w:val="1"/>
        </w:rPr>
        <w:t>im</w:t>
      </w:r>
      <w:r>
        <w:rPr>
          <w:rFonts w:ascii="Arial" w:eastAsia="Arial" w:hAnsi="Arial" w:cs="Arial"/>
        </w:rPr>
        <w:t xml:space="preserve">um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e</w:t>
      </w:r>
      <w:r>
        <w:rPr>
          <w:rFonts w:ascii="Arial" w:eastAsia="Arial" w:hAnsi="Arial" w:cs="Arial"/>
          <w:spacing w:val="-3"/>
        </w:rPr>
        <w:t>x</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con</w:t>
      </w:r>
      <w:r>
        <w:rPr>
          <w:rFonts w:ascii="Arial" w:eastAsia="Arial" w:hAnsi="Arial" w:cs="Arial"/>
          <w:spacing w:val="-2"/>
        </w:rPr>
        <w:t>t</w:t>
      </w:r>
      <w:r>
        <w:rPr>
          <w:rFonts w:ascii="Arial" w:eastAsia="Arial" w:hAnsi="Arial" w:cs="Arial"/>
          <w:spacing w:val="1"/>
        </w:rPr>
        <w:t>r</w:t>
      </w:r>
      <w:r>
        <w:rPr>
          <w:rFonts w:ascii="Arial" w:eastAsia="Arial" w:hAnsi="Arial" w:cs="Arial"/>
        </w:rPr>
        <w:t>ol at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are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e-</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1"/>
        </w:rPr>
        <w:t>d</w:t>
      </w:r>
      <w:r>
        <w:rPr>
          <w:rFonts w:ascii="Arial" w:eastAsia="Arial" w:hAnsi="Arial" w:cs="Arial"/>
        </w:rPr>
        <w:t>.</w:t>
      </w:r>
    </w:p>
    <w:p w:rsidR="00F57D3C" w:rsidRDefault="00F57D3C" w:rsidP="00F57D3C"/>
    <w:tbl>
      <w:tblPr>
        <w:tblW w:w="0" w:type="auto"/>
        <w:tblInd w:w="2800" w:type="dxa"/>
        <w:tblLayout w:type="fixed"/>
        <w:tblCellMar>
          <w:left w:w="0" w:type="dxa"/>
          <w:right w:w="0" w:type="dxa"/>
        </w:tblCellMar>
        <w:tblLook w:val="01E0" w:firstRow="1" w:lastRow="1" w:firstColumn="1" w:lastColumn="1" w:noHBand="0" w:noVBand="0"/>
      </w:tblPr>
      <w:tblGrid>
        <w:gridCol w:w="2026"/>
        <w:gridCol w:w="2832"/>
      </w:tblGrid>
      <w:tr w:rsidR="00F57D3C" w:rsidTr="00F57D3C">
        <w:trPr>
          <w:trHeight w:hRule="exact" w:val="262"/>
        </w:trPr>
        <w:tc>
          <w:tcPr>
            <w:tcW w:w="2026" w:type="dxa"/>
            <w:tcBorders>
              <w:top w:val="single" w:sz="4" w:space="0" w:color="000000"/>
              <w:left w:val="single" w:sz="4" w:space="0" w:color="000000"/>
              <w:bottom w:val="single" w:sz="4" w:space="0" w:color="000000"/>
              <w:right w:val="single" w:sz="4" w:space="0" w:color="000000"/>
            </w:tcBorders>
            <w:shd w:val="clear" w:color="auto" w:fill="000000"/>
          </w:tcPr>
          <w:p w:rsidR="00F57D3C" w:rsidRDefault="00F57D3C" w:rsidP="00F57D3C">
            <w:pPr>
              <w:spacing w:line="247" w:lineRule="exact"/>
              <w:ind w:left="381" w:right="-20"/>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spacing w:val="1"/>
              </w:rPr>
              <w:t>t</w:t>
            </w:r>
            <w:r>
              <w:rPr>
                <w:rFonts w:ascii="Arial" w:eastAsia="Arial" w:hAnsi="Arial" w:cs="Arial"/>
                <w:b/>
                <w:bCs/>
                <w:color w:val="FFFFFF"/>
              </w:rPr>
              <w:t>atus T</w:t>
            </w:r>
            <w:r>
              <w:rPr>
                <w:rFonts w:ascii="Arial" w:eastAsia="Arial" w:hAnsi="Arial" w:cs="Arial"/>
                <w:b/>
                <w:bCs/>
                <w:color w:val="FFFFFF"/>
                <w:spacing w:val="-5"/>
              </w:rPr>
              <w:t>y</w:t>
            </w:r>
            <w:r>
              <w:rPr>
                <w:rFonts w:ascii="Arial" w:eastAsia="Arial" w:hAnsi="Arial" w:cs="Arial"/>
                <w:b/>
                <w:bCs/>
                <w:color w:val="FFFFFF"/>
              </w:rPr>
              <w:t>pe</w:t>
            </w:r>
          </w:p>
        </w:tc>
        <w:tc>
          <w:tcPr>
            <w:tcW w:w="2832" w:type="dxa"/>
            <w:tcBorders>
              <w:top w:val="single" w:sz="4" w:space="0" w:color="000000"/>
              <w:left w:val="single" w:sz="4" w:space="0" w:color="000000"/>
              <w:bottom w:val="single" w:sz="4" w:space="0" w:color="000000"/>
              <w:right w:val="single" w:sz="4" w:space="0" w:color="000000"/>
            </w:tcBorders>
            <w:shd w:val="clear" w:color="auto" w:fill="000000"/>
          </w:tcPr>
          <w:p w:rsidR="00F57D3C" w:rsidRDefault="00F57D3C" w:rsidP="00F57D3C">
            <w:pPr>
              <w:spacing w:line="247" w:lineRule="exact"/>
              <w:ind w:left="162" w:right="-20"/>
              <w:rPr>
                <w:rFonts w:ascii="Arial" w:eastAsia="Arial" w:hAnsi="Arial" w:cs="Arial"/>
              </w:rPr>
            </w:pPr>
            <w:r>
              <w:rPr>
                <w:rFonts w:ascii="Arial" w:eastAsia="Arial" w:hAnsi="Arial" w:cs="Arial"/>
                <w:b/>
                <w:bCs/>
                <w:color w:val="FFFFFF"/>
                <w:spacing w:val="-1"/>
              </w:rPr>
              <w:t>P</w:t>
            </w:r>
            <w:r>
              <w:rPr>
                <w:rFonts w:ascii="Arial" w:eastAsia="Arial" w:hAnsi="Arial" w:cs="Arial"/>
                <w:b/>
                <w:bCs/>
                <w:color w:val="FFFFFF"/>
              </w:rPr>
              <w:t>roc</w:t>
            </w:r>
            <w:r>
              <w:rPr>
                <w:rFonts w:ascii="Arial" w:eastAsia="Arial" w:hAnsi="Arial" w:cs="Arial"/>
                <w:b/>
                <w:bCs/>
                <w:color w:val="FFFFFF"/>
                <w:spacing w:val="-1"/>
              </w:rPr>
              <w:t>e</w:t>
            </w:r>
            <w:r>
              <w:rPr>
                <w:rFonts w:ascii="Arial" w:eastAsia="Arial" w:hAnsi="Arial" w:cs="Arial"/>
                <w:b/>
                <w:bCs/>
                <w:color w:val="FFFFFF"/>
              </w:rPr>
              <w:t>s</w:t>
            </w:r>
            <w:r>
              <w:rPr>
                <w:rFonts w:ascii="Arial" w:eastAsia="Arial" w:hAnsi="Arial" w:cs="Arial"/>
                <w:b/>
                <w:bCs/>
                <w:color w:val="FFFFFF"/>
                <w:spacing w:val="-1"/>
              </w:rPr>
              <w:t>s</w:t>
            </w:r>
            <w:r>
              <w:rPr>
                <w:rFonts w:ascii="Arial" w:eastAsia="Arial" w:hAnsi="Arial" w:cs="Arial"/>
                <w:b/>
                <w:bCs/>
                <w:color w:val="FFFFFF"/>
                <w:spacing w:val="1"/>
              </w:rPr>
              <w:t>i</w:t>
            </w:r>
            <w:r>
              <w:rPr>
                <w:rFonts w:ascii="Arial" w:eastAsia="Arial" w:hAnsi="Arial" w:cs="Arial"/>
                <w:b/>
                <w:bCs/>
                <w:color w:val="FFFFFF"/>
              </w:rPr>
              <w:t xml:space="preserve">ng </w:t>
            </w:r>
            <w:r>
              <w:rPr>
                <w:rFonts w:ascii="Arial" w:eastAsia="Arial" w:hAnsi="Arial" w:cs="Arial"/>
                <w:b/>
                <w:bCs/>
                <w:color w:val="FFFFFF"/>
                <w:spacing w:val="-3"/>
              </w:rPr>
              <w:t>S</w:t>
            </w:r>
            <w:r>
              <w:rPr>
                <w:rFonts w:ascii="Arial" w:eastAsia="Arial" w:hAnsi="Arial" w:cs="Arial"/>
                <w:b/>
                <w:bCs/>
                <w:color w:val="FFFFFF"/>
                <w:spacing w:val="1"/>
              </w:rPr>
              <w:t>t</w:t>
            </w:r>
            <w:r>
              <w:rPr>
                <w:rFonts w:ascii="Arial" w:eastAsia="Arial" w:hAnsi="Arial" w:cs="Arial"/>
                <w:b/>
                <w:bCs/>
                <w:color w:val="FFFFFF"/>
              </w:rPr>
              <w:t>atus</w:t>
            </w:r>
            <w:r>
              <w:rPr>
                <w:rFonts w:ascii="Arial" w:eastAsia="Arial" w:hAnsi="Arial" w:cs="Arial"/>
                <w:b/>
                <w:bCs/>
                <w:color w:val="FFFFFF"/>
                <w:spacing w:val="-2"/>
              </w:rPr>
              <w:t xml:space="preserve"> </w:t>
            </w:r>
            <w:r>
              <w:rPr>
                <w:rFonts w:ascii="Arial" w:eastAsia="Arial" w:hAnsi="Arial" w:cs="Arial"/>
                <w:b/>
                <w:bCs/>
                <w:color w:val="FFFFFF"/>
              </w:rPr>
              <w:t>T</w:t>
            </w:r>
            <w:r>
              <w:rPr>
                <w:rFonts w:ascii="Arial" w:eastAsia="Arial" w:hAnsi="Arial" w:cs="Arial"/>
                <w:b/>
                <w:bCs/>
                <w:color w:val="FFFFFF"/>
                <w:spacing w:val="-6"/>
              </w:rPr>
              <w:t>y</w:t>
            </w:r>
            <w:r>
              <w:rPr>
                <w:rFonts w:ascii="Arial" w:eastAsia="Arial" w:hAnsi="Arial" w:cs="Arial"/>
                <w:b/>
                <w:bCs/>
                <w:color w:val="FFFFFF"/>
                <w:spacing w:val="2"/>
              </w:rPr>
              <w:t>p</w:t>
            </w:r>
            <w:r>
              <w:rPr>
                <w:rFonts w:ascii="Arial" w:eastAsia="Arial" w:hAnsi="Arial" w:cs="Arial"/>
                <w:b/>
                <w:bCs/>
                <w:color w:val="FFFFFF"/>
              </w:rPr>
              <w:t>e</w:t>
            </w:r>
          </w:p>
        </w:tc>
      </w:tr>
      <w:tr w:rsidR="00F57D3C" w:rsidTr="00F57D3C">
        <w:trPr>
          <w:trHeight w:hRule="exact" w:val="264"/>
        </w:trPr>
        <w:tc>
          <w:tcPr>
            <w:tcW w:w="2026"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2" w:lineRule="exact"/>
              <w:ind w:left="357"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p</w:t>
            </w:r>
            <w:r>
              <w:rPr>
                <w:rFonts w:ascii="Arial" w:eastAsia="Arial" w:hAnsi="Arial" w:cs="Arial"/>
              </w:rPr>
              <w:t>os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P</w:t>
            </w:r>
            <w:r>
              <w:rPr>
                <w:rFonts w:ascii="Arial" w:eastAsia="Arial" w:hAnsi="Arial" w:cs="Arial"/>
              </w:rPr>
              <w:t>)</w:t>
            </w:r>
          </w:p>
        </w:tc>
        <w:tc>
          <w:tcPr>
            <w:tcW w:w="283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2" w:lineRule="exact"/>
              <w:ind w:left="829"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w:t>
            </w:r>
            <w:r>
              <w:rPr>
                <w:rFonts w:ascii="Arial" w:eastAsia="Arial" w:hAnsi="Arial" w:cs="Arial"/>
                <w:spacing w:val="-1"/>
              </w:rPr>
              <w:t>P</w:t>
            </w:r>
            <w:r>
              <w:rPr>
                <w:rFonts w:ascii="Arial" w:eastAsia="Arial" w:hAnsi="Arial" w:cs="Arial"/>
              </w:rPr>
              <w:t>)</w:t>
            </w:r>
          </w:p>
        </w:tc>
      </w:tr>
      <w:tr w:rsidR="00F57D3C" w:rsidTr="00F57D3C">
        <w:trPr>
          <w:trHeight w:hRule="exact" w:val="264"/>
        </w:trPr>
        <w:tc>
          <w:tcPr>
            <w:tcW w:w="2026"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547" w:right="-20"/>
              <w:rPr>
                <w:rFonts w:ascii="Arial" w:eastAsia="Arial" w:hAnsi="Arial" w:cs="Arial"/>
              </w:rPr>
            </w:pP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O</w:t>
            </w:r>
            <w:r>
              <w:rPr>
                <w:rFonts w:ascii="Arial" w:eastAsia="Arial" w:hAnsi="Arial" w:cs="Arial"/>
              </w:rPr>
              <w:t>)</w:t>
            </w:r>
          </w:p>
        </w:tc>
        <w:tc>
          <w:tcPr>
            <w:tcW w:w="283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928" w:right="909"/>
              <w:jc w:val="center"/>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w:t>
            </w:r>
            <w:r>
              <w:rPr>
                <w:rFonts w:ascii="Arial" w:eastAsia="Arial" w:hAnsi="Arial" w:cs="Arial"/>
                <w:spacing w:val="-1"/>
              </w:rPr>
              <w:t>A)</w:t>
            </w:r>
          </w:p>
        </w:tc>
      </w:tr>
      <w:tr w:rsidR="00F57D3C" w:rsidTr="00F57D3C">
        <w:trPr>
          <w:trHeight w:hRule="exact" w:val="262"/>
        </w:trPr>
        <w:tc>
          <w:tcPr>
            <w:tcW w:w="2026"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508" w:right="-20"/>
              <w:rPr>
                <w:rFonts w:ascii="Arial" w:eastAsia="Arial" w:hAnsi="Arial" w:cs="Arial"/>
              </w:rPr>
            </w:pPr>
            <w:r>
              <w:rPr>
                <w:rFonts w:ascii="Arial" w:eastAsia="Arial" w:hAnsi="Arial" w:cs="Arial"/>
                <w:spacing w:val="-1"/>
              </w:rPr>
              <w:t>Cl</w:t>
            </w:r>
            <w:r>
              <w:rPr>
                <w:rFonts w:ascii="Arial" w:eastAsia="Arial" w:hAnsi="Arial" w:cs="Arial"/>
              </w:rPr>
              <w:t>os</w:t>
            </w:r>
            <w:r>
              <w:rPr>
                <w:rFonts w:ascii="Arial" w:eastAsia="Arial" w:hAnsi="Arial" w:cs="Arial"/>
                <w:spacing w:val="-1"/>
              </w:rPr>
              <w:t>e</w:t>
            </w:r>
            <w:r>
              <w:rPr>
                <w:rFonts w:ascii="Arial" w:eastAsia="Arial" w:hAnsi="Arial" w:cs="Arial"/>
              </w:rPr>
              <w:t>d(C)</w:t>
            </w:r>
          </w:p>
        </w:tc>
        <w:tc>
          <w:tcPr>
            <w:tcW w:w="283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928" w:right="-20"/>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I</w:t>
            </w:r>
            <w:r>
              <w:rPr>
                <w:rFonts w:ascii="Arial" w:eastAsia="Arial" w:hAnsi="Arial" w:cs="Arial"/>
              </w:rPr>
              <w:t>)</w:t>
            </w:r>
          </w:p>
        </w:tc>
      </w:tr>
      <w:tr w:rsidR="00F57D3C" w:rsidTr="00F57D3C">
        <w:trPr>
          <w:trHeight w:hRule="exact" w:val="264"/>
        </w:trPr>
        <w:tc>
          <w:tcPr>
            <w:tcW w:w="2026"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523" w:right="-20"/>
              <w:rPr>
                <w:rFonts w:ascii="Arial" w:eastAsia="Arial" w:hAnsi="Arial" w:cs="Arial"/>
              </w:rPr>
            </w:pPr>
            <w:r>
              <w:rPr>
                <w:rFonts w:ascii="Arial" w:eastAsia="Arial" w:hAnsi="Arial" w:cs="Arial"/>
              </w:rPr>
              <w:t>Fro</w:t>
            </w:r>
            <w:r>
              <w:rPr>
                <w:rFonts w:ascii="Arial" w:eastAsia="Arial" w:hAnsi="Arial" w:cs="Arial"/>
                <w:spacing w:val="-2"/>
              </w:rPr>
              <w:t>z</w:t>
            </w:r>
            <w:r>
              <w:rPr>
                <w:rFonts w:ascii="Arial" w:eastAsia="Arial" w:hAnsi="Arial" w:cs="Arial"/>
              </w:rPr>
              <w:t>e</w:t>
            </w:r>
            <w:r>
              <w:rPr>
                <w:rFonts w:ascii="Arial" w:eastAsia="Arial" w:hAnsi="Arial" w:cs="Arial"/>
                <w:spacing w:val="-1"/>
              </w:rPr>
              <w:t>n</w:t>
            </w:r>
            <w:r>
              <w:rPr>
                <w:rFonts w:ascii="Arial" w:eastAsia="Arial" w:hAnsi="Arial" w:cs="Arial"/>
                <w:spacing w:val="1"/>
              </w:rPr>
              <w:t>(</w:t>
            </w:r>
            <w:r>
              <w:rPr>
                <w:rFonts w:ascii="Arial" w:eastAsia="Arial" w:hAnsi="Arial" w:cs="Arial"/>
              </w:rPr>
              <w:t>F)</w:t>
            </w:r>
          </w:p>
        </w:tc>
        <w:tc>
          <w:tcPr>
            <w:tcW w:w="283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928" w:right="-20"/>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I</w:t>
            </w:r>
            <w:r>
              <w:rPr>
                <w:rFonts w:ascii="Arial" w:eastAsia="Arial" w:hAnsi="Arial" w:cs="Arial"/>
              </w:rPr>
              <w:t>)</w:t>
            </w:r>
          </w:p>
        </w:tc>
      </w:tr>
      <w:tr w:rsidR="00F57D3C" w:rsidTr="00F57D3C">
        <w:trPr>
          <w:trHeight w:hRule="exact" w:val="262"/>
        </w:trPr>
        <w:tc>
          <w:tcPr>
            <w:tcW w:w="2026"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160" w:right="-20"/>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Cl</w:t>
            </w:r>
            <w:r>
              <w:rPr>
                <w:rFonts w:ascii="Arial" w:eastAsia="Arial" w:hAnsi="Arial" w:cs="Arial"/>
              </w:rPr>
              <w:t>os</w:t>
            </w:r>
            <w:r>
              <w:rPr>
                <w:rFonts w:ascii="Arial" w:eastAsia="Arial" w:hAnsi="Arial" w:cs="Arial"/>
                <w:spacing w:val="-1"/>
              </w:rPr>
              <w:t>e</w:t>
            </w:r>
            <w:r>
              <w:rPr>
                <w:rFonts w:ascii="Arial" w:eastAsia="Arial" w:hAnsi="Arial" w:cs="Arial"/>
                <w:spacing w:val="1"/>
              </w:rPr>
              <w:t>(</w:t>
            </w:r>
            <w:r>
              <w:rPr>
                <w:rFonts w:ascii="Arial" w:eastAsia="Arial" w:hAnsi="Arial" w:cs="Arial"/>
                <w:spacing w:val="-2"/>
              </w:rPr>
              <w:t>z</w:t>
            </w:r>
            <w:r>
              <w:rPr>
                <w:rFonts w:ascii="Arial" w:eastAsia="Arial" w:hAnsi="Arial" w:cs="Arial"/>
              </w:rPr>
              <w:t>)</w:t>
            </w:r>
          </w:p>
        </w:tc>
        <w:tc>
          <w:tcPr>
            <w:tcW w:w="283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928" w:right="908"/>
              <w:jc w:val="center"/>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e(A)</w:t>
            </w:r>
          </w:p>
        </w:tc>
      </w:tr>
    </w:tbl>
    <w:p w:rsidR="00F57D3C" w:rsidRDefault="00F57D3C" w:rsidP="00F57D3C">
      <w:pPr>
        <w:jc w:val="center"/>
        <w:rPr>
          <w:rFonts w:ascii="Arial" w:hAnsi="Arial" w:cs="Arial"/>
          <w:i/>
          <w:sz w:val="20"/>
          <w:szCs w:val="20"/>
        </w:rPr>
      </w:pPr>
      <w:r>
        <w:rPr>
          <w:rFonts w:ascii="Arial" w:hAnsi="Arial" w:cs="Arial"/>
          <w:i/>
          <w:sz w:val="20"/>
          <w:szCs w:val="20"/>
        </w:rPr>
        <w:t>Table 2. SMART Project Status Types</w:t>
      </w:r>
    </w:p>
    <w:p w:rsidR="00F57D3C" w:rsidRDefault="00F57D3C" w:rsidP="00F57D3C">
      <w:pPr>
        <w:jc w:val="center"/>
        <w:rPr>
          <w:rFonts w:ascii="Arial" w:hAnsi="Arial" w:cs="Arial"/>
          <w:i/>
          <w:sz w:val="20"/>
          <w:szCs w:val="20"/>
        </w:rPr>
      </w:pPr>
    </w:p>
    <w:p w:rsidR="00F57D3C" w:rsidRDefault="00F57D3C" w:rsidP="00F57D3C">
      <w:pPr>
        <w:pStyle w:val="Heading2"/>
        <w:rPr>
          <w:rFonts w:eastAsia="Arial"/>
          <w:sz w:val="24"/>
          <w:szCs w:val="24"/>
        </w:rPr>
      </w:pPr>
      <w:bookmarkStart w:id="8" w:name="_Toc7425863"/>
      <w:r>
        <w:rPr>
          <w:rFonts w:eastAsia="Arial"/>
          <w:position w:val="-1"/>
          <w:sz w:val="24"/>
          <w:szCs w:val="24"/>
        </w:rPr>
        <w:lastRenderedPageBreak/>
        <w:t xml:space="preserve">Topic </w:t>
      </w:r>
      <w:r>
        <w:rPr>
          <w:rFonts w:eastAsia="Arial"/>
          <w:spacing w:val="-1"/>
          <w:position w:val="-1"/>
          <w:sz w:val="24"/>
          <w:szCs w:val="24"/>
        </w:rPr>
        <w:t>2</w:t>
      </w:r>
      <w:r>
        <w:rPr>
          <w:rFonts w:eastAsia="Arial"/>
          <w:position w:val="-1"/>
          <w:sz w:val="24"/>
          <w:szCs w:val="24"/>
        </w:rPr>
        <w:t>:</w:t>
      </w:r>
      <w:r>
        <w:rPr>
          <w:rFonts w:eastAsia="Arial"/>
          <w:spacing w:val="2"/>
          <w:position w:val="-1"/>
          <w:sz w:val="24"/>
          <w:szCs w:val="24"/>
        </w:rPr>
        <w:t xml:space="preserve"> </w:t>
      </w:r>
      <w:r>
        <w:rPr>
          <w:rFonts w:eastAsia="Arial"/>
          <w:position w:val="-1"/>
          <w:sz w:val="24"/>
          <w:szCs w:val="24"/>
        </w:rPr>
        <w:t>Cre</w:t>
      </w:r>
      <w:r>
        <w:rPr>
          <w:rFonts w:eastAsia="Arial"/>
          <w:spacing w:val="1"/>
          <w:position w:val="-1"/>
          <w:sz w:val="24"/>
          <w:szCs w:val="24"/>
        </w:rPr>
        <w:t>a</w:t>
      </w:r>
      <w:r>
        <w:rPr>
          <w:rFonts w:eastAsia="Arial"/>
          <w:position w:val="-1"/>
          <w:sz w:val="24"/>
          <w:szCs w:val="24"/>
        </w:rPr>
        <w:t>ting</w:t>
      </w:r>
      <w:r>
        <w:rPr>
          <w:rFonts w:eastAsia="Arial"/>
          <w:spacing w:val="-2"/>
          <w:position w:val="-1"/>
          <w:sz w:val="24"/>
          <w:szCs w:val="24"/>
        </w:rPr>
        <w:t xml:space="preserve"> </w:t>
      </w:r>
      <w:r>
        <w:rPr>
          <w:rFonts w:eastAsia="Arial"/>
          <w:position w:val="-1"/>
          <w:sz w:val="24"/>
          <w:szCs w:val="24"/>
        </w:rPr>
        <w:t>Pr</w:t>
      </w:r>
      <w:r>
        <w:rPr>
          <w:rFonts w:eastAsia="Arial"/>
          <w:spacing w:val="-2"/>
          <w:position w:val="-1"/>
          <w:sz w:val="24"/>
          <w:szCs w:val="24"/>
        </w:rPr>
        <w:t>oj</w:t>
      </w:r>
      <w:r>
        <w:rPr>
          <w:rFonts w:eastAsia="Arial"/>
          <w:spacing w:val="1"/>
          <w:position w:val="-1"/>
          <w:sz w:val="24"/>
          <w:szCs w:val="24"/>
        </w:rPr>
        <w:t>ect</w:t>
      </w:r>
      <w:r>
        <w:rPr>
          <w:rFonts w:eastAsia="Arial"/>
          <w:position w:val="-1"/>
          <w:sz w:val="24"/>
          <w:szCs w:val="24"/>
        </w:rPr>
        <w:t>s</w:t>
      </w:r>
      <w:bookmarkEnd w:id="8"/>
    </w:p>
    <w:p w:rsidR="00F57D3C" w:rsidRDefault="00F57D3C" w:rsidP="00F57D3C">
      <w:pPr>
        <w:rPr>
          <w:rFonts w:ascii="Arial" w:hAnsi="Arial" w:cs="Arial"/>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F57D3C" w:rsidTr="00F57D3C">
        <w:trPr>
          <w:trHeight w:hRule="exact" w:val="263"/>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F57D3C" w:rsidRDefault="00F57D3C" w:rsidP="00F57D3C">
            <w:pPr>
              <w:spacing w:line="249" w:lineRule="exact"/>
              <w:ind w:left="102" w:right="-20"/>
              <w:rPr>
                <w:rFonts w:ascii="Arial" w:eastAsia="Arial" w:hAnsi="Arial" w:cs="Arial"/>
              </w:rPr>
            </w:pPr>
            <w:r>
              <w:rPr>
                <w:rFonts w:ascii="Arial" w:eastAsia="Arial" w:hAnsi="Arial" w:cs="Arial"/>
                <w:b/>
                <w:bCs/>
                <w:color w:val="FFFFFF"/>
                <w:spacing w:val="-1"/>
              </w:rPr>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F57D3C" w:rsidRDefault="00F57D3C" w:rsidP="00F57D3C">
            <w:pPr>
              <w:spacing w:line="249"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F57D3C" w:rsidTr="00A3153D">
        <w:trPr>
          <w:trHeight w:hRule="exact" w:val="505"/>
        </w:trPr>
        <w:tc>
          <w:tcPr>
            <w:tcW w:w="344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102" w:right="-20"/>
              <w:rPr>
                <w:rFonts w:ascii="Arial" w:eastAsia="Arial" w:hAnsi="Arial" w:cs="Arial"/>
              </w:rPr>
            </w:pP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eral</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p>
        </w:tc>
        <w:tc>
          <w:tcPr>
            <w:tcW w:w="5199" w:type="dxa"/>
            <w:tcBorders>
              <w:top w:val="single" w:sz="4" w:space="0" w:color="000000"/>
              <w:left w:val="single" w:sz="4" w:space="0" w:color="000000"/>
              <w:bottom w:val="single" w:sz="4" w:space="0" w:color="000000"/>
              <w:right w:val="single" w:sz="4" w:space="0" w:color="000000"/>
            </w:tcBorders>
          </w:tcPr>
          <w:p w:rsidR="00F57D3C" w:rsidRDefault="00A3153D" w:rsidP="00A3153D">
            <w:pPr>
              <w:spacing w:line="250" w:lineRule="exact"/>
              <w:ind w:left="102" w:right="-20"/>
              <w:rPr>
                <w:rFonts w:ascii="Arial" w:eastAsia="Arial" w:hAnsi="Arial" w:cs="Arial"/>
              </w:rPr>
            </w:pPr>
            <w:r>
              <w:rPr>
                <w:rFonts w:ascii="Arial" w:eastAsia="Arial" w:hAnsi="Arial" w:cs="Arial"/>
                <w:spacing w:val="-1"/>
              </w:rPr>
              <w:t xml:space="preserve">Projects and Grants Homepage &gt; </w:t>
            </w:r>
            <w:r w:rsidR="00F57D3C">
              <w:rPr>
                <w:rFonts w:ascii="Arial" w:eastAsia="Arial" w:hAnsi="Arial" w:cs="Arial"/>
                <w:spacing w:val="-1"/>
              </w:rPr>
              <w:t>P</w:t>
            </w:r>
            <w:r w:rsidR="00F57D3C">
              <w:rPr>
                <w:rFonts w:ascii="Arial" w:eastAsia="Arial" w:hAnsi="Arial" w:cs="Arial"/>
                <w:spacing w:val="1"/>
              </w:rPr>
              <w:t>r</w:t>
            </w:r>
            <w:r w:rsidR="00F57D3C">
              <w:rPr>
                <w:rFonts w:ascii="Arial" w:eastAsia="Arial" w:hAnsi="Arial" w:cs="Arial"/>
              </w:rPr>
              <w:t>o</w:t>
            </w:r>
            <w:r w:rsidR="00F57D3C">
              <w:rPr>
                <w:rFonts w:ascii="Arial" w:eastAsia="Arial" w:hAnsi="Arial" w:cs="Arial"/>
                <w:spacing w:val="1"/>
              </w:rPr>
              <w:t>j</w:t>
            </w:r>
            <w:r w:rsidR="00F57D3C">
              <w:rPr>
                <w:rFonts w:ascii="Arial" w:eastAsia="Arial" w:hAnsi="Arial" w:cs="Arial"/>
              </w:rPr>
              <w:t>e</w:t>
            </w:r>
            <w:r w:rsidR="00F57D3C">
              <w:rPr>
                <w:rFonts w:ascii="Arial" w:eastAsia="Arial" w:hAnsi="Arial" w:cs="Arial"/>
                <w:spacing w:val="-3"/>
              </w:rPr>
              <w:t>c</w:t>
            </w:r>
            <w:r w:rsidR="00F57D3C">
              <w:rPr>
                <w:rFonts w:ascii="Arial" w:eastAsia="Arial" w:hAnsi="Arial" w:cs="Arial"/>
              </w:rPr>
              <w:t>t</w:t>
            </w:r>
            <w:r w:rsidR="00F57D3C">
              <w:rPr>
                <w:rFonts w:ascii="Arial" w:eastAsia="Arial" w:hAnsi="Arial" w:cs="Arial"/>
                <w:spacing w:val="2"/>
              </w:rPr>
              <w:t xml:space="preserve"> </w:t>
            </w:r>
            <w:r w:rsidR="00F57D3C">
              <w:rPr>
                <w:rFonts w:ascii="Arial" w:eastAsia="Arial" w:hAnsi="Arial" w:cs="Arial"/>
                <w:spacing w:val="-1"/>
              </w:rPr>
              <w:t>C</w:t>
            </w:r>
            <w:r w:rsidR="00F57D3C">
              <w:rPr>
                <w:rFonts w:ascii="Arial" w:eastAsia="Arial" w:hAnsi="Arial" w:cs="Arial"/>
              </w:rPr>
              <w:t>o</w:t>
            </w:r>
            <w:r w:rsidR="00F57D3C">
              <w:rPr>
                <w:rFonts w:ascii="Arial" w:eastAsia="Arial" w:hAnsi="Arial" w:cs="Arial"/>
                <w:spacing w:val="-3"/>
              </w:rPr>
              <w:t>s</w:t>
            </w:r>
            <w:r w:rsidR="00F57D3C">
              <w:rPr>
                <w:rFonts w:ascii="Arial" w:eastAsia="Arial" w:hAnsi="Arial" w:cs="Arial"/>
                <w:spacing w:val="1"/>
              </w:rPr>
              <w:t>t</w:t>
            </w:r>
            <w:r w:rsidR="00F57D3C">
              <w:rPr>
                <w:rFonts w:ascii="Arial" w:eastAsia="Arial" w:hAnsi="Arial" w:cs="Arial"/>
                <w:spacing w:val="-1"/>
              </w:rPr>
              <w:t>i</w:t>
            </w:r>
            <w:r w:rsidR="00F57D3C">
              <w:rPr>
                <w:rFonts w:ascii="Arial" w:eastAsia="Arial" w:hAnsi="Arial" w:cs="Arial"/>
              </w:rPr>
              <w:t>n</w:t>
            </w:r>
            <w:r w:rsidR="00F57D3C">
              <w:rPr>
                <w:rFonts w:ascii="Arial" w:eastAsia="Arial" w:hAnsi="Arial" w:cs="Arial"/>
                <w:spacing w:val="-1"/>
              </w:rPr>
              <w:t>g</w:t>
            </w:r>
            <w:r>
              <w:rPr>
                <w:rFonts w:ascii="Arial" w:eastAsia="Arial" w:hAnsi="Arial" w:cs="Arial"/>
                <w:spacing w:val="-1"/>
              </w:rPr>
              <w:t xml:space="preserve"> </w:t>
            </w:r>
            <w:r w:rsidR="00F57D3C">
              <w:rPr>
                <w:rFonts w:ascii="Arial" w:eastAsia="Arial" w:hAnsi="Arial" w:cs="Arial"/>
                <w:spacing w:val="2"/>
              </w:rPr>
              <w:t>&gt;</w:t>
            </w:r>
            <w:r>
              <w:rPr>
                <w:rFonts w:ascii="Arial" w:eastAsia="Arial" w:hAnsi="Arial" w:cs="Arial"/>
                <w:spacing w:val="2"/>
              </w:rPr>
              <w:t xml:space="preserve"> </w:t>
            </w:r>
            <w:r w:rsidR="00F57D3C">
              <w:rPr>
                <w:rFonts w:ascii="Arial" w:eastAsia="Arial" w:hAnsi="Arial" w:cs="Arial"/>
                <w:spacing w:val="-1"/>
              </w:rPr>
              <w:t>P</w:t>
            </w:r>
            <w:r w:rsidR="00F57D3C">
              <w:rPr>
                <w:rFonts w:ascii="Arial" w:eastAsia="Arial" w:hAnsi="Arial" w:cs="Arial"/>
                <w:spacing w:val="1"/>
              </w:rPr>
              <w:t>r</w:t>
            </w:r>
            <w:r w:rsidR="00F57D3C">
              <w:rPr>
                <w:rFonts w:ascii="Arial" w:eastAsia="Arial" w:hAnsi="Arial" w:cs="Arial"/>
                <w:spacing w:val="-3"/>
              </w:rPr>
              <w:t>o</w:t>
            </w:r>
            <w:r w:rsidR="00F57D3C">
              <w:rPr>
                <w:rFonts w:ascii="Arial" w:eastAsia="Arial" w:hAnsi="Arial" w:cs="Arial"/>
                <w:spacing w:val="1"/>
              </w:rPr>
              <w:t>j</w:t>
            </w:r>
            <w:r w:rsidR="00F57D3C">
              <w:rPr>
                <w:rFonts w:ascii="Arial" w:eastAsia="Arial" w:hAnsi="Arial" w:cs="Arial"/>
              </w:rPr>
              <w:t>e</w:t>
            </w:r>
            <w:r w:rsidR="00F57D3C">
              <w:rPr>
                <w:rFonts w:ascii="Arial" w:eastAsia="Arial" w:hAnsi="Arial" w:cs="Arial"/>
                <w:spacing w:val="-3"/>
              </w:rPr>
              <w:t>c</w:t>
            </w:r>
            <w:r w:rsidR="00F57D3C">
              <w:rPr>
                <w:rFonts w:ascii="Arial" w:eastAsia="Arial" w:hAnsi="Arial" w:cs="Arial"/>
              </w:rPr>
              <w:t xml:space="preserve">t </w:t>
            </w:r>
            <w:r>
              <w:rPr>
                <w:rFonts w:ascii="Arial" w:eastAsia="Arial" w:hAnsi="Arial" w:cs="Arial"/>
                <w:spacing w:val="-1"/>
              </w:rPr>
              <w:t xml:space="preserve">Setup </w:t>
            </w:r>
            <w:r w:rsidR="00F57D3C">
              <w:rPr>
                <w:rFonts w:ascii="Arial" w:eastAsia="Arial" w:hAnsi="Arial" w:cs="Arial"/>
                <w:spacing w:val="-2"/>
              </w:rPr>
              <w:t>&gt;</w:t>
            </w:r>
            <w:r>
              <w:rPr>
                <w:rFonts w:ascii="Arial" w:eastAsia="Arial" w:hAnsi="Arial" w:cs="Arial"/>
                <w:spacing w:val="-2"/>
              </w:rPr>
              <w:t xml:space="preserve"> </w:t>
            </w:r>
            <w:r w:rsidR="00F57D3C">
              <w:rPr>
                <w:rFonts w:ascii="Arial" w:eastAsia="Arial" w:hAnsi="Arial" w:cs="Arial"/>
                <w:spacing w:val="1"/>
              </w:rPr>
              <w:t>G</w:t>
            </w:r>
            <w:r w:rsidR="00F57D3C">
              <w:rPr>
                <w:rFonts w:ascii="Arial" w:eastAsia="Arial" w:hAnsi="Arial" w:cs="Arial"/>
              </w:rPr>
              <w:t>e</w:t>
            </w:r>
            <w:r w:rsidR="00F57D3C">
              <w:rPr>
                <w:rFonts w:ascii="Arial" w:eastAsia="Arial" w:hAnsi="Arial" w:cs="Arial"/>
                <w:spacing w:val="-1"/>
              </w:rPr>
              <w:t>n</w:t>
            </w:r>
            <w:r w:rsidR="00F57D3C">
              <w:rPr>
                <w:rFonts w:ascii="Arial" w:eastAsia="Arial" w:hAnsi="Arial" w:cs="Arial"/>
                <w:spacing w:val="-3"/>
              </w:rPr>
              <w:t>e</w:t>
            </w:r>
            <w:r w:rsidR="00F57D3C">
              <w:rPr>
                <w:rFonts w:ascii="Arial" w:eastAsia="Arial" w:hAnsi="Arial" w:cs="Arial"/>
                <w:spacing w:val="1"/>
              </w:rPr>
              <w:t>r</w:t>
            </w:r>
            <w:r>
              <w:rPr>
                <w:rFonts w:ascii="Arial" w:eastAsia="Arial" w:hAnsi="Arial" w:cs="Arial"/>
              </w:rPr>
              <w:t xml:space="preserve">al </w:t>
            </w:r>
            <w:r w:rsidR="00F57D3C">
              <w:rPr>
                <w:rFonts w:ascii="Arial" w:eastAsia="Arial" w:hAnsi="Arial" w:cs="Arial"/>
                <w:spacing w:val="1"/>
              </w:rPr>
              <w:t>I</w:t>
            </w:r>
            <w:r w:rsidR="00F57D3C">
              <w:rPr>
                <w:rFonts w:ascii="Arial" w:eastAsia="Arial" w:hAnsi="Arial" w:cs="Arial"/>
                <w:spacing w:val="-3"/>
              </w:rPr>
              <w:t>n</w:t>
            </w:r>
            <w:r w:rsidR="00F57D3C">
              <w:rPr>
                <w:rFonts w:ascii="Arial" w:eastAsia="Arial" w:hAnsi="Arial" w:cs="Arial"/>
                <w:spacing w:val="3"/>
              </w:rPr>
              <w:t>f</w:t>
            </w:r>
            <w:r w:rsidR="00F57D3C">
              <w:rPr>
                <w:rFonts w:ascii="Arial" w:eastAsia="Arial" w:hAnsi="Arial" w:cs="Arial"/>
                <w:spacing w:val="-3"/>
              </w:rPr>
              <w:t>o</w:t>
            </w:r>
            <w:r w:rsidR="00F57D3C">
              <w:rPr>
                <w:rFonts w:ascii="Arial" w:eastAsia="Arial" w:hAnsi="Arial" w:cs="Arial"/>
                <w:spacing w:val="1"/>
              </w:rPr>
              <w:t>rm</w:t>
            </w:r>
            <w:r w:rsidR="00F57D3C">
              <w:rPr>
                <w:rFonts w:ascii="Arial" w:eastAsia="Arial" w:hAnsi="Arial" w:cs="Arial"/>
                <w:spacing w:val="-3"/>
              </w:rPr>
              <w:t>a</w:t>
            </w:r>
            <w:r w:rsidR="00F57D3C">
              <w:rPr>
                <w:rFonts w:ascii="Arial" w:eastAsia="Arial" w:hAnsi="Arial" w:cs="Arial"/>
                <w:spacing w:val="1"/>
              </w:rPr>
              <w:t>t</w:t>
            </w:r>
            <w:r w:rsidR="00F57D3C">
              <w:rPr>
                <w:rFonts w:ascii="Arial" w:eastAsia="Arial" w:hAnsi="Arial" w:cs="Arial"/>
                <w:spacing w:val="-1"/>
              </w:rPr>
              <w:t>i</w:t>
            </w:r>
            <w:r w:rsidR="00F57D3C">
              <w:rPr>
                <w:rFonts w:ascii="Arial" w:eastAsia="Arial" w:hAnsi="Arial" w:cs="Arial"/>
              </w:rPr>
              <w:t>on</w:t>
            </w:r>
          </w:p>
        </w:tc>
      </w:tr>
      <w:tr w:rsidR="00F57D3C" w:rsidTr="00A3153D">
        <w:trPr>
          <w:trHeight w:hRule="exact" w:val="280"/>
        </w:trPr>
        <w:tc>
          <w:tcPr>
            <w:tcW w:w="344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102" w:right="-20"/>
              <w:rPr>
                <w:rFonts w:ascii="Arial" w:eastAsia="Arial" w:hAnsi="Arial" w:cs="Arial"/>
                <w:spacing w:val="1"/>
              </w:rPr>
            </w:pPr>
          </w:p>
        </w:tc>
        <w:tc>
          <w:tcPr>
            <w:tcW w:w="5199" w:type="dxa"/>
            <w:tcBorders>
              <w:top w:val="single" w:sz="4" w:space="0" w:color="000000"/>
              <w:left w:val="single" w:sz="4" w:space="0" w:color="000000"/>
              <w:bottom w:val="single" w:sz="4" w:space="0" w:color="000000"/>
              <w:right w:val="single" w:sz="4" w:space="0" w:color="000000"/>
            </w:tcBorders>
          </w:tcPr>
          <w:p w:rsidR="00F57D3C" w:rsidRPr="00A3153D" w:rsidRDefault="00A3153D" w:rsidP="00F57D3C">
            <w:pPr>
              <w:spacing w:line="250" w:lineRule="exact"/>
              <w:ind w:left="102" w:right="-20"/>
              <w:rPr>
                <w:rFonts w:ascii="Arial" w:eastAsia="Arial" w:hAnsi="Arial" w:cs="Arial"/>
                <w:b/>
                <w:spacing w:val="-1"/>
              </w:rPr>
            </w:pPr>
            <w:proofErr w:type="spellStart"/>
            <w:r>
              <w:rPr>
                <w:rFonts w:ascii="Arial" w:eastAsia="Arial" w:hAnsi="Arial" w:cs="Arial"/>
                <w:b/>
                <w:spacing w:val="-1"/>
              </w:rPr>
              <w:t>NavBar</w:t>
            </w:r>
            <w:proofErr w:type="spellEnd"/>
          </w:p>
        </w:tc>
      </w:tr>
      <w:tr w:rsidR="00F57D3C" w:rsidTr="00A3153D">
        <w:trPr>
          <w:trHeight w:hRule="exact" w:val="568"/>
        </w:trPr>
        <w:tc>
          <w:tcPr>
            <w:tcW w:w="3442" w:type="dxa"/>
            <w:tcBorders>
              <w:top w:val="single" w:sz="4" w:space="0" w:color="000000"/>
              <w:left w:val="single" w:sz="4" w:space="0" w:color="000000"/>
              <w:bottom w:val="single" w:sz="4" w:space="0" w:color="000000"/>
              <w:right w:val="single" w:sz="4" w:space="0" w:color="000000"/>
            </w:tcBorders>
          </w:tcPr>
          <w:p w:rsidR="00F57D3C" w:rsidRDefault="00F57D3C" w:rsidP="00F57D3C">
            <w:pPr>
              <w:spacing w:line="250" w:lineRule="exact"/>
              <w:ind w:left="102" w:right="-20"/>
              <w:rPr>
                <w:rFonts w:ascii="Arial" w:eastAsia="Arial" w:hAnsi="Arial" w:cs="Arial"/>
                <w:spacing w:val="1"/>
              </w:rPr>
            </w:pP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eral</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p>
        </w:tc>
        <w:tc>
          <w:tcPr>
            <w:tcW w:w="5199" w:type="dxa"/>
            <w:tcBorders>
              <w:top w:val="single" w:sz="4" w:space="0" w:color="000000"/>
              <w:left w:val="single" w:sz="4" w:space="0" w:color="000000"/>
              <w:bottom w:val="single" w:sz="4" w:space="0" w:color="000000"/>
              <w:right w:val="single" w:sz="4" w:space="0" w:color="000000"/>
            </w:tcBorders>
          </w:tcPr>
          <w:p w:rsidR="00F57D3C" w:rsidRPr="00A3153D" w:rsidRDefault="00F57D3C" w:rsidP="00A3153D">
            <w:pPr>
              <w:spacing w:line="250" w:lineRule="exact"/>
              <w:ind w:left="102" w:right="-20"/>
              <w:rPr>
                <w:rFonts w:ascii="Arial" w:eastAsia="Arial" w:hAnsi="Arial" w:cs="Arial"/>
              </w:rPr>
            </w:pPr>
            <w:r>
              <w:rPr>
                <w:rFonts w:ascii="Arial" w:eastAsia="Arial" w:hAnsi="Arial" w:cs="Arial"/>
                <w:spacing w:val="-1"/>
              </w:rPr>
              <w:t>Navigator &gt;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g </w:t>
            </w:r>
            <w:r>
              <w:rPr>
                <w:rFonts w:ascii="Arial" w:eastAsia="Arial" w:hAnsi="Arial" w:cs="Arial"/>
                <w:spacing w:val="2"/>
              </w:rPr>
              <w:t xml:space="preserve">&gt;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2"/>
              </w:rPr>
              <w:t xml:space="preserve">&gt;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sidR="00A3153D">
              <w:rPr>
                <w:rFonts w:ascii="Arial" w:eastAsia="Arial" w:hAnsi="Arial" w:cs="Arial"/>
              </w:rPr>
              <w:t xml:space="preserve">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r>
    </w:tbl>
    <w:p w:rsidR="00F57D3C" w:rsidRDefault="00F57D3C" w:rsidP="00F57D3C">
      <w:pPr>
        <w:jc w:val="center"/>
        <w:rPr>
          <w:rFonts w:ascii="Arial" w:hAnsi="Arial" w:cs="Arial"/>
        </w:rPr>
      </w:pPr>
    </w:p>
    <w:p w:rsidR="00A3153D" w:rsidRDefault="00A3153D" w:rsidP="00F57D3C">
      <w:pPr>
        <w:jc w:val="center"/>
        <w:rPr>
          <w:rFonts w:ascii="Arial" w:hAnsi="Arial" w:cs="Arial"/>
        </w:rPr>
      </w:pPr>
    </w:p>
    <w:p w:rsidR="00A3153D" w:rsidRPr="00CB3DBA" w:rsidRDefault="00A3153D" w:rsidP="00A3153D">
      <w:pPr>
        <w:pStyle w:val="ListParagraph"/>
        <w:numPr>
          <w:ilvl w:val="0"/>
          <w:numId w:val="28"/>
        </w:numPr>
        <w:rPr>
          <w:rFonts w:ascii="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 xml:space="preserve">n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do</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 use</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a</w:t>
      </w:r>
      <w:r>
        <w:rPr>
          <w:rFonts w:ascii="Arial" w:eastAsia="Arial" w:hAnsi="Arial" w:cs="Arial"/>
        </w:rPr>
        <w:t xml:space="preserve">ces </w:t>
      </w:r>
      <w:r>
        <w:rPr>
          <w:rFonts w:ascii="Arial" w:eastAsia="Arial" w:hAnsi="Arial" w:cs="Arial"/>
          <w:spacing w:val="-2"/>
        </w:rPr>
        <w:t>o</w:t>
      </w:r>
      <w:r>
        <w:rPr>
          <w:rFonts w:ascii="Arial" w:eastAsia="Arial" w:hAnsi="Arial" w:cs="Arial"/>
        </w:rPr>
        <w:t>r s</w:t>
      </w:r>
      <w:r>
        <w:rPr>
          <w:rFonts w:ascii="Arial" w:eastAsia="Arial" w:hAnsi="Arial" w:cs="Arial"/>
          <w:spacing w:val="-3"/>
        </w:rPr>
        <w:t>p</w:t>
      </w:r>
      <w:r>
        <w:rPr>
          <w:rFonts w:ascii="Arial" w:eastAsia="Arial" w:hAnsi="Arial" w:cs="Arial"/>
        </w:rPr>
        <w:t>ec</w:t>
      </w:r>
      <w:r>
        <w:rPr>
          <w:rFonts w:ascii="Arial" w:eastAsia="Arial" w:hAnsi="Arial" w:cs="Arial"/>
          <w:spacing w:val="-1"/>
        </w:rPr>
        <w:t>i</w:t>
      </w:r>
      <w:r>
        <w:rPr>
          <w:rFonts w:ascii="Arial" w:eastAsia="Arial" w:hAnsi="Arial" w:cs="Arial"/>
        </w:rPr>
        <w:t>al ch</w:t>
      </w:r>
      <w:r>
        <w:rPr>
          <w:rFonts w:ascii="Arial" w:eastAsia="Arial" w:hAnsi="Arial" w:cs="Arial"/>
          <w:spacing w:val="-1"/>
        </w:rPr>
        <w:t>a</w:t>
      </w:r>
      <w:r>
        <w:rPr>
          <w:rFonts w:ascii="Arial" w:eastAsia="Arial" w:hAnsi="Arial" w:cs="Arial"/>
          <w:spacing w:val="1"/>
        </w:rPr>
        <w:t>r</w:t>
      </w:r>
      <w:r>
        <w:rPr>
          <w:rFonts w:ascii="Arial" w:eastAsia="Arial" w:hAnsi="Arial" w:cs="Arial"/>
        </w:rPr>
        <w:t>act</w:t>
      </w:r>
      <w:r>
        <w:rPr>
          <w:rFonts w:ascii="Arial" w:eastAsia="Arial" w:hAnsi="Arial" w:cs="Arial"/>
          <w:spacing w:val="-2"/>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I</w:t>
      </w:r>
      <w:r>
        <w:rPr>
          <w:rFonts w:ascii="Arial" w:eastAsia="Arial" w:hAnsi="Arial" w:cs="Arial"/>
        </w:rPr>
        <w:t>D e</w:t>
      </w:r>
      <w:r>
        <w:rPr>
          <w:rFonts w:ascii="Arial" w:eastAsia="Arial" w:hAnsi="Arial" w:cs="Arial"/>
          <w:spacing w:val="-3"/>
        </w:rPr>
        <w:t>x</w:t>
      </w:r>
      <w:r>
        <w:rPr>
          <w:rFonts w:ascii="Arial" w:eastAsia="Arial" w:hAnsi="Arial" w:cs="Arial"/>
        </w:rPr>
        <w:t>ce</w:t>
      </w:r>
      <w:r>
        <w:rPr>
          <w:rFonts w:ascii="Arial" w:eastAsia="Arial" w:hAnsi="Arial" w:cs="Arial"/>
          <w:spacing w:val="-1"/>
        </w:rPr>
        <w:t>p</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y</w:t>
      </w:r>
      <w:r>
        <w:rPr>
          <w:rFonts w:ascii="Arial" w:eastAsia="Arial" w:hAnsi="Arial" w:cs="Arial"/>
        </w:rPr>
        <w:t>p</w:t>
      </w:r>
      <w:r>
        <w:rPr>
          <w:rFonts w:ascii="Arial" w:eastAsia="Arial" w:hAnsi="Arial" w:cs="Arial"/>
          <w:spacing w:val="-1"/>
        </w:rPr>
        <w:t>h</w:t>
      </w:r>
      <w:r>
        <w:rPr>
          <w:rFonts w:ascii="Arial" w:eastAsia="Arial" w:hAnsi="Arial" w:cs="Arial"/>
        </w:rPr>
        <w:t>en or</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scor</w:t>
      </w:r>
      <w:r>
        <w:rPr>
          <w:rFonts w:ascii="Arial" w:eastAsia="Arial" w:hAnsi="Arial" w:cs="Arial"/>
          <w:spacing w:val="-2"/>
        </w:rPr>
        <w:t>e</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ca</w:t>
      </w:r>
      <w:r>
        <w:rPr>
          <w:rFonts w:ascii="Arial" w:eastAsia="Arial" w:hAnsi="Arial" w:cs="Arial"/>
          <w:spacing w:val="-1"/>
        </w:rPr>
        <w:t>u</w:t>
      </w:r>
      <w:r>
        <w:rPr>
          <w:rFonts w:ascii="Arial" w:eastAsia="Arial" w:hAnsi="Arial" w:cs="Arial"/>
        </w:rPr>
        <w:t>se p</w:t>
      </w:r>
      <w:r>
        <w:rPr>
          <w:rFonts w:ascii="Arial" w:eastAsia="Arial" w:hAnsi="Arial" w:cs="Arial"/>
          <w:spacing w:val="1"/>
        </w:rPr>
        <w:t>r</w:t>
      </w:r>
      <w:r>
        <w:rPr>
          <w:rFonts w:ascii="Arial" w:eastAsia="Arial" w:hAnsi="Arial" w:cs="Arial"/>
        </w:rPr>
        <w:t>o</w:t>
      </w:r>
      <w:r>
        <w:rPr>
          <w:rFonts w:ascii="Arial" w:eastAsia="Arial" w:hAnsi="Arial" w:cs="Arial"/>
          <w:spacing w:val="-1"/>
        </w:rPr>
        <w:t>bl</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ss</w:t>
      </w:r>
      <w:r>
        <w:rPr>
          <w:rFonts w:ascii="Arial" w:eastAsia="Arial" w:hAnsi="Arial" w:cs="Arial"/>
          <w:spacing w:val="-3"/>
        </w:rPr>
        <w:t>i</w:t>
      </w:r>
      <w:r>
        <w:rPr>
          <w:rFonts w:ascii="Arial" w:eastAsia="Arial" w:hAnsi="Arial" w:cs="Arial"/>
        </w:rPr>
        <w:t>ng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can 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be </w:t>
      </w:r>
      <w:r>
        <w:rPr>
          <w:rFonts w:ascii="Arial" w:eastAsia="Arial" w:hAnsi="Arial" w:cs="Arial"/>
          <w:spacing w:val="-3"/>
        </w:rPr>
        <w:t>u</w:t>
      </w:r>
      <w:r>
        <w:rPr>
          <w:rFonts w:ascii="Arial" w:eastAsia="Arial" w:hAnsi="Arial" w:cs="Arial"/>
        </w:rPr>
        <w:t>sed o</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 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p>
    <w:p w:rsidR="00CB3DBA" w:rsidRDefault="00CB3DBA" w:rsidP="00CB3DBA">
      <w:pPr>
        <w:rPr>
          <w:rFonts w:ascii="Arial" w:hAnsi="Arial" w:cs="Arial"/>
        </w:rPr>
      </w:pPr>
    </w:p>
    <w:p w:rsidR="00CB3DBA" w:rsidRPr="00CB3DBA" w:rsidRDefault="00CB3DBA" w:rsidP="00CB3DBA">
      <w:pPr>
        <w:jc w:val="center"/>
        <w:rPr>
          <w:rFonts w:ascii="Arial" w:hAnsi="Arial" w:cs="Arial"/>
        </w:rPr>
      </w:pPr>
      <w:r>
        <w:rPr>
          <w:noProof/>
        </w:rPr>
        <w:drawing>
          <wp:inline distT="0" distB="0" distL="0" distR="0" wp14:anchorId="02F9CD68" wp14:editId="5E8C8D9A">
            <wp:extent cx="6464935" cy="4428490"/>
            <wp:effectExtent l="19050" t="19050" r="1206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4935" cy="4428490"/>
                    </a:xfrm>
                    <a:prstGeom prst="rect">
                      <a:avLst/>
                    </a:prstGeom>
                    <a:ln w="3175">
                      <a:solidFill>
                        <a:schemeClr val="accent1"/>
                      </a:solidFill>
                    </a:ln>
                  </pic:spPr>
                </pic:pic>
              </a:graphicData>
            </a:graphic>
          </wp:inline>
        </w:drawing>
      </w:r>
    </w:p>
    <w:p w:rsidR="00606B91" w:rsidRDefault="00CB3DBA" w:rsidP="00CB3DBA">
      <w:pPr>
        <w:pStyle w:val="ListParagraph"/>
        <w:ind w:left="0"/>
        <w:jc w:val="center"/>
        <w:rPr>
          <w:rFonts w:ascii="Arial" w:hAnsi="Arial" w:cs="Arial"/>
          <w:i/>
          <w:sz w:val="20"/>
          <w:szCs w:val="20"/>
        </w:rPr>
      </w:pPr>
      <w:r>
        <w:rPr>
          <w:rFonts w:ascii="Arial" w:hAnsi="Arial" w:cs="Arial"/>
          <w:i/>
          <w:sz w:val="20"/>
          <w:szCs w:val="20"/>
        </w:rPr>
        <w:t>Figure 4. General Information page</w:t>
      </w:r>
    </w:p>
    <w:p w:rsidR="00CB3DBA" w:rsidRDefault="00CB3DBA" w:rsidP="00CB3DBA">
      <w:pPr>
        <w:pStyle w:val="ListParagraph"/>
        <w:ind w:left="0"/>
        <w:jc w:val="center"/>
        <w:rPr>
          <w:rFonts w:ascii="Arial" w:hAnsi="Arial" w:cs="Arial"/>
          <w:i/>
          <w:sz w:val="20"/>
          <w:szCs w:val="20"/>
        </w:rPr>
      </w:pPr>
    </w:p>
    <w:p w:rsidR="00CB3DBA" w:rsidRDefault="00CB3DBA" w:rsidP="00CB3DBA">
      <w:pPr>
        <w:pStyle w:val="ListParagraph"/>
        <w:ind w:left="0"/>
        <w:jc w:val="center"/>
        <w:rPr>
          <w:rFonts w:ascii="Arial" w:hAnsi="Arial" w:cs="Arial"/>
          <w:i/>
          <w:sz w:val="20"/>
          <w:szCs w:val="20"/>
        </w:rPr>
      </w:pPr>
    </w:p>
    <w:p w:rsidR="00CB3DBA" w:rsidRDefault="00CB3DBA" w:rsidP="00CB3DBA">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CB3DBA"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CB3DBA" w:rsidRDefault="00CB3DBA" w:rsidP="00BB5A38">
            <w:pPr>
              <w:spacing w:line="247" w:lineRule="exact"/>
              <w:ind w:left="102" w:right="-20"/>
              <w:rPr>
                <w:rFonts w:ascii="Arial" w:eastAsia="Arial" w:hAnsi="Arial" w:cs="Arial"/>
              </w:rPr>
            </w:pPr>
            <w:r>
              <w:rPr>
                <w:rFonts w:ascii="Arial" w:eastAsia="Arial" w:hAnsi="Arial" w:cs="Arial"/>
                <w:b/>
                <w:bCs/>
                <w:color w:val="FFFFFF"/>
              </w:rPr>
              <w:lastRenderedPageBreak/>
              <w:t>Fie</w:t>
            </w:r>
            <w:r>
              <w:rPr>
                <w:rFonts w:ascii="Arial" w:eastAsia="Arial" w:hAnsi="Arial" w:cs="Arial"/>
                <w:b/>
                <w:bCs/>
                <w:color w:val="FFFFFF"/>
                <w:spacing w:val="1"/>
              </w:rPr>
              <w:t>l</w:t>
            </w:r>
            <w:r>
              <w:rPr>
                <w:rFonts w:ascii="Arial" w:eastAsia="Arial" w:hAnsi="Arial" w:cs="Arial"/>
                <w:b/>
                <w:bCs/>
                <w:color w:val="FFFFFF"/>
              </w:rPr>
              <w:t>ds</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CB3DBA" w:rsidRDefault="00CB3DBA" w:rsidP="00BB5A38">
            <w:pPr>
              <w:spacing w:line="247"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CB3DBA" w:rsidTr="00CB3DBA">
        <w:trPr>
          <w:trHeight w:hRule="exact" w:val="316"/>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2" w:lineRule="exact"/>
              <w:ind w:left="102" w:right="-20"/>
              <w:rPr>
                <w:rFonts w:ascii="Arial" w:eastAsia="Arial" w:hAnsi="Arial" w:cs="Arial"/>
              </w:rPr>
            </w:pPr>
            <w:r>
              <w:rPr>
                <w:rFonts w:ascii="Arial" w:eastAsia="Arial" w:hAnsi="Arial" w:cs="Arial"/>
                <w:spacing w:val="-1"/>
              </w:rPr>
              <w:t>D</w:t>
            </w:r>
            <w:r>
              <w:rPr>
                <w:rFonts w:ascii="Arial" w:eastAsia="Arial" w:hAnsi="Arial" w:cs="Arial"/>
              </w:rPr>
              <w:t>escri</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2" w:lineRule="exact"/>
              <w:ind w:left="102" w:right="-20"/>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rPr>
              <w:t>pti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p>
        </w:tc>
      </w:tr>
      <w:tr w:rsidR="00CB3DBA" w:rsidTr="00CB3DBA">
        <w:trPr>
          <w:trHeight w:hRule="exact" w:val="883"/>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rPr>
              <w:t>gra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spacing w:val="-1"/>
              </w:rPr>
              <w:t>B</w:t>
            </w:r>
            <w:r>
              <w:rPr>
                <w:rFonts w:ascii="Arial" w:eastAsia="Arial" w:hAnsi="Arial" w:cs="Arial"/>
              </w:rPr>
              <w:t>as</w:t>
            </w:r>
            <w:r>
              <w:rPr>
                <w:rFonts w:ascii="Arial" w:eastAsia="Arial" w:hAnsi="Arial" w:cs="Arial"/>
                <w:spacing w:val="-1"/>
              </w:rPr>
              <w:t>e</w:t>
            </w:r>
            <w:r>
              <w:rPr>
                <w:rFonts w:ascii="Arial" w:eastAsia="Arial" w:hAnsi="Arial" w:cs="Arial"/>
              </w:rPr>
              <w:t>d 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b</w:t>
            </w:r>
            <w:r>
              <w:rPr>
                <w:rFonts w:ascii="Arial" w:eastAsia="Arial" w:hAnsi="Arial" w:cs="Arial"/>
                <w:spacing w:val="-1"/>
              </w:rPr>
              <w:t>u</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n</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is</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p>
          <w:p w:rsidR="00CB3DBA" w:rsidRDefault="00CB3DBA" w:rsidP="00BB5A38">
            <w:pPr>
              <w:spacing w:before="1"/>
              <w:ind w:left="102" w:right="-20"/>
              <w:rPr>
                <w:rFonts w:ascii="Arial" w:eastAsia="Arial" w:hAnsi="Arial" w:cs="Arial"/>
              </w:rPr>
            </w:pPr>
            <w:r>
              <w:rPr>
                <w:rFonts w:ascii="Arial" w:eastAsia="Arial" w:hAnsi="Arial" w:cs="Arial"/>
                <w:spacing w:val="-1"/>
              </w:rPr>
              <w:t>i</w:t>
            </w:r>
            <w:r>
              <w:rPr>
                <w:rFonts w:ascii="Arial" w:eastAsia="Arial" w:hAnsi="Arial" w:cs="Arial"/>
              </w:rPr>
              <w:t>nteg</w:t>
            </w:r>
            <w:r>
              <w:rPr>
                <w:rFonts w:ascii="Arial" w:eastAsia="Arial" w:hAnsi="Arial" w:cs="Arial"/>
                <w:spacing w:val="1"/>
              </w:rPr>
              <w:t>r</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rPr>
              <w:t xml:space="preserve">es in </w:t>
            </w:r>
            <w:r>
              <w:rPr>
                <w:rFonts w:ascii="Arial" w:eastAsia="Arial" w:hAnsi="Arial" w:cs="Arial"/>
                <w:spacing w:val="-1"/>
              </w:rPr>
              <w:t>S</w:t>
            </w:r>
            <w:r>
              <w:rPr>
                <w:rFonts w:ascii="Arial" w:eastAsia="Arial" w:hAnsi="Arial" w:cs="Arial"/>
                <w:spacing w:val="-4"/>
              </w:rPr>
              <w:t>M</w:t>
            </w:r>
            <w:r>
              <w:rPr>
                <w:rFonts w:ascii="Arial" w:eastAsia="Arial" w:hAnsi="Arial" w:cs="Arial"/>
                <w:spacing w:val="-1"/>
              </w:rPr>
              <w:t>A</w:t>
            </w:r>
            <w:r>
              <w:rPr>
                <w:rFonts w:ascii="Arial" w:eastAsia="Arial" w:hAnsi="Arial" w:cs="Arial"/>
                <w:spacing w:val="1"/>
              </w:rPr>
              <w:t>R</w:t>
            </w:r>
            <w:r>
              <w:rPr>
                <w:rFonts w:ascii="Arial" w:eastAsia="Arial" w:hAnsi="Arial" w:cs="Arial"/>
              </w:rPr>
              <w:t>T</w:t>
            </w:r>
          </w:p>
        </w:tc>
      </w:tr>
      <w:tr w:rsidR="00CB3DBA" w:rsidTr="00CB3DBA">
        <w:trPr>
          <w:trHeight w:hRule="exact" w:val="1090"/>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atus</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CB3DBA">
            <w:pPr>
              <w:spacing w:line="250" w:lineRule="exact"/>
              <w:ind w:left="102" w:right="-20"/>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rPr>
              <w:t>a</w:t>
            </w:r>
            <w:r>
              <w:rPr>
                <w:rFonts w:ascii="Arial" w:eastAsia="Arial" w:hAnsi="Arial" w:cs="Arial"/>
                <w:spacing w:val="-1"/>
              </w:rPr>
              <w:t>u</w:t>
            </w:r>
            <w:r>
              <w:rPr>
                <w:rFonts w:ascii="Arial" w:eastAsia="Arial" w:hAnsi="Arial" w:cs="Arial"/>
                <w:spacing w:val="-3"/>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hen a new</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A</w:t>
            </w:r>
            <w:r>
              <w:rPr>
                <w:rFonts w:ascii="Arial" w:eastAsia="Arial" w:hAnsi="Arial" w:cs="Arial"/>
                <w:spacing w:val="1"/>
              </w:rPr>
              <w:t>ft</w:t>
            </w:r>
            <w:r>
              <w:rPr>
                <w:rFonts w:ascii="Arial" w:eastAsia="Arial" w:hAnsi="Arial" w:cs="Arial"/>
              </w:rPr>
              <w:t>er</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 sa</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ars</w:t>
            </w:r>
            <w:r>
              <w:rPr>
                <w:rFonts w:ascii="Arial" w:eastAsia="Arial" w:hAnsi="Arial" w:cs="Arial"/>
                <w:spacing w:val="-1"/>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1"/>
              </w:rPr>
              <w:t>li</w:t>
            </w:r>
            <w:r>
              <w:rPr>
                <w:rFonts w:ascii="Arial" w:eastAsia="Arial" w:hAnsi="Arial" w:cs="Arial"/>
              </w:rPr>
              <w:t>nk</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b/>
                <w:bCs/>
                <w:spacing w:val="-1"/>
              </w:rPr>
              <w:t>P</w:t>
            </w:r>
            <w:r>
              <w:rPr>
                <w:rFonts w:ascii="Arial" w:eastAsia="Arial" w:hAnsi="Arial" w:cs="Arial"/>
                <w:b/>
                <w:bCs/>
              </w:rPr>
              <w:t>ro</w:t>
            </w:r>
            <w:r>
              <w:rPr>
                <w:rFonts w:ascii="Arial" w:eastAsia="Arial" w:hAnsi="Arial" w:cs="Arial"/>
                <w:b/>
                <w:bCs/>
                <w:spacing w:val="-1"/>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 xml:space="preserve">t </w:t>
            </w:r>
            <w:r>
              <w:rPr>
                <w:rFonts w:ascii="Arial" w:eastAsia="Arial" w:hAnsi="Arial" w:cs="Arial"/>
                <w:b/>
                <w:bCs/>
                <w:spacing w:val="-1"/>
              </w:rPr>
              <w:t>D</w:t>
            </w:r>
            <w:r>
              <w:rPr>
                <w:rFonts w:ascii="Arial" w:eastAsia="Arial" w:hAnsi="Arial" w:cs="Arial"/>
                <w:b/>
                <w:bCs/>
              </w:rPr>
              <w:t>e</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i</w:t>
            </w:r>
            <w:r>
              <w:rPr>
                <w:rFonts w:ascii="Arial" w:eastAsia="Arial" w:hAnsi="Arial" w:cs="Arial"/>
                <w:b/>
                <w:bCs/>
                <w:spacing w:val="1"/>
              </w:rPr>
              <w:t>ti</w:t>
            </w:r>
            <w:r>
              <w:rPr>
                <w:rFonts w:ascii="Arial" w:eastAsia="Arial" w:hAnsi="Arial" w:cs="Arial"/>
                <w:b/>
                <w:bCs/>
              </w:rPr>
              <w:t>o</w:t>
            </w:r>
            <w:r>
              <w:rPr>
                <w:rFonts w:ascii="Arial" w:eastAsia="Arial" w:hAnsi="Arial" w:cs="Arial"/>
                <w:b/>
                <w:bCs/>
                <w:spacing w:val="-1"/>
              </w:rPr>
              <w:t>n</w:t>
            </w:r>
            <w:r>
              <w:rPr>
                <w:rFonts w:ascii="Arial" w:eastAsia="Arial" w:hAnsi="Arial" w:cs="Arial"/>
                <w:b/>
                <w:bCs/>
              </w:rPr>
              <w:t xml:space="preserve">s - </w:t>
            </w: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atus</w:t>
            </w:r>
            <w:r>
              <w:rPr>
                <w:rFonts w:ascii="Arial" w:eastAsia="Arial" w:hAnsi="Arial" w:cs="Arial"/>
                <w:b/>
                <w:bCs/>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 xml:space="preserve">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y</w:t>
            </w:r>
            <w:r>
              <w:rPr>
                <w:rFonts w:ascii="Arial" w:eastAsia="Arial" w:hAnsi="Arial" w:cs="Arial"/>
              </w:rPr>
              <w:t>ou can u</w:t>
            </w:r>
            <w:r>
              <w:rPr>
                <w:rFonts w:ascii="Arial" w:eastAsia="Arial" w:hAnsi="Arial" w:cs="Arial"/>
                <w:spacing w:val="-1"/>
              </w:rPr>
              <w:t>p</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2"/>
              </w:rPr>
              <w:t>t</w:t>
            </w:r>
            <w:r>
              <w:rPr>
                <w:rFonts w:ascii="Arial" w:eastAsia="Arial" w:hAnsi="Arial" w:cs="Arial"/>
                <w:spacing w:val="-3"/>
              </w:rPr>
              <w:t>a</w:t>
            </w:r>
            <w:r>
              <w:rPr>
                <w:rFonts w:ascii="Arial" w:eastAsia="Arial" w:hAnsi="Arial" w:cs="Arial"/>
                <w:spacing w:val="1"/>
              </w:rPr>
              <w:t>t</w:t>
            </w:r>
            <w:r>
              <w:rPr>
                <w:rFonts w:ascii="Arial" w:eastAsia="Arial" w:hAnsi="Arial" w:cs="Arial"/>
              </w:rPr>
              <w:t>us.</w:t>
            </w:r>
          </w:p>
        </w:tc>
      </w:tr>
      <w:tr w:rsidR="00CB3DBA" w:rsidTr="00302987">
        <w:trPr>
          <w:trHeight w:hRule="exact" w:val="1531"/>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2"/>
              </w:rPr>
              <w:t>T</w:t>
            </w:r>
            <w:r>
              <w:rPr>
                <w:rFonts w:ascii="Arial" w:eastAsia="Arial" w:hAnsi="Arial" w:cs="Arial"/>
                <w:spacing w:val="-2"/>
              </w:rPr>
              <w:t>y</w:t>
            </w:r>
            <w:r>
              <w:rPr>
                <w:rFonts w:ascii="Arial" w:eastAsia="Arial" w:hAnsi="Arial" w:cs="Arial"/>
              </w:rPr>
              <w:t>pe</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CB3DBA">
            <w:pPr>
              <w:spacing w:before="3" w:line="250" w:lineRule="exact"/>
              <w:ind w:left="102" w:right="220"/>
              <w:rPr>
                <w:rFonts w:ascii="Arial" w:eastAsia="Arial" w:hAnsi="Arial" w:cs="Arial"/>
                <w:spacing w:val="1"/>
              </w:rPr>
            </w:pP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rPr>
              <w:t>ect</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2"/>
              </w:rPr>
              <w:t>T</w:t>
            </w:r>
            <w:r>
              <w:rPr>
                <w:rFonts w:ascii="Arial" w:eastAsia="Arial" w:hAnsi="Arial" w:cs="Arial"/>
                <w:spacing w:val="-2"/>
              </w:rPr>
              <w:t>y</w:t>
            </w:r>
            <w:r>
              <w:rPr>
                <w:rFonts w:ascii="Arial" w:eastAsia="Arial" w:hAnsi="Arial" w:cs="Arial"/>
              </w:rPr>
              <w:t>pe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2"/>
              </w:rPr>
              <w:t>r</w:t>
            </w:r>
            <w:r>
              <w:rPr>
                <w:rFonts w:ascii="Arial" w:eastAsia="Arial" w:hAnsi="Arial" w:cs="Arial"/>
              </w:rPr>
              <w:t>o</w:t>
            </w:r>
            <w:r>
              <w:rPr>
                <w:rFonts w:ascii="Arial" w:eastAsia="Arial" w:hAnsi="Arial" w:cs="Arial"/>
                <w:spacing w:val="-1"/>
              </w:rPr>
              <w:t>u</w:t>
            </w:r>
            <w:r>
              <w:rPr>
                <w:rFonts w:ascii="Arial" w:eastAsia="Arial" w:hAnsi="Arial" w:cs="Arial"/>
              </w:rPr>
              <w:t>p simi</w:t>
            </w:r>
            <w:r>
              <w:rPr>
                <w:rFonts w:ascii="Arial" w:eastAsia="Arial" w:hAnsi="Arial" w:cs="Arial"/>
                <w:spacing w:val="-2"/>
              </w:rPr>
              <w:t>l</w:t>
            </w:r>
            <w:r>
              <w:rPr>
                <w:rFonts w:ascii="Arial" w:eastAsia="Arial" w:hAnsi="Arial" w:cs="Arial"/>
              </w:rPr>
              <w:t>ar</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w:t>
            </w:r>
          </w:p>
          <w:p w:rsidR="00CB3DBA" w:rsidRDefault="00302987" w:rsidP="00CB3DBA">
            <w:pPr>
              <w:spacing w:before="3" w:line="250" w:lineRule="exact"/>
              <w:ind w:left="102" w:right="220"/>
              <w:rPr>
                <w:rFonts w:ascii="Arial" w:eastAsia="Arial" w:hAnsi="Arial" w:cs="Arial"/>
              </w:rPr>
            </w:pPr>
            <w:r>
              <w:rPr>
                <w:rFonts w:ascii="Arial" w:eastAsia="Arial" w:hAnsi="Arial" w:cs="Arial"/>
              </w:rPr>
              <w:t xml:space="preserve">The Project Type also integrates with the Accounting Rules for further transaction processing.  </w:t>
            </w:r>
            <w:r>
              <w:rPr>
                <w:rFonts w:ascii="Arial" w:eastAsia="Arial" w:hAnsi="Arial" w:cs="Arial"/>
                <w:b/>
                <w:bCs/>
                <w:spacing w:val="-1"/>
              </w:rPr>
              <w:t>N</w:t>
            </w:r>
            <w:r>
              <w:rPr>
                <w:rFonts w:ascii="Arial" w:eastAsia="Arial" w:hAnsi="Arial" w:cs="Arial"/>
                <w:b/>
                <w:bCs/>
              </w:rPr>
              <w:t>ote:</w:t>
            </w:r>
            <w:r>
              <w:rPr>
                <w:rFonts w:ascii="Arial" w:eastAsia="Arial" w:hAnsi="Arial" w:cs="Arial"/>
                <w:b/>
                <w:bCs/>
                <w:spacing w:val="60"/>
              </w:rPr>
              <w:t xml:space="preserve"> </w:t>
            </w:r>
            <w:r w:rsidR="00CB3DBA">
              <w:rPr>
                <w:rFonts w:ascii="Arial" w:eastAsia="Arial" w:hAnsi="Arial" w:cs="Arial"/>
                <w:spacing w:val="2"/>
              </w:rPr>
              <w:t>T</w:t>
            </w:r>
            <w:r w:rsidR="00CB3DBA">
              <w:rPr>
                <w:rFonts w:ascii="Arial" w:eastAsia="Arial" w:hAnsi="Arial" w:cs="Arial"/>
              </w:rPr>
              <w:t>h</w:t>
            </w:r>
            <w:r w:rsidR="00CB3DBA">
              <w:rPr>
                <w:rFonts w:ascii="Arial" w:eastAsia="Arial" w:hAnsi="Arial" w:cs="Arial"/>
                <w:spacing w:val="-1"/>
              </w:rPr>
              <w:t>i</w:t>
            </w:r>
            <w:r w:rsidR="00CB3DBA">
              <w:rPr>
                <w:rFonts w:ascii="Arial" w:eastAsia="Arial" w:hAnsi="Arial" w:cs="Arial"/>
              </w:rPr>
              <w:t>s</w:t>
            </w:r>
            <w:r w:rsidR="00CB3DBA">
              <w:rPr>
                <w:rFonts w:ascii="Arial" w:eastAsia="Arial" w:hAnsi="Arial" w:cs="Arial"/>
                <w:spacing w:val="-1"/>
              </w:rPr>
              <w:t xml:space="preserve"> </w:t>
            </w:r>
            <w:r w:rsidR="00CB3DBA">
              <w:rPr>
                <w:rFonts w:ascii="Arial" w:eastAsia="Arial" w:hAnsi="Arial" w:cs="Arial"/>
                <w:spacing w:val="1"/>
              </w:rPr>
              <w:t>f</w:t>
            </w:r>
            <w:r w:rsidR="00CB3DBA">
              <w:rPr>
                <w:rFonts w:ascii="Arial" w:eastAsia="Arial" w:hAnsi="Arial" w:cs="Arial"/>
                <w:spacing w:val="-1"/>
              </w:rPr>
              <w:t>i</w:t>
            </w:r>
            <w:r w:rsidR="00CB3DBA">
              <w:rPr>
                <w:rFonts w:ascii="Arial" w:eastAsia="Arial" w:hAnsi="Arial" w:cs="Arial"/>
              </w:rPr>
              <w:t>e</w:t>
            </w:r>
            <w:r w:rsidR="00CB3DBA">
              <w:rPr>
                <w:rFonts w:ascii="Arial" w:eastAsia="Arial" w:hAnsi="Arial" w:cs="Arial"/>
                <w:spacing w:val="-1"/>
              </w:rPr>
              <w:t>l</w:t>
            </w:r>
            <w:r w:rsidR="00CB3DBA">
              <w:rPr>
                <w:rFonts w:ascii="Arial" w:eastAsia="Arial" w:hAnsi="Arial" w:cs="Arial"/>
              </w:rPr>
              <w:t>d</w:t>
            </w:r>
            <w:r w:rsidR="00CB3DBA">
              <w:rPr>
                <w:rFonts w:ascii="Arial" w:eastAsia="Arial" w:hAnsi="Arial" w:cs="Arial"/>
                <w:spacing w:val="1"/>
              </w:rPr>
              <w:t xml:space="preserve"> m</w:t>
            </w:r>
            <w:r w:rsidR="00CB3DBA">
              <w:rPr>
                <w:rFonts w:ascii="Arial" w:eastAsia="Arial" w:hAnsi="Arial" w:cs="Arial"/>
              </w:rPr>
              <w:t>ay</w:t>
            </w:r>
            <w:r w:rsidR="00CB3DBA">
              <w:rPr>
                <w:rFonts w:ascii="Arial" w:eastAsia="Arial" w:hAnsi="Arial" w:cs="Arial"/>
                <w:spacing w:val="-1"/>
              </w:rPr>
              <w:t xml:space="preserve"> </w:t>
            </w:r>
            <w:r w:rsidR="00CB3DBA">
              <w:rPr>
                <w:rFonts w:ascii="Arial" w:eastAsia="Arial" w:hAnsi="Arial" w:cs="Arial"/>
              </w:rPr>
              <w:t>be us</w:t>
            </w:r>
            <w:r w:rsidR="00CB3DBA">
              <w:rPr>
                <w:rFonts w:ascii="Arial" w:eastAsia="Arial" w:hAnsi="Arial" w:cs="Arial"/>
                <w:spacing w:val="-1"/>
              </w:rPr>
              <w:t>e</w:t>
            </w:r>
            <w:r w:rsidR="00CB3DBA">
              <w:rPr>
                <w:rFonts w:ascii="Arial" w:eastAsia="Arial" w:hAnsi="Arial" w:cs="Arial"/>
              </w:rPr>
              <w:t>d</w:t>
            </w:r>
            <w:r w:rsidR="00CB3DBA">
              <w:rPr>
                <w:rFonts w:ascii="Arial" w:eastAsia="Arial" w:hAnsi="Arial" w:cs="Arial"/>
                <w:spacing w:val="-2"/>
              </w:rPr>
              <w:t xml:space="preserve"> </w:t>
            </w:r>
            <w:r w:rsidR="00CB3DBA">
              <w:rPr>
                <w:rFonts w:ascii="Arial" w:eastAsia="Arial" w:hAnsi="Arial" w:cs="Arial"/>
                <w:spacing w:val="3"/>
              </w:rPr>
              <w:t>f</w:t>
            </w:r>
            <w:r w:rsidR="00CB3DBA">
              <w:rPr>
                <w:rFonts w:ascii="Arial" w:eastAsia="Arial" w:hAnsi="Arial" w:cs="Arial"/>
                <w:spacing w:val="-3"/>
              </w:rPr>
              <w:t>o</w:t>
            </w:r>
            <w:r w:rsidR="00CB3DBA">
              <w:rPr>
                <w:rFonts w:ascii="Arial" w:eastAsia="Arial" w:hAnsi="Arial" w:cs="Arial"/>
              </w:rPr>
              <w:t>r</w:t>
            </w:r>
            <w:r w:rsidR="00CB3DBA">
              <w:rPr>
                <w:rFonts w:ascii="Arial" w:eastAsia="Arial" w:hAnsi="Arial" w:cs="Arial"/>
                <w:spacing w:val="2"/>
              </w:rPr>
              <w:t xml:space="preserve"> </w:t>
            </w:r>
            <w:r w:rsidR="00CB3DBA">
              <w:rPr>
                <w:rFonts w:ascii="Arial" w:eastAsia="Arial" w:hAnsi="Arial" w:cs="Arial"/>
                <w:b/>
                <w:bCs/>
                <w:spacing w:val="-1"/>
              </w:rPr>
              <w:t>SE</w:t>
            </w:r>
            <w:r w:rsidR="00CB3DBA">
              <w:rPr>
                <w:rFonts w:ascii="Arial" w:eastAsia="Arial" w:hAnsi="Arial" w:cs="Arial"/>
                <w:b/>
                <w:bCs/>
                <w:spacing w:val="2"/>
              </w:rPr>
              <w:t>F</w:t>
            </w:r>
            <w:r w:rsidR="00CB3DBA">
              <w:rPr>
                <w:rFonts w:ascii="Arial" w:eastAsia="Arial" w:hAnsi="Arial" w:cs="Arial"/>
                <w:b/>
                <w:bCs/>
              </w:rPr>
              <w:t>A</w:t>
            </w:r>
            <w:r w:rsidR="00CB3DBA">
              <w:rPr>
                <w:rFonts w:ascii="Arial" w:eastAsia="Arial" w:hAnsi="Arial" w:cs="Arial"/>
                <w:b/>
                <w:bCs/>
                <w:spacing w:val="-6"/>
              </w:rPr>
              <w:t xml:space="preserve"> </w:t>
            </w:r>
            <w:r w:rsidR="00CB3DBA">
              <w:rPr>
                <w:rFonts w:ascii="Arial" w:eastAsia="Arial" w:hAnsi="Arial" w:cs="Arial"/>
                <w:spacing w:val="1"/>
              </w:rPr>
              <w:t>r</w:t>
            </w:r>
            <w:r w:rsidR="00CB3DBA">
              <w:rPr>
                <w:rFonts w:ascii="Arial" w:eastAsia="Arial" w:hAnsi="Arial" w:cs="Arial"/>
              </w:rPr>
              <w:t>e</w:t>
            </w:r>
            <w:r w:rsidR="00CB3DBA">
              <w:rPr>
                <w:rFonts w:ascii="Arial" w:eastAsia="Arial" w:hAnsi="Arial" w:cs="Arial"/>
                <w:spacing w:val="-1"/>
              </w:rPr>
              <w:t>p</w:t>
            </w:r>
            <w:r w:rsidR="00CB3DBA">
              <w:rPr>
                <w:rFonts w:ascii="Arial" w:eastAsia="Arial" w:hAnsi="Arial" w:cs="Arial"/>
              </w:rPr>
              <w:t>or</w:t>
            </w:r>
            <w:r w:rsidR="00CB3DBA">
              <w:rPr>
                <w:rFonts w:ascii="Arial" w:eastAsia="Arial" w:hAnsi="Arial" w:cs="Arial"/>
                <w:spacing w:val="1"/>
              </w:rPr>
              <w:t>t</w:t>
            </w:r>
            <w:r w:rsidR="00CB3DBA">
              <w:rPr>
                <w:rFonts w:ascii="Arial" w:eastAsia="Arial" w:hAnsi="Arial" w:cs="Arial"/>
                <w:spacing w:val="-1"/>
              </w:rPr>
              <w:t>i</w:t>
            </w:r>
            <w:r w:rsidR="00CB3DBA">
              <w:rPr>
                <w:rFonts w:ascii="Arial" w:eastAsia="Arial" w:hAnsi="Arial" w:cs="Arial"/>
                <w:spacing w:val="-3"/>
              </w:rPr>
              <w:t>n</w:t>
            </w:r>
            <w:r w:rsidR="00CB3DBA">
              <w:rPr>
                <w:rFonts w:ascii="Arial" w:eastAsia="Arial" w:hAnsi="Arial" w:cs="Arial"/>
              </w:rPr>
              <w:t>g</w:t>
            </w:r>
            <w:r w:rsidR="00CB3DBA">
              <w:rPr>
                <w:rFonts w:ascii="Arial" w:eastAsia="Arial" w:hAnsi="Arial" w:cs="Arial"/>
                <w:spacing w:val="1"/>
              </w:rPr>
              <w:t xml:space="preserve"> </w:t>
            </w:r>
            <w:r w:rsidR="00CB3DBA">
              <w:rPr>
                <w:rFonts w:ascii="Arial" w:eastAsia="Arial" w:hAnsi="Arial" w:cs="Arial"/>
              </w:rPr>
              <w:t>p</w:t>
            </w:r>
            <w:r w:rsidR="00CB3DBA">
              <w:rPr>
                <w:rFonts w:ascii="Arial" w:eastAsia="Arial" w:hAnsi="Arial" w:cs="Arial"/>
                <w:spacing w:val="-1"/>
              </w:rPr>
              <w:t>u</w:t>
            </w:r>
            <w:r w:rsidR="00CB3DBA">
              <w:rPr>
                <w:rFonts w:ascii="Arial" w:eastAsia="Arial" w:hAnsi="Arial" w:cs="Arial"/>
                <w:spacing w:val="1"/>
              </w:rPr>
              <w:t>r</w:t>
            </w:r>
            <w:r w:rsidR="00CB3DBA">
              <w:rPr>
                <w:rFonts w:ascii="Arial" w:eastAsia="Arial" w:hAnsi="Arial" w:cs="Arial"/>
              </w:rPr>
              <w:t>p</w:t>
            </w:r>
            <w:r w:rsidR="00CB3DBA">
              <w:rPr>
                <w:rFonts w:ascii="Arial" w:eastAsia="Arial" w:hAnsi="Arial" w:cs="Arial"/>
                <w:spacing w:val="-1"/>
              </w:rPr>
              <w:t>o</w:t>
            </w:r>
            <w:r w:rsidR="00CB3DBA">
              <w:rPr>
                <w:rFonts w:ascii="Arial" w:eastAsia="Arial" w:hAnsi="Arial" w:cs="Arial"/>
              </w:rPr>
              <w:t>ses.</w:t>
            </w:r>
            <w:r w:rsidR="00C53FC9">
              <w:rPr>
                <w:rFonts w:ascii="Arial" w:eastAsia="Arial" w:hAnsi="Arial" w:cs="Arial"/>
              </w:rPr>
              <w:t xml:space="preserve">  </w:t>
            </w:r>
          </w:p>
        </w:tc>
      </w:tr>
      <w:tr w:rsidR="00CB3DBA" w:rsidTr="00CB3DBA">
        <w:trPr>
          <w:trHeight w:hRule="exact" w:val="811"/>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 xml:space="preserve">art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CB3DBA">
            <w:pPr>
              <w:spacing w:line="250" w:lineRule="exact"/>
              <w:ind w:left="102" w:right="-20"/>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he d</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e</w:t>
            </w:r>
            <w:r>
              <w:rPr>
                <w:rFonts w:ascii="Arial" w:eastAsia="Arial" w:hAnsi="Arial" w:cs="Arial"/>
              </w:rPr>
              <w:t>d</w:t>
            </w:r>
            <w:r>
              <w:rPr>
                <w:rFonts w:ascii="Arial" w:eastAsia="Arial" w:hAnsi="Arial" w:cs="Arial"/>
                <w:spacing w:val="-1"/>
              </w:rPr>
              <w:t>ul</w:t>
            </w:r>
            <w:r>
              <w:rPr>
                <w:rFonts w:ascii="Arial" w:eastAsia="Arial" w:hAnsi="Arial" w:cs="Arial"/>
              </w:rPr>
              <w:t xml:space="preserve">ed </w:t>
            </w:r>
            <w:r>
              <w:rPr>
                <w:rFonts w:ascii="Arial" w:eastAsia="Arial" w:hAnsi="Arial" w:cs="Arial"/>
                <w:spacing w:val="1"/>
              </w:rPr>
              <w:t>t</w:t>
            </w:r>
            <w:r>
              <w:rPr>
                <w:rFonts w:ascii="Arial" w:eastAsia="Arial" w:hAnsi="Arial" w:cs="Arial"/>
              </w:rPr>
              <w:t>o b</w:t>
            </w:r>
            <w:r>
              <w:rPr>
                <w:rFonts w:ascii="Arial" w:eastAsia="Arial" w:hAnsi="Arial" w:cs="Arial"/>
                <w:spacing w:val="-2"/>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n</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art d</w:t>
            </w:r>
            <w:r>
              <w:rPr>
                <w:rFonts w:ascii="Arial" w:eastAsia="Arial" w:hAnsi="Arial" w:cs="Arial"/>
                <w:spacing w:val="-1"/>
              </w:rPr>
              <w:t>at</w:t>
            </w:r>
            <w:r>
              <w:rPr>
                <w:rFonts w:ascii="Arial" w:eastAsia="Arial" w:hAnsi="Arial" w:cs="Arial"/>
              </w:rPr>
              <w:t>es.</w:t>
            </w:r>
          </w:p>
        </w:tc>
      </w:tr>
      <w:tr w:rsidR="00CB3DBA" w:rsidTr="00BB5A38">
        <w:trPr>
          <w:trHeight w:hRule="exact" w:val="768"/>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 xml:space="preserve">nd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before="1" w:line="252" w:lineRule="exact"/>
              <w:ind w:left="102" w:right="231"/>
              <w:jc w:val="both"/>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s</w:t>
            </w:r>
            <w:r>
              <w:rPr>
                <w:rFonts w:ascii="Arial" w:eastAsia="Arial" w:hAnsi="Arial" w:cs="Arial"/>
              </w:rPr>
              <w:t xml:space="preserve">. </w:t>
            </w:r>
            <w:r>
              <w:rPr>
                <w:rFonts w:ascii="Arial" w:eastAsia="Arial" w:hAnsi="Arial" w:cs="Arial"/>
                <w:spacing w:val="2"/>
              </w:rPr>
              <w:t>Th</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d d</w:t>
            </w:r>
            <w:r>
              <w:rPr>
                <w:rFonts w:ascii="Arial" w:eastAsia="Arial" w:hAnsi="Arial" w:cs="Arial"/>
                <w:spacing w:val="-1"/>
              </w:rPr>
              <w:t>a</w:t>
            </w:r>
            <w:r>
              <w:rPr>
                <w:rFonts w:ascii="Arial" w:eastAsia="Arial" w:hAnsi="Arial" w:cs="Arial"/>
                <w:spacing w:val="1"/>
              </w:rPr>
              <w:t>t</w:t>
            </w:r>
            <w:r>
              <w:rPr>
                <w:rFonts w:ascii="Arial" w:eastAsia="Arial" w:hAnsi="Arial" w:cs="Arial"/>
              </w:rPr>
              <w:t>e cann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f</w:t>
            </w:r>
            <w:r>
              <w:rPr>
                <w:rFonts w:ascii="Arial" w:eastAsia="Arial" w:hAnsi="Arial" w:cs="Arial"/>
              </w:rPr>
              <w:t>ore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y</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 e</w:t>
            </w:r>
            <w:r>
              <w:rPr>
                <w:rFonts w:ascii="Arial" w:eastAsia="Arial" w:hAnsi="Arial" w:cs="Arial"/>
                <w:spacing w:val="-1"/>
              </w:rPr>
              <w:t>n</w:t>
            </w:r>
            <w:r>
              <w:rPr>
                <w:rFonts w:ascii="Arial" w:eastAsia="Arial" w:hAnsi="Arial" w:cs="Arial"/>
              </w:rPr>
              <w:t>d da</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rPr>
              <w:t>.</w:t>
            </w:r>
          </w:p>
        </w:tc>
      </w:tr>
      <w:tr w:rsidR="00CB3DBA" w:rsidTr="00CB3DBA">
        <w:trPr>
          <w:trHeight w:hRule="exact" w:val="586"/>
        </w:trPr>
        <w:tc>
          <w:tcPr>
            <w:tcW w:w="3442"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line="250" w:lineRule="exact"/>
              <w:ind w:left="102" w:right="-20"/>
              <w:rPr>
                <w:rFonts w:ascii="Arial" w:eastAsia="Arial" w:hAnsi="Arial" w:cs="Arial"/>
              </w:rPr>
            </w:pPr>
            <w:r>
              <w:rPr>
                <w:rFonts w:ascii="Arial" w:eastAsia="Arial" w:hAnsi="Arial" w:cs="Arial"/>
              </w:rPr>
              <w:t>L</w:t>
            </w:r>
            <w:r>
              <w:rPr>
                <w:rFonts w:ascii="Arial" w:eastAsia="Arial" w:hAnsi="Arial" w:cs="Arial"/>
                <w:spacing w:val="-1"/>
              </w:rPr>
              <w:t>o</w:t>
            </w:r>
            <w:r>
              <w:rPr>
                <w:rFonts w:ascii="Arial" w:eastAsia="Arial" w:hAnsi="Arial" w:cs="Arial"/>
              </w:rPr>
              <w:t xml:space="preserve">ng </w:t>
            </w:r>
            <w:r>
              <w:rPr>
                <w:rFonts w:ascii="Arial" w:eastAsia="Arial" w:hAnsi="Arial" w:cs="Arial"/>
                <w:spacing w:val="-1"/>
              </w:rPr>
              <w:t>D</w:t>
            </w:r>
            <w:r>
              <w:rPr>
                <w:rFonts w:ascii="Arial" w:eastAsia="Arial" w:hAnsi="Arial" w:cs="Arial"/>
              </w:rPr>
              <w:t>escri</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5199" w:type="dxa"/>
            <w:tcBorders>
              <w:top w:val="single" w:sz="4" w:space="0" w:color="000000"/>
              <w:left w:val="single" w:sz="4" w:space="0" w:color="000000"/>
              <w:bottom w:val="single" w:sz="4" w:space="0" w:color="000000"/>
              <w:right w:val="single" w:sz="4" w:space="0" w:color="000000"/>
            </w:tcBorders>
          </w:tcPr>
          <w:p w:rsidR="00CB3DBA" w:rsidRDefault="00CB3DBA" w:rsidP="00BB5A38">
            <w:pPr>
              <w:spacing w:before="1" w:line="252" w:lineRule="exact"/>
              <w:ind w:left="102" w:right="417"/>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 d</w:t>
            </w:r>
            <w:r>
              <w:rPr>
                <w:rFonts w:ascii="Arial" w:eastAsia="Arial" w:hAnsi="Arial" w:cs="Arial"/>
                <w:spacing w:val="-2"/>
              </w:rPr>
              <w:t>e</w:t>
            </w:r>
            <w:r>
              <w:rPr>
                <w:rFonts w:ascii="Arial" w:eastAsia="Arial" w:hAnsi="Arial" w:cs="Arial"/>
                <w:spacing w:val="1"/>
              </w:rPr>
              <w:t>t</w:t>
            </w:r>
            <w:r>
              <w:rPr>
                <w:rFonts w:ascii="Arial" w:eastAsia="Arial" w:hAnsi="Arial" w:cs="Arial"/>
              </w:rPr>
              <w:t>a</w:t>
            </w:r>
            <w:r>
              <w:rPr>
                <w:rFonts w:ascii="Arial" w:eastAsia="Arial" w:hAnsi="Arial" w:cs="Arial"/>
                <w:spacing w:val="-1"/>
              </w:rPr>
              <w:t>il</w:t>
            </w:r>
            <w:r>
              <w:rPr>
                <w:rFonts w:ascii="Arial" w:eastAsia="Arial" w:hAnsi="Arial" w:cs="Arial"/>
              </w:rPr>
              <w:t xml:space="preserve">ed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 a</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spacing w:val="-3"/>
              </w:rPr>
              <w:t>e</w:t>
            </w:r>
            <w:r>
              <w:rPr>
                <w:rFonts w:ascii="Arial" w:eastAsia="Arial" w:hAnsi="Arial" w:cs="Arial"/>
              </w:rPr>
              <w:t>ct</w:t>
            </w:r>
          </w:p>
        </w:tc>
      </w:tr>
    </w:tbl>
    <w:p w:rsidR="00CB3DBA" w:rsidRDefault="00CB3DBA" w:rsidP="00CB3DBA">
      <w:pPr>
        <w:pStyle w:val="ListParagraph"/>
        <w:ind w:left="0"/>
        <w:jc w:val="center"/>
        <w:rPr>
          <w:rFonts w:ascii="Arial" w:hAnsi="Arial" w:cs="Arial"/>
          <w:i/>
          <w:sz w:val="20"/>
          <w:szCs w:val="20"/>
        </w:rPr>
      </w:pPr>
      <w:r>
        <w:rPr>
          <w:rFonts w:ascii="Arial" w:hAnsi="Arial" w:cs="Arial"/>
          <w:i/>
          <w:sz w:val="20"/>
          <w:szCs w:val="20"/>
        </w:rPr>
        <w:t xml:space="preserve">Table 3. General Information </w:t>
      </w:r>
    </w:p>
    <w:p w:rsidR="00CB3DBA" w:rsidRDefault="00CB3DBA" w:rsidP="00CB3DBA">
      <w:pPr>
        <w:pStyle w:val="ListParagraph"/>
        <w:ind w:left="0"/>
        <w:jc w:val="center"/>
        <w:rPr>
          <w:rFonts w:ascii="Arial" w:hAnsi="Arial" w:cs="Arial"/>
          <w:i/>
          <w:sz w:val="20"/>
          <w:szCs w:val="20"/>
        </w:rPr>
      </w:pPr>
    </w:p>
    <w:p w:rsidR="00CB3DBA" w:rsidRPr="00CB3DBA" w:rsidRDefault="00CB3DBA" w:rsidP="00CB3DBA">
      <w:pPr>
        <w:pStyle w:val="ListParagraph"/>
        <w:numPr>
          <w:ilvl w:val="0"/>
          <w:numId w:val="28"/>
        </w:numPr>
        <w:rPr>
          <w:rFonts w:ascii="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2"/>
        </w:rPr>
        <w:t>T</w:t>
      </w:r>
      <w:r>
        <w:rPr>
          <w:rFonts w:ascii="Arial" w:eastAsia="Arial" w:hAnsi="Arial" w:cs="Arial"/>
          <w:spacing w:val="-2"/>
        </w:rPr>
        <w:t>y</w:t>
      </w:r>
      <w:r>
        <w:rPr>
          <w:rFonts w:ascii="Arial" w:eastAsia="Arial" w:hAnsi="Arial" w:cs="Arial"/>
        </w:rPr>
        <w:t xml:space="preserve">pe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2"/>
        </w:rPr>
        <w:t>d</w:t>
      </w:r>
      <w:r>
        <w:rPr>
          <w:rFonts w:ascii="Arial" w:eastAsia="Arial" w:hAnsi="Arial" w:cs="Arial"/>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2"/>
        </w:rPr>
        <w:t>t</w:t>
      </w:r>
      <w:r>
        <w:rPr>
          <w:rFonts w:ascii="Arial" w:eastAsia="Arial" w:hAnsi="Arial" w:cs="Arial"/>
        </w:rPr>
        <w:t>ure,</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 xml:space="preserve">ect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h</w:t>
      </w:r>
      <w:r>
        <w:rPr>
          <w:rFonts w:ascii="Arial" w:eastAsia="Arial" w:hAnsi="Arial" w:cs="Arial"/>
          <w:b/>
          <w:bCs/>
          <w:spacing w:val="-3"/>
        </w:rPr>
        <w:t>e</w:t>
      </w:r>
      <w:r>
        <w:rPr>
          <w:rFonts w:ascii="Arial" w:eastAsia="Arial" w:hAnsi="Arial" w:cs="Arial"/>
          <w:b/>
          <w:bCs/>
        </w:rPr>
        <w:t>d</w:t>
      </w:r>
      <w:r>
        <w:rPr>
          <w:rFonts w:ascii="Arial" w:eastAsia="Arial" w:hAnsi="Arial" w:cs="Arial"/>
          <w:b/>
          <w:bCs/>
          <w:spacing w:val="-1"/>
        </w:rPr>
        <w:t>u</w:t>
      </w:r>
      <w:r>
        <w:rPr>
          <w:rFonts w:ascii="Arial" w:eastAsia="Arial" w:hAnsi="Arial" w:cs="Arial"/>
          <w:b/>
          <w:bCs/>
          <w:spacing w:val="1"/>
        </w:rPr>
        <w:t>l</w:t>
      </w:r>
      <w:r>
        <w:rPr>
          <w:rFonts w:ascii="Arial" w:eastAsia="Arial" w:hAnsi="Arial" w:cs="Arial"/>
          <w:b/>
          <w:bCs/>
        </w:rPr>
        <w:t xml:space="preserve">e </w:t>
      </w:r>
      <w:r>
        <w:rPr>
          <w:rFonts w:ascii="Arial" w:eastAsia="Arial" w:hAnsi="Arial" w:cs="Arial"/>
          <w:b/>
          <w:bCs/>
          <w:spacing w:val="-2"/>
        </w:rPr>
        <w:t>o</w:t>
      </w:r>
      <w:r>
        <w:rPr>
          <w:rFonts w:ascii="Arial" w:eastAsia="Arial" w:hAnsi="Arial" w:cs="Arial"/>
          <w:b/>
          <w:bCs/>
        </w:rPr>
        <w:t>f</w:t>
      </w:r>
      <w:r>
        <w:rPr>
          <w:rFonts w:ascii="Arial" w:eastAsia="Arial" w:hAnsi="Arial" w:cs="Arial"/>
          <w:b/>
          <w:bCs/>
          <w:spacing w:val="2"/>
        </w:rPr>
        <w:t xml:space="preserve"> </w:t>
      </w:r>
      <w:r>
        <w:rPr>
          <w:rFonts w:ascii="Arial" w:eastAsia="Arial" w:hAnsi="Arial" w:cs="Arial"/>
          <w:b/>
          <w:bCs/>
          <w:spacing w:val="-1"/>
        </w:rPr>
        <w:t>E</w:t>
      </w:r>
      <w:r>
        <w:rPr>
          <w:rFonts w:ascii="Arial" w:eastAsia="Arial" w:hAnsi="Arial" w:cs="Arial"/>
          <w:b/>
          <w:bCs/>
        </w:rPr>
        <w:t>x</w:t>
      </w:r>
      <w:r>
        <w:rPr>
          <w:rFonts w:ascii="Arial" w:eastAsia="Arial" w:hAnsi="Arial" w:cs="Arial"/>
          <w:b/>
          <w:bCs/>
          <w:spacing w:val="-1"/>
        </w:rPr>
        <w:t>p</w:t>
      </w:r>
      <w:r>
        <w:rPr>
          <w:rFonts w:ascii="Arial" w:eastAsia="Arial" w:hAnsi="Arial" w:cs="Arial"/>
          <w:b/>
          <w:bCs/>
        </w:rPr>
        <w:t>e</w:t>
      </w:r>
      <w:r>
        <w:rPr>
          <w:rFonts w:ascii="Arial" w:eastAsia="Arial" w:hAnsi="Arial" w:cs="Arial"/>
          <w:b/>
          <w:bCs/>
          <w:spacing w:val="-1"/>
        </w:rPr>
        <w:t>n</w:t>
      </w:r>
      <w:r>
        <w:rPr>
          <w:rFonts w:ascii="Arial" w:eastAsia="Arial" w:hAnsi="Arial" w:cs="Arial"/>
          <w:b/>
          <w:bCs/>
          <w:spacing w:val="-3"/>
        </w:rPr>
        <w:t>d</w:t>
      </w:r>
      <w:r>
        <w:rPr>
          <w:rFonts w:ascii="Arial" w:eastAsia="Arial" w:hAnsi="Arial" w:cs="Arial"/>
          <w:b/>
          <w:bCs/>
          <w:spacing w:val="1"/>
        </w:rPr>
        <w:t>it</w:t>
      </w:r>
      <w:r>
        <w:rPr>
          <w:rFonts w:ascii="Arial" w:eastAsia="Arial" w:hAnsi="Arial" w:cs="Arial"/>
          <w:b/>
          <w:bCs/>
        </w:rPr>
        <w:t>ures</w:t>
      </w:r>
      <w:r>
        <w:rPr>
          <w:rFonts w:ascii="Arial" w:eastAsia="Arial" w:hAnsi="Arial" w:cs="Arial"/>
          <w:b/>
          <w:bCs/>
          <w:spacing w:val="-2"/>
        </w:rPr>
        <w:t xml:space="preserve"> </w:t>
      </w:r>
      <w:r>
        <w:rPr>
          <w:rFonts w:ascii="Arial" w:eastAsia="Arial" w:hAnsi="Arial" w:cs="Arial"/>
          <w:b/>
          <w:bCs/>
        </w:rPr>
        <w:t>of</w:t>
      </w:r>
      <w:r>
        <w:rPr>
          <w:rFonts w:ascii="Arial" w:eastAsia="Arial" w:hAnsi="Arial" w:cs="Arial"/>
          <w:b/>
          <w:bCs/>
          <w:spacing w:val="-1"/>
        </w:rPr>
        <w:t xml:space="preserve"> </w:t>
      </w:r>
      <w:r>
        <w:rPr>
          <w:rFonts w:ascii="Arial" w:eastAsia="Arial" w:hAnsi="Arial" w:cs="Arial"/>
          <w:b/>
          <w:bCs/>
        </w:rPr>
        <w:t>F</w:t>
      </w:r>
      <w:r>
        <w:rPr>
          <w:rFonts w:ascii="Arial" w:eastAsia="Arial" w:hAnsi="Arial" w:cs="Arial"/>
          <w:b/>
          <w:bCs/>
          <w:spacing w:val="-1"/>
        </w:rPr>
        <w:t>e</w:t>
      </w:r>
      <w:r>
        <w:rPr>
          <w:rFonts w:ascii="Arial" w:eastAsia="Arial" w:hAnsi="Arial" w:cs="Arial"/>
          <w:b/>
          <w:bCs/>
        </w:rPr>
        <w:t>d</w:t>
      </w:r>
      <w:r>
        <w:rPr>
          <w:rFonts w:ascii="Arial" w:eastAsia="Arial" w:hAnsi="Arial" w:cs="Arial"/>
          <w:b/>
          <w:bCs/>
          <w:spacing w:val="-1"/>
        </w:rPr>
        <w:t>e</w:t>
      </w:r>
      <w:r>
        <w:rPr>
          <w:rFonts w:ascii="Arial" w:eastAsia="Arial" w:hAnsi="Arial" w:cs="Arial"/>
          <w:b/>
          <w:bCs/>
        </w:rPr>
        <w:t>ral</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spacing w:val="6"/>
        </w:rPr>
        <w:t>w</w:t>
      </w:r>
      <w:r>
        <w:rPr>
          <w:rFonts w:ascii="Arial" w:eastAsia="Arial" w:hAnsi="Arial" w:cs="Arial"/>
          <w:b/>
          <w:bCs/>
          <w:spacing w:val="-3"/>
        </w:rPr>
        <w:t>a</w:t>
      </w:r>
      <w:r>
        <w:rPr>
          <w:rFonts w:ascii="Arial" w:eastAsia="Arial" w:hAnsi="Arial" w:cs="Arial"/>
          <w:b/>
          <w:bCs/>
        </w:rPr>
        <w:t>rds R</w:t>
      </w:r>
      <w:r>
        <w:rPr>
          <w:rFonts w:ascii="Arial" w:eastAsia="Arial" w:hAnsi="Arial" w:cs="Arial"/>
          <w:b/>
          <w:bCs/>
          <w:spacing w:val="-1"/>
        </w:rPr>
        <w:t>e</w:t>
      </w:r>
      <w:r>
        <w:rPr>
          <w:rFonts w:ascii="Arial" w:eastAsia="Arial" w:hAnsi="Arial" w:cs="Arial"/>
          <w:b/>
          <w:bCs/>
        </w:rPr>
        <w:t>p</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 xml:space="preserve">t </w:t>
      </w:r>
      <w:r>
        <w:rPr>
          <w:rFonts w:ascii="Arial" w:eastAsia="Arial" w:hAnsi="Arial" w:cs="Arial"/>
          <w:b/>
          <w:bCs/>
          <w:spacing w:val="1"/>
        </w:rPr>
        <w:t>(</w:t>
      </w:r>
      <w:r>
        <w:rPr>
          <w:rFonts w:ascii="Arial" w:eastAsia="Arial" w:hAnsi="Arial" w:cs="Arial"/>
          <w:b/>
          <w:bCs/>
          <w:spacing w:val="-1"/>
        </w:rPr>
        <w:t>SE</w:t>
      </w:r>
      <w:r>
        <w:rPr>
          <w:rFonts w:ascii="Arial" w:eastAsia="Arial" w:hAnsi="Arial" w:cs="Arial"/>
          <w:b/>
          <w:bCs/>
          <w:spacing w:val="2"/>
        </w:rPr>
        <w:t>F</w:t>
      </w:r>
      <w:r>
        <w:rPr>
          <w:rFonts w:ascii="Arial" w:eastAsia="Arial" w:hAnsi="Arial" w:cs="Arial"/>
          <w:b/>
          <w:bCs/>
          <w:spacing w:val="-6"/>
        </w:rPr>
        <w:t>A</w:t>
      </w:r>
      <w:r>
        <w:rPr>
          <w:rFonts w:ascii="Arial" w:eastAsia="Arial" w:hAnsi="Arial" w:cs="Arial"/>
          <w:b/>
          <w:bCs/>
          <w:spacing w:val="1"/>
        </w:rPr>
        <w:t>)</w:t>
      </w:r>
      <w:r>
        <w:rPr>
          <w:rFonts w:ascii="Arial" w:eastAsia="Arial" w:hAnsi="Arial" w:cs="Arial"/>
          <w:b/>
          <w:bCs/>
        </w:rPr>
        <w:t xml:space="preserve">. </w:t>
      </w:r>
      <w:r>
        <w:rPr>
          <w:rFonts w:ascii="Arial" w:eastAsia="Arial" w:hAnsi="Arial" w:cs="Arial"/>
          <w:b/>
          <w:bCs/>
          <w:spacing w:val="4"/>
        </w:rPr>
        <w:t xml:space="preserve"> </w:t>
      </w:r>
      <w:r>
        <w:rPr>
          <w:rFonts w:ascii="Arial" w:eastAsia="Arial" w:hAnsi="Arial" w:cs="Arial"/>
          <w:spacing w:val="-1"/>
        </w:rPr>
        <w:t>S</w:t>
      </w:r>
      <w:r>
        <w:rPr>
          <w:rFonts w:ascii="Arial" w:eastAsia="Arial" w:hAnsi="Arial" w:cs="Arial"/>
        </w:rPr>
        <w:t>ee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2"/>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2"/>
        </w:rPr>
        <w:t>M</w:t>
      </w:r>
      <w:r>
        <w:rPr>
          <w:rFonts w:ascii="Arial" w:eastAsia="Arial" w:hAnsi="Arial" w:cs="Arial"/>
          <w:spacing w:val="-1"/>
        </w:rPr>
        <w:t>AR</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 und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rPr>
        <w:t xml:space="preserve">ct </w:t>
      </w:r>
      <w:r>
        <w:rPr>
          <w:rFonts w:ascii="Arial" w:eastAsia="Arial" w:hAnsi="Arial" w:cs="Arial"/>
          <w:spacing w:val="-1"/>
        </w:rPr>
        <w:t>C</w:t>
      </w:r>
      <w:r>
        <w:rPr>
          <w:rFonts w:ascii="Arial" w:eastAsia="Arial" w:hAnsi="Arial" w:cs="Arial"/>
        </w:rPr>
        <w:t>osti</w:t>
      </w:r>
      <w:r>
        <w:rPr>
          <w:rFonts w:ascii="Arial" w:eastAsia="Arial" w:hAnsi="Arial" w:cs="Arial"/>
          <w:spacing w:val="-1"/>
        </w:rPr>
        <w:t>n</w:t>
      </w:r>
      <w:r>
        <w:rPr>
          <w:rFonts w:ascii="Arial" w:eastAsia="Arial" w:hAnsi="Arial" w:cs="Arial"/>
        </w:rPr>
        <w:t>g Job</w:t>
      </w:r>
      <w:r>
        <w:rPr>
          <w:rFonts w:ascii="Arial" w:eastAsia="Arial" w:hAnsi="Arial" w:cs="Arial"/>
          <w:spacing w:val="1"/>
        </w:rPr>
        <w:t xml:space="preserve"> </w:t>
      </w:r>
      <w:r>
        <w:rPr>
          <w:rFonts w:ascii="Arial" w:eastAsia="Arial" w:hAnsi="Arial" w:cs="Arial"/>
          <w:spacing w:val="-1"/>
        </w:rPr>
        <w:t>Ai</w:t>
      </w:r>
      <w:r>
        <w:rPr>
          <w:rFonts w:ascii="Arial" w:eastAsia="Arial" w:hAnsi="Arial" w:cs="Arial"/>
        </w:rPr>
        <w:t>d</w:t>
      </w:r>
      <w:r>
        <w:rPr>
          <w:rFonts w:ascii="Arial" w:eastAsia="Arial" w:hAnsi="Arial" w:cs="Arial"/>
          <w:spacing w:val="-3"/>
        </w:rPr>
        <w:t>s</w:t>
      </w:r>
      <w:r>
        <w:rPr>
          <w:rFonts w:ascii="Arial" w:eastAsia="Arial" w:hAnsi="Arial" w:cs="Arial"/>
        </w:rPr>
        <w:t>.</w:t>
      </w:r>
    </w:p>
    <w:p w:rsidR="00CB3DBA" w:rsidRPr="00CB3DBA" w:rsidRDefault="00CB3DBA" w:rsidP="00CB3DBA">
      <w:pPr>
        <w:pStyle w:val="ListParagraph"/>
        <w:numPr>
          <w:ilvl w:val="0"/>
          <w:numId w:val="28"/>
        </w:numPr>
        <w:rPr>
          <w:rFonts w:ascii="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 xml:space="preserve">ee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d</w:t>
      </w:r>
      <w:r>
        <w:rPr>
          <w:rFonts w:ascii="Arial" w:eastAsia="Arial" w:hAnsi="Arial" w:cs="Arial"/>
        </w:rPr>
        <w:t>era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w:t>
      </w:r>
    </w:p>
    <w:p w:rsidR="00CB3DBA" w:rsidRPr="00CB3DBA" w:rsidRDefault="00CB3DBA" w:rsidP="00CB3DBA">
      <w:pPr>
        <w:pStyle w:val="ListParagraph"/>
        <w:numPr>
          <w:ilvl w:val="1"/>
          <w:numId w:val="28"/>
        </w:numPr>
        <w:rPr>
          <w:rFonts w:ascii="Arial" w:hAnsi="Arial" w:cs="Arial"/>
        </w:rPr>
      </w:pP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arch</w:t>
      </w:r>
      <w:r>
        <w:rPr>
          <w:rFonts w:ascii="Arial" w:eastAsia="Arial" w:hAnsi="Arial" w:cs="Arial"/>
          <w:spacing w:val="1"/>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w:t>
      </w:r>
      <w:r>
        <w:rPr>
          <w:rFonts w:ascii="Arial" w:eastAsia="Arial" w:hAnsi="Arial" w:cs="Arial"/>
          <w:spacing w:val="-1"/>
        </w:rPr>
        <w:t>R</w:t>
      </w:r>
      <w:r>
        <w:rPr>
          <w:rFonts w:ascii="Arial" w:eastAsia="Arial" w:hAnsi="Arial" w:cs="Arial"/>
        </w:rPr>
        <w:t>D pr</w:t>
      </w:r>
      <w:r>
        <w:rPr>
          <w:rFonts w:ascii="Arial" w:eastAsia="Arial" w:hAnsi="Arial" w:cs="Arial"/>
          <w:spacing w:val="-2"/>
        </w:rPr>
        <w:t>e</w:t>
      </w:r>
      <w:r>
        <w:rPr>
          <w:rFonts w:ascii="Arial" w:eastAsia="Arial" w:hAnsi="Arial" w:cs="Arial"/>
          <w:spacing w:val="3"/>
        </w:rPr>
        <w:t>f</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is de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 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f</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ng</w:t>
      </w:r>
    </w:p>
    <w:p w:rsidR="00CB3DBA" w:rsidRDefault="00CB3DBA" w:rsidP="00CB3DBA">
      <w:pPr>
        <w:pStyle w:val="ListParagraph"/>
        <w:numPr>
          <w:ilvl w:val="1"/>
          <w:numId w:val="28"/>
        </w:numPr>
        <w:tabs>
          <w:tab w:val="left" w:pos="2360"/>
        </w:tabs>
        <w:spacing w:before="87" w:line="265" w:lineRule="auto"/>
        <w:ind w:right="921"/>
        <w:rPr>
          <w:rFonts w:ascii="Arial" w:eastAsia="Arial" w:hAnsi="Arial" w:cs="Arial"/>
        </w:rPr>
      </w:pPr>
      <w:r w:rsidRPr="00CB3DBA">
        <w:rPr>
          <w:rFonts w:ascii="Arial" w:eastAsia="Arial" w:hAnsi="Arial" w:cs="Arial"/>
          <w:spacing w:val="1"/>
        </w:rPr>
        <w:t>I</w:t>
      </w:r>
      <w:r w:rsidRPr="00CB3DBA">
        <w:rPr>
          <w:rFonts w:ascii="Arial" w:eastAsia="Arial" w:hAnsi="Arial" w:cs="Arial"/>
        </w:rPr>
        <w:t>n</w:t>
      </w:r>
      <w:r w:rsidRPr="00CB3DBA">
        <w:rPr>
          <w:rFonts w:ascii="Arial" w:eastAsia="Arial" w:hAnsi="Arial" w:cs="Arial"/>
          <w:spacing w:val="-1"/>
        </w:rPr>
        <w:t>di</w:t>
      </w:r>
      <w:r w:rsidRPr="00CB3DBA">
        <w:rPr>
          <w:rFonts w:ascii="Arial" w:eastAsia="Arial" w:hAnsi="Arial" w:cs="Arial"/>
          <w:spacing w:val="1"/>
        </w:rPr>
        <w:t>r</w:t>
      </w:r>
      <w:r w:rsidRPr="00CB3DBA">
        <w:rPr>
          <w:rFonts w:ascii="Arial" w:eastAsia="Arial" w:hAnsi="Arial" w:cs="Arial"/>
        </w:rPr>
        <w:t xml:space="preserve">ect </w:t>
      </w:r>
      <w:r w:rsidRPr="00CB3DBA">
        <w:rPr>
          <w:rFonts w:ascii="Arial" w:eastAsia="Arial" w:hAnsi="Arial" w:cs="Arial"/>
          <w:spacing w:val="-1"/>
        </w:rPr>
        <w:t>A</w:t>
      </w:r>
      <w:r w:rsidRPr="00CB3DBA">
        <w:rPr>
          <w:rFonts w:ascii="Arial" w:eastAsia="Arial" w:hAnsi="Arial" w:cs="Arial"/>
          <w:spacing w:val="-3"/>
        </w:rPr>
        <w:t>w</w:t>
      </w:r>
      <w:r w:rsidRPr="00CB3DBA">
        <w:rPr>
          <w:rFonts w:ascii="Arial" w:eastAsia="Arial" w:hAnsi="Arial" w:cs="Arial"/>
        </w:rPr>
        <w:t>ards</w:t>
      </w:r>
      <w:r w:rsidRPr="00CB3DBA">
        <w:rPr>
          <w:rFonts w:ascii="Arial" w:eastAsia="Arial" w:hAnsi="Arial" w:cs="Arial"/>
          <w:spacing w:val="2"/>
        </w:rPr>
        <w:t xml:space="preserve"> </w:t>
      </w:r>
      <w:r w:rsidRPr="00CB3DBA">
        <w:rPr>
          <w:rFonts w:ascii="Arial" w:eastAsia="Arial" w:hAnsi="Arial" w:cs="Arial"/>
          <w:spacing w:val="-2"/>
        </w:rPr>
        <w:t>(</w:t>
      </w:r>
      <w:r w:rsidRPr="00CB3DBA">
        <w:rPr>
          <w:rFonts w:ascii="Arial" w:eastAsia="Arial" w:hAnsi="Arial" w:cs="Arial"/>
          <w:spacing w:val="1"/>
        </w:rPr>
        <w:t>I</w:t>
      </w:r>
      <w:r w:rsidRPr="00CB3DBA">
        <w:rPr>
          <w:rFonts w:ascii="Arial" w:eastAsia="Arial" w:hAnsi="Arial" w:cs="Arial"/>
        </w:rPr>
        <w:t xml:space="preserve">N </w:t>
      </w:r>
      <w:r w:rsidRPr="00CB3DBA">
        <w:rPr>
          <w:rFonts w:ascii="Arial" w:eastAsia="Arial" w:hAnsi="Arial" w:cs="Arial"/>
          <w:spacing w:val="-3"/>
        </w:rPr>
        <w:t>p</w:t>
      </w:r>
      <w:r w:rsidRPr="00CB3DBA">
        <w:rPr>
          <w:rFonts w:ascii="Arial" w:eastAsia="Arial" w:hAnsi="Arial" w:cs="Arial"/>
          <w:spacing w:val="1"/>
        </w:rPr>
        <w:t>r</w:t>
      </w:r>
      <w:r w:rsidRPr="00CB3DBA">
        <w:rPr>
          <w:rFonts w:ascii="Arial" w:eastAsia="Arial" w:hAnsi="Arial" w:cs="Arial"/>
          <w:spacing w:val="-3"/>
        </w:rPr>
        <w:t>e</w:t>
      </w:r>
      <w:r w:rsidRPr="00CB3DBA">
        <w:rPr>
          <w:rFonts w:ascii="Arial" w:eastAsia="Arial" w:hAnsi="Arial" w:cs="Arial"/>
          <w:spacing w:val="3"/>
        </w:rPr>
        <w:t>f</w:t>
      </w:r>
      <w:r w:rsidRPr="00CB3DBA">
        <w:rPr>
          <w:rFonts w:ascii="Arial" w:eastAsia="Arial" w:hAnsi="Arial" w:cs="Arial"/>
          <w:spacing w:val="-3"/>
        </w:rPr>
        <w:t>i</w:t>
      </w:r>
      <w:r w:rsidRPr="00CB3DBA">
        <w:rPr>
          <w:rFonts w:ascii="Arial" w:eastAsia="Arial" w:hAnsi="Arial" w:cs="Arial"/>
        </w:rPr>
        <w:t>x</w:t>
      </w:r>
      <w:r w:rsidRPr="00CB3DBA">
        <w:rPr>
          <w:rFonts w:ascii="Arial" w:eastAsia="Arial" w:hAnsi="Arial" w:cs="Arial"/>
          <w:spacing w:val="-1"/>
        </w:rPr>
        <w:t xml:space="preserve"> </w:t>
      </w:r>
      <w:r w:rsidRPr="00CB3DBA">
        <w:rPr>
          <w:rFonts w:ascii="Arial" w:eastAsia="Arial" w:hAnsi="Arial" w:cs="Arial"/>
        </w:rPr>
        <w:t>pro</w:t>
      </w:r>
      <w:r w:rsidRPr="00CB3DBA">
        <w:rPr>
          <w:rFonts w:ascii="Arial" w:eastAsia="Arial" w:hAnsi="Arial" w:cs="Arial"/>
          <w:spacing w:val="1"/>
        </w:rPr>
        <w:t>j</w:t>
      </w:r>
      <w:r w:rsidRPr="00CB3DBA">
        <w:rPr>
          <w:rFonts w:ascii="Arial" w:eastAsia="Arial" w:hAnsi="Arial" w:cs="Arial"/>
        </w:rPr>
        <w:t>e</w:t>
      </w:r>
      <w:r w:rsidRPr="00CB3DBA">
        <w:rPr>
          <w:rFonts w:ascii="Arial" w:eastAsia="Arial" w:hAnsi="Arial" w:cs="Arial"/>
          <w:spacing w:val="-3"/>
        </w:rPr>
        <w:t>c</w:t>
      </w:r>
      <w:r w:rsidRPr="00CB3DBA">
        <w:rPr>
          <w:rFonts w:ascii="Arial" w:eastAsia="Arial" w:hAnsi="Arial" w:cs="Arial"/>
        </w:rPr>
        <w:t xml:space="preserve">t </w:t>
      </w:r>
      <w:r w:rsidRPr="00CB3DBA">
        <w:rPr>
          <w:rFonts w:ascii="Arial" w:eastAsia="Arial" w:hAnsi="Arial" w:cs="Arial"/>
          <w:spacing w:val="1"/>
        </w:rPr>
        <w:t>t</w:t>
      </w:r>
      <w:r w:rsidRPr="00CB3DBA">
        <w:rPr>
          <w:rFonts w:ascii="Arial" w:eastAsia="Arial" w:hAnsi="Arial" w:cs="Arial"/>
          <w:spacing w:val="-2"/>
        </w:rPr>
        <w:t>y</w:t>
      </w:r>
      <w:r w:rsidRPr="00CB3DBA">
        <w:rPr>
          <w:rFonts w:ascii="Arial" w:eastAsia="Arial" w:hAnsi="Arial" w:cs="Arial"/>
        </w:rPr>
        <w:t>p</w:t>
      </w:r>
      <w:r w:rsidRPr="00CB3DBA">
        <w:rPr>
          <w:rFonts w:ascii="Arial" w:eastAsia="Arial" w:hAnsi="Arial" w:cs="Arial"/>
          <w:spacing w:val="-1"/>
        </w:rPr>
        <w:t>e</w:t>
      </w:r>
      <w:r w:rsidRPr="00CB3DBA">
        <w:rPr>
          <w:rFonts w:ascii="Arial" w:eastAsia="Arial" w:hAnsi="Arial" w:cs="Arial"/>
        </w:rPr>
        <w:t>s)</w:t>
      </w:r>
      <w:r w:rsidRPr="00CB3DBA">
        <w:rPr>
          <w:rFonts w:ascii="Arial" w:eastAsia="Arial" w:hAnsi="Arial" w:cs="Arial"/>
          <w:spacing w:val="4"/>
        </w:rPr>
        <w:t xml:space="preserve"> </w:t>
      </w:r>
      <w:r w:rsidRPr="00CB3DBA">
        <w:rPr>
          <w:rFonts w:ascii="Arial" w:eastAsia="Arial" w:hAnsi="Arial" w:cs="Arial"/>
        </w:rPr>
        <w:t>–</w:t>
      </w:r>
      <w:r w:rsidRPr="00CB3DBA">
        <w:rPr>
          <w:rFonts w:ascii="Arial" w:eastAsia="Arial" w:hAnsi="Arial" w:cs="Arial"/>
          <w:spacing w:val="-2"/>
        </w:rPr>
        <w:t xml:space="preserve"> </w:t>
      </w:r>
      <w:r w:rsidRPr="00CB3DBA">
        <w:rPr>
          <w:rFonts w:ascii="Arial" w:eastAsia="Arial" w:hAnsi="Arial" w:cs="Arial"/>
          <w:spacing w:val="1"/>
        </w:rPr>
        <w:t>t</w:t>
      </w:r>
      <w:r w:rsidRPr="00CB3DBA">
        <w:rPr>
          <w:rFonts w:ascii="Arial" w:eastAsia="Arial" w:hAnsi="Arial" w:cs="Arial"/>
        </w:rPr>
        <w:t>he</w:t>
      </w:r>
      <w:r w:rsidRPr="00CB3DBA">
        <w:rPr>
          <w:rFonts w:ascii="Arial" w:eastAsia="Arial" w:hAnsi="Arial" w:cs="Arial"/>
          <w:spacing w:val="-2"/>
        </w:rPr>
        <w:t xml:space="preserve"> </w:t>
      </w:r>
      <w:r w:rsidRPr="00CB3DBA">
        <w:rPr>
          <w:rFonts w:ascii="Arial" w:eastAsia="Arial" w:hAnsi="Arial" w:cs="Arial"/>
        </w:rPr>
        <w:t>s</w:t>
      </w:r>
      <w:r w:rsidRPr="00CB3DBA">
        <w:rPr>
          <w:rFonts w:ascii="Arial" w:eastAsia="Arial" w:hAnsi="Arial" w:cs="Arial"/>
          <w:spacing w:val="1"/>
        </w:rPr>
        <w:t>t</w:t>
      </w:r>
      <w:r w:rsidRPr="00CB3DBA">
        <w:rPr>
          <w:rFonts w:ascii="Arial" w:eastAsia="Arial" w:hAnsi="Arial" w:cs="Arial"/>
          <w:spacing w:val="-3"/>
        </w:rPr>
        <w:t>a</w:t>
      </w:r>
      <w:r w:rsidRPr="00CB3DBA">
        <w:rPr>
          <w:rFonts w:ascii="Arial" w:eastAsia="Arial" w:hAnsi="Arial" w:cs="Arial"/>
          <w:spacing w:val="1"/>
        </w:rPr>
        <w:t>t</w:t>
      </w:r>
      <w:r w:rsidRPr="00CB3DBA">
        <w:rPr>
          <w:rFonts w:ascii="Arial" w:eastAsia="Arial" w:hAnsi="Arial" w:cs="Arial"/>
        </w:rPr>
        <w:t>e</w:t>
      </w:r>
      <w:r w:rsidRPr="00CB3DBA">
        <w:rPr>
          <w:rFonts w:ascii="Arial" w:eastAsia="Arial" w:hAnsi="Arial" w:cs="Arial"/>
          <w:spacing w:val="-2"/>
        </w:rPr>
        <w:t xml:space="preserve"> </w:t>
      </w:r>
      <w:r w:rsidRPr="00CB3DBA">
        <w:rPr>
          <w:rFonts w:ascii="Arial" w:eastAsia="Arial" w:hAnsi="Arial" w:cs="Arial"/>
          <w:spacing w:val="1"/>
        </w:rPr>
        <w:t>r</w:t>
      </w:r>
      <w:r w:rsidRPr="00CB3DBA">
        <w:rPr>
          <w:rFonts w:ascii="Arial" w:eastAsia="Arial" w:hAnsi="Arial" w:cs="Arial"/>
        </w:rPr>
        <w:t>ec</w:t>
      </w:r>
      <w:r w:rsidRPr="00CB3DBA">
        <w:rPr>
          <w:rFonts w:ascii="Arial" w:eastAsia="Arial" w:hAnsi="Arial" w:cs="Arial"/>
          <w:spacing w:val="-1"/>
        </w:rPr>
        <w:t>ei</w:t>
      </w:r>
      <w:r w:rsidRPr="00CB3DBA">
        <w:rPr>
          <w:rFonts w:ascii="Arial" w:eastAsia="Arial" w:hAnsi="Arial" w:cs="Arial"/>
          <w:spacing w:val="-2"/>
        </w:rPr>
        <w:t>v</w:t>
      </w:r>
      <w:r w:rsidRPr="00CB3DBA">
        <w:rPr>
          <w:rFonts w:ascii="Arial" w:eastAsia="Arial" w:hAnsi="Arial" w:cs="Arial"/>
        </w:rPr>
        <w:t>es</w:t>
      </w:r>
      <w:r w:rsidRPr="00CB3DBA">
        <w:rPr>
          <w:rFonts w:ascii="Arial" w:eastAsia="Arial" w:hAnsi="Arial" w:cs="Arial"/>
          <w:spacing w:val="-2"/>
        </w:rPr>
        <w:t xml:space="preserve"> </w:t>
      </w:r>
      <w:r w:rsidRPr="00CB3DBA">
        <w:rPr>
          <w:rFonts w:ascii="Arial" w:eastAsia="Arial" w:hAnsi="Arial" w:cs="Arial"/>
          <w:spacing w:val="4"/>
        </w:rPr>
        <w:t>f</w:t>
      </w:r>
      <w:r w:rsidRPr="00CB3DBA">
        <w:rPr>
          <w:rFonts w:ascii="Arial" w:eastAsia="Arial" w:hAnsi="Arial" w:cs="Arial"/>
        </w:rPr>
        <w:t>e</w:t>
      </w:r>
      <w:r w:rsidRPr="00CB3DBA">
        <w:rPr>
          <w:rFonts w:ascii="Arial" w:eastAsia="Arial" w:hAnsi="Arial" w:cs="Arial"/>
          <w:spacing w:val="-1"/>
        </w:rPr>
        <w:t>d</w:t>
      </w:r>
      <w:r w:rsidRPr="00CB3DBA">
        <w:rPr>
          <w:rFonts w:ascii="Arial" w:eastAsia="Arial" w:hAnsi="Arial" w:cs="Arial"/>
        </w:rPr>
        <w:t>eral</w:t>
      </w:r>
      <w:r w:rsidRPr="00CB3DBA">
        <w:rPr>
          <w:rFonts w:ascii="Arial" w:eastAsia="Arial" w:hAnsi="Arial" w:cs="Arial"/>
          <w:spacing w:val="-2"/>
        </w:rPr>
        <w:t xml:space="preserve"> </w:t>
      </w:r>
      <w:r w:rsidRPr="00CB3DBA">
        <w:rPr>
          <w:rFonts w:ascii="Arial" w:eastAsia="Arial" w:hAnsi="Arial" w:cs="Arial"/>
          <w:spacing w:val="1"/>
        </w:rPr>
        <w:t>f</w:t>
      </w:r>
      <w:r w:rsidRPr="00CB3DBA">
        <w:rPr>
          <w:rFonts w:ascii="Arial" w:eastAsia="Arial" w:hAnsi="Arial" w:cs="Arial"/>
          <w:spacing w:val="-1"/>
        </w:rPr>
        <w:t>l</w:t>
      </w:r>
      <w:r w:rsidRPr="00CB3DBA">
        <w:rPr>
          <w:rFonts w:ascii="Arial" w:eastAsia="Arial" w:hAnsi="Arial" w:cs="Arial"/>
        </w:rPr>
        <w:t>o</w:t>
      </w:r>
      <w:r w:rsidRPr="00CB3DBA">
        <w:rPr>
          <w:rFonts w:ascii="Arial" w:eastAsia="Arial" w:hAnsi="Arial" w:cs="Arial"/>
          <w:spacing w:val="-3"/>
        </w:rPr>
        <w:t>w</w:t>
      </w:r>
      <w:r w:rsidRPr="00CB3DBA">
        <w:rPr>
          <w:rFonts w:ascii="Arial" w:eastAsia="Arial" w:hAnsi="Arial" w:cs="Arial"/>
        </w:rPr>
        <w:t xml:space="preserve">- </w:t>
      </w:r>
      <w:r w:rsidRPr="00CB3DBA">
        <w:rPr>
          <w:rFonts w:ascii="Arial" w:eastAsia="Arial" w:hAnsi="Arial" w:cs="Arial"/>
          <w:spacing w:val="1"/>
        </w:rPr>
        <w:t>t</w:t>
      </w:r>
      <w:r w:rsidRPr="00CB3DBA">
        <w:rPr>
          <w:rFonts w:ascii="Arial" w:eastAsia="Arial" w:hAnsi="Arial" w:cs="Arial"/>
        </w:rPr>
        <w:t>hro</w:t>
      </w:r>
      <w:r w:rsidRPr="00CB3DBA">
        <w:rPr>
          <w:rFonts w:ascii="Arial" w:eastAsia="Arial" w:hAnsi="Arial" w:cs="Arial"/>
          <w:spacing w:val="-3"/>
        </w:rPr>
        <w:t>u</w:t>
      </w:r>
      <w:r w:rsidRPr="00CB3DBA">
        <w:rPr>
          <w:rFonts w:ascii="Arial" w:eastAsia="Arial" w:hAnsi="Arial" w:cs="Arial"/>
          <w:spacing w:val="2"/>
        </w:rPr>
        <w:t>g</w:t>
      </w:r>
      <w:r w:rsidRPr="00CB3DBA">
        <w:rPr>
          <w:rFonts w:ascii="Arial" w:eastAsia="Arial" w:hAnsi="Arial" w:cs="Arial"/>
        </w:rPr>
        <w:t>h</w:t>
      </w:r>
      <w:r w:rsidRPr="00CB3DBA">
        <w:rPr>
          <w:rFonts w:ascii="Arial" w:eastAsia="Arial" w:hAnsi="Arial" w:cs="Arial"/>
          <w:spacing w:val="-4"/>
        </w:rPr>
        <w:t xml:space="preserve"> </w:t>
      </w:r>
      <w:r w:rsidRPr="00CB3DBA">
        <w:rPr>
          <w:rFonts w:ascii="Arial" w:eastAsia="Arial" w:hAnsi="Arial" w:cs="Arial"/>
          <w:spacing w:val="3"/>
        </w:rPr>
        <w:t>f</w:t>
      </w:r>
      <w:r w:rsidRPr="00CB3DBA">
        <w:rPr>
          <w:rFonts w:ascii="Arial" w:eastAsia="Arial" w:hAnsi="Arial" w:cs="Arial"/>
        </w:rPr>
        <w:t>u</w:t>
      </w:r>
      <w:r w:rsidRPr="00CB3DBA">
        <w:rPr>
          <w:rFonts w:ascii="Arial" w:eastAsia="Arial" w:hAnsi="Arial" w:cs="Arial"/>
          <w:spacing w:val="-1"/>
        </w:rPr>
        <w:t>n</w:t>
      </w:r>
      <w:r w:rsidRPr="00CB3DBA">
        <w:rPr>
          <w:rFonts w:ascii="Arial" w:eastAsia="Arial" w:hAnsi="Arial" w:cs="Arial"/>
        </w:rPr>
        <w:t>d</w:t>
      </w:r>
      <w:r w:rsidRPr="00CB3DBA">
        <w:rPr>
          <w:rFonts w:ascii="Arial" w:eastAsia="Arial" w:hAnsi="Arial" w:cs="Arial"/>
          <w:spacing w:val="-1"/>
        </w:rPr>
        <w:t>i</w:t>
      </w:r>
      <w:r w:rsidRPr="00CB3DBA">
        <w:rPr>
          <w:rFonts w:ascii="Arial" w:eastAsia="Arial" w:hAnsi="Arial" w:cs="Arial"/>
          <w:spacing w:val="-3"/>
        </w:rPr>
        <w:t>n</w:t>
      </w:r>
      <w:r w:rsidRPr="00CB3DBA">
        <w:rPr>
          <w:rFonts w:ascii="Arial" w:eastAsia="Arial" w:hAnsi="Arial" w:cs="Arial"/>
        </w:rPr>
        <w:t>g</w:t>
      </w:r>
      <w:r w:rsidRPr="00CB3DBA">
        <w:rPr>
          <w:rFonts w:ascii="Arial" w:eastAsia="Arial" w:hAnsi="Arial" w:cs="Arial"/>
          <w:spacing w:val="1"/>
        </w:rPr>
        <w:t xml:space="preserve"> fr</w:t>
      </w:r>
      <w:r w:rsidRPr="00CB3DBA">
        <w:rPr>
          <w:rFonts w:ascii="Arial" w:eastAsia="Arial" w:hAnsi="Arial" w:cs="Arial"/>
          <w:spacing w:val="-3"/>
        </w:rPr>
        <w:t>o</w:t>
      </w:r>
      <w:r w:rsidRPr="00CB3DBA">
        <w:rPr>
          <w:rFonts w:ascii="Arial" w:eastAsia="Arial" w:hAnsi="Arial" w:cs="Arial"/>
        </w:rPr>
        <w:t>m a</w:t>
      </w:r>
      <w:r w:rsidRPr="00CB3DBA">
        <w:rPr>
          <w:rFonts w:ascii="Arial" w:eastAsia="Arial" w:hAnsi="Arial" w:cs="Arial"/>
          <w:spacing w:val="-3"/>
        </w:rPr>
        <w:t>n</w:t>
      </w:r>
      <w:r w:rsidRPr="00CB3DBA">
        <w:rPr>
          <w:rFonts w:ascii="Arial" w:eastAsia="Arial" w:hAnsi="Arial" w:cs="Arial"/>
        </w:rPr>
        <w:t>other p</w:t>
      </w:r>
      <w:r w:rsidRPr="00CB3DBA">
        <w:rPr>
          <w:rFonts w:ascii="Arial" w:eastAsia="Arial" w:hAnsi="Arial" w:cs="Arial"/>
          <w:spacing w:val="-1"/>
        </w:rPr>
        <w:t>a</w:t>
      </w:r>
      <w:r w:rsidRPr="00CB3DBA">
        <w:rPr>
          <w:rFonts w:ascii="Arial" w:eastAsia="Arial" w:hAnsi="Arial" w:cs="Arial"/>
        </w:rPr>
        <w:t>s</w:t>
      </w:r>
      <w:r w:rsidRPr="00CB3DBA">
        <w:rPr>
          <w:rFonts w:ascii="Arial" w:eastAsia="Arial" w:hAnsi="Arial" w:cs="Arial"/>
          <w:spacing w:val="2"/>
        </w:rPr>
        <w:t>s</w:t>
      </w:r>
      <w:r w:rsidRPr="00CB3DBA">
        <w:rPr>
          <w:rFonts w:ascii="Arial" w:eastAsia="Arial" w:hAnsi="Arial" w:cs="Arial"/>
          <w:spacing w:val="-1"/>
        </w:rPr>
        <w:t>-</w:t>
      </w:r>
      <w:r w:rsidRPr="00CB3DBA">
        <w:rPr>
          <w:rFonts w:ascii="Arial" w:eastAsia="Arial" w:hAnsi="Arial" w:cs="Arial"/>
          <w:spacing w:val="1"/>
        </w:rPr>
        <w:t>t</w:t>
      </w:r>
      <w:r w:rsidRPr="00CB3DBA">
        <w:rPr>
          <w:rFonts w:ascii="Arial" w:eastAsia="Arial" w:hAnsi="Arial" w:cs="Arial"/>
        </w:rPr>
        <w:t>hro</w:t>
      </w:r>
      <w:r w:rsidRPr="00CB3DBA">
        <w:rPr>
          <w:rFonts w:ascii="Arial" w:eastAsia="Arial" w:hAnsi="Arial" w:cs="Arial"/>
          <w:spacing w:val="-3"/>
        </w:rPr>
        <w:t>u</w:t>
      </w:r>
      <w:r w:rsidRPr="00CB3DBA">
        <w:rPr>
          <w:rFonts w:ascii="Arial" w:eastAsia="Arial" w:hAnsi="Arial" w:cs="Arial"/>
          <w:spacing w:val="2"/>
        </w:rPr>
        <w:t>g</w:t>
      </w:r>
      <w:r w:rsidRPr="00CB3DBA">
        <w:rPr>
          <w:rFonts w:ascii="Arial" w:eastAsia="Arial" w:hAnsi="Arial" w:cs="Arial"/>
        </w:rPr>
        <w:t>h</w:t>
      </w:r>
      <w:r w:rsidRPr="00CB3DBA">
        <w:rPr>
          <w:rFonts w:ascii="Arial" w:eastAsia="Arial" w:hAnsi="Arial" w:cs="Arial"/>
          <w:spacing w:val="-2"/>
        </w:rPr>
        <w:t xml:space="preserve"> </w:t>
      </w:r>
      <w:r w:rsidRPr="00CB3DBA">
        <w:rPr>
          <w:rFonts w:ascii="Arial" w:eastAsia="Arial" w:hAnsi="Arial" w:cs="Arial"/>
          <w:spacing w:val="-3"/>
        </w:rPr>
        <w:t>o</w:t>
      </w:r>
      <w:r w:rsidRPr="00CB3DBA">
        <w:rPr>
          <w:rFonts w:ascii="Arial" w:eastAsia="Arial" w:hAnsi="Arial" w:cs="Arial"/>
          <w:spacing w:val="-2"/>
        </w:rPr>
        <w:t>r</w:t>
      </w:r>
      <w:r w:rsidRPr="00CB3DBA">
        <w:rPr>
          <w:rFonts w:ascii="Arial" w:eastAsia="Arial" w:hAnsi="Arial" w:cs="Arial"/>
          <w:spacing w:val="2"/>
        </w:rPr>
        <w:t>g</w:t>
      </w:r>
      <w:r w:rsidRPr="00CB3DBA">
        <w:rPr>
          <w:rFonts w:ascii="Arial" w:eastAsia="Arial" w:hAnsi="Arial" w:cs="Arial"/>
          <w:spacing w:val="-3"/>
        </w:rPr>
        <w:t>a</w:t>
      </w:r>
      <w:r w:rsidRPr="00CB3DBA">
        <w:rPr>
          <w:rFonts w:ascii="Arial" w:eastAsia="Arial" w:hAnsi="Arial" w:cs="Arial"/>
        </w:rPr>
        <w:t>n</w:t>
      </w:r>
      <w:r w:rsidRPr="00CB3DBA">
        <w:rPr>
          <w:rFonts w:ascii="Arial" w:eastAsia="Arial" w:hAnsi="Arial" w:cs="Arial"/>
          <w:spacing w:val="-1"/>
        </w:rPr>
        <w:t>i</w:t>
      </w:r>
      <w:r w:rsidRPr="00CB3DBA">
        <w:rPr>
          <w:rFonts w:ascii="Arial" w:eastAsia="Arial" w:hAnsi="Arial" w:cs="Arial"/>
          <w:spacing w:val="-2"/>
        </w:rPr>
        <w:t>z</w:t>
      </w:r>
      <w:r w:rsidRPr="00CB3DBA">
        <w:rPr>
          <w:rFonts w:ascii="Arial" w:eastAsia="Arial" w:hAnsi="Arial" w:cs="Arial"/>
        </w:rPr>
        <w:t>ati</w:t>
      </w:r>
      <w:r w:rsidRPr="00CB3DBA">
        <w:rPr>
          <w:rFonts w:ascii="Arial" w:eastAsia="Arial" w:hAnsi="Arial" w:cs="Arial"/>
          <w:spacing w:val="-1"/>
        </w:rPr>
        <w:t>o</w:t>
      </w:r>
      <w:r w:rsidRPr="00CB3DBA">
        <w:rPr>
          <w:rFonts w:ascii="Arial" w:eastAsia="Arial" w:hAnsi="Arial" w:cs="Arial"/>
        </w:rPr>
        <w:t>n,</w:t>
      </w:r>
      <w:r w:rsidRPr="00CB3DBA">
        <w:rPr>
          <w:rFonts w:ascii="Arial" w:eastAsia="Arial" w:hAnsi="Arial" w:cs="Arial"/>
          <w:spacing w:val="2"/>
        </w:rPr>
        <w:t xml:space="preserve"> </w:t>
      </w:r>
      <w:r w:rsidRPr="00CB3DBA">
        <w:rPr>
          <w:rFonts w:ascii="Arial" w:eastAsia="Arial" w:hAnsi="Arial" w:cs="Arial"/>
          <w:spacing w:val="1"/>
        </w:rPr>
        <w:t>r</w:t>
      </w:r>
      <w:r w:rsidRPr="00CB3DBA">
        <w:rPr>
          <w:rFonts w:ascii="Arial" w:eastAsia="Arial" w:hAnsi="Arial" w:cs="Arial"/>
        </w:rPr>
        <w:t>ath</w:t>
      </w:r>
      <w:r w:rsidRPr="00CB3DBA">
        <w:rPr>
          <w:rFonts w:ascii="Arial" w:eastAsia="Arial" w:hAnsi="Arial" w:cs="Arial"/>
          <w:spacing w:val="-2"/>
        </w:rPr>
        <w:t>e</w:t>
      </w:r>
      <w:r w:rsidRPr="00CB3DBA">
        <w:rPr>
          <w:rFonts w:ascii="Arial" w:eastAsia="Arial" w:hAnsi="Arial" w:cs="Arial"/>
        </w:rPr>
        <w:t xml:space="preserve">r </w:t>
      </w:r>
      <w:r w:rsidRPr="00CB3DBA">
        <w:rPr>
          <w:rFonts w:ascii="Arial" w:eastAsia="Arial" w:hAnsi="Arial" w:cs="Arial"/>
          <w:spacing w:val="1"/>
        </w:rPr>
        <w:t>t</w:t>
      </w:r>
      <w:r w:rsidRPr="00CB3DBA">
        <w:rPr>
          <w:rFonts w:ascii="Arial" w:eastAsia="Arial" w:hAnsi="Arial" w:cs="Arial"/>
        </w:rPr>
        <w:t>h</w:t>
      </w:r>
      <w:r w:rsidRPr="00CB3DBA">
        <w:rPr>
          <w:rFonts w:ascii="Arial" w:eastAsia="Arial" w:hAnsi="Arial" w:cs="Arial"/>
          <w:spacing w:val="-1"/>
        </w:rPr>
        <w:t>a</w:t>
      </w:r>
      <w:r w:rsidRPr="00CB3DBA">
        <w:rPr>
          <w:rFonts w:ascii="Arial" w:eastAsia="Arial" w:hAnsi="Arial" w:cs="Arial"/>
        </w:rPr>
        <w:t xml:space="preserve">n </w:t>
      </w:r>
      <w:r w:rsidRPr="00CB3DBA">
        <w:rPr>
          <w:rFonts w:ascii="Arial" w:eastAsia="Arial" w:hAnsi="Arial" w:cs="Arial"/>
          <w:spacing w:val="1"/>
        </w:rPr>
        <w:t>r</w:t>
      </w:r>
      <w:r w:rsidRPr="00CB3DBA">
        <w:rPr>
          <w:rFonts w:ascii="Arial" w:eastAsia="Arial" w:hAnsi="Arial" w:cs="Arial"/>
        </w:rPr>
        <w:t>ec</w:t>
      </w:r>
      <w:r w:rsidRPr="00CB3DBA">
        <w:rPr>
          <w:rFonts w:ascii="Arial" w:eastAsia="Arial" w:hAnsi="Arial" w:cs="Arial"/>
          <w:spacing w:val="-1"/>
        </w:rPr>
        <w:t>ei</w:t>
      </w:r>
      <w:r w:rsidRPr="00CB3DBA">
        <w:rPr>
          <w:rFonts w:ascii="Arial" w:eastAsia="Arial" w:hAnsi="Arial" w:cs="Arial"/>
          <w:spacing w:val="-2"/>
        </w:rPr>
        <w:t>v</w:t>
      </w:r>
      <w:r w:rsidRPr="00CB3DBA">
        <w:rPr>
          <w:rFonts w:ascii="Arial" w:eastAsia="Arial" w:hAnsi="Arial" w:cs="Arial"/>
          <w:spacing w:val="-1"/>
        </w:rPr>
        <w:t>i</w:t>
      </w:r>
      <w:r w:rsidRPr="00CB3DBA">
        <w:rPr>
          <w:rFonts w:ascii="Arial" w:eastAsia="Arial" w:hAnsi="Arial" w:cs="Arial"/>
        </w:rPr>
        <w:t>ng</w:t>
      </w:r>
      <w:r w:rsidRPr="00CB3DBA">
        <w:rPr>
          <w:rFonts w:ascii="Arial" w:eastAsia="Arial" w:hAnsi="Arial" w:cs="Arial"/>
          <w:spacing w:val="4"/>
        </w:rPr>
        <w:t xml:space="preserve"> </w:t>
      </w:r>
      <w:r w:rsidRPr="00CB3DBA">
        <w:rPr>
          <w:rFonts w:ascii="Arial" w:eastAsia="Arial" w:hAnsi="Arial" w:cs="Arial"/>
          <w:spacing w:val="1"/>
        </w:rPr>
        <w:t>t</w:t>
      </w:r>
      <w:r w:rsidRPr="00CB3DBA">
        <w:rPr>
          <w:rFonts w:ascii="Arial" w:eastAsia="Arial" w:hAnsi="Arial" w:cs="Arial"/>
        </w:rPr>
        <w:t>he</w:t>
      </w:r>
      <w:r w:rsidRPr="00CB3DBA">
        <w:rPr>
          <w:rFonts w:ascii="Arial" w:eastAsia="Arial" w:hAnsi="Arial" w:cs="Arial"/>
          <w:spacing w:val="-4"/>
        </w:rPr>
        <w:t xml:space="preserve"> </w:t>
      </w:r>
      <w:r w:rsidRPr="00CB3DBA">
        <w:rPr>
          <w:rFonts w:ascii="Arial" w:eastAsia="Arial" w:hAnsi="Arial" w:cs="Arial"/>
          <w:spacing w:val="3"/>
        </w:rPr>
        <w:t>f</w:t>
      </w:r>
      <w:r w:rsidRPr="00CB3DBA">
        <w:rPr>
          <w:rFonts w:ascii="Arial" w:eastAsia="Arial" w:hAnsi="Arial" w:cs="Arial"/>
        </w:rPr>
        <w:t>u</w:t>
      </w:r>
      <w:r w:rsidRPr="00CB3DBA">
        <w:rPr>
          <w:rFonts w:ascii="Arial" w:eastAsia="Arial" w:hAnsi="Arial" w:cs="Arial"/>
          <w:spacing w:val="-1"/>
        </w:rPr>
        <w:t>n</w:t>
      </w:r>
      <w:r w:rsidRPr="00CB3DBA">
        <w:rPr>
          <w:rFonts w:ascii="Arial" w:eastAsia="Arial" w:hAnsi="Arial" w:cs="Arial"/>
        </w:rPr>
        <w:t>d</w:t>
      </w:r>
      <w:r w:rsidRPr="00CB3DBA">
        <w:rPr>
          <w:rFonts w:ascii="Arial" w:eastAsia="Arial" w:hAnsi="Arial" w:cs="Arial"/>
          <w:spacing w:val="-1"/>
        </w:rPr>
        <w:t>i</w:t>
      </w:r>
      <w:r w:rsidRPr="00CB3DBA">
        <w:rPr>
          <w:rFonts w:ascii="Arial" w:eastAsia="Arial" w:hAnsi="Arial" w:cs="Arial"/>
          <w:spacing w:val="-3"/>
        </w:rPr>
        <w:t>n</w:t>
      </w:r>
      <w:r w:rsidRPr="00CB3DBA">
        <w:rPr>
          <w:rFonts w:ascii="Arial" w:eastAsia="Arial" w:hAnsi="Arial" w:cs="Arial"/>
        </w:rPr>
        <w:t>g d</w:t>
      </w:r>
      <w:r w:rsidRPr="00CB3DBA">
        <w:rPr>
          <w:rFonts w:ascii="Arial" w:eastAsia="Arial" w:hAnsi="Arial" w:cs="Arial"/>
          <w:spacing w:val="-1"/>
        </w:rPr>
        <w:t>i</w:t>
      </w:r>
      <w:r w:rsidRPr="00CB3DBA">
        <w:rPr>
          <w:rFonts w:ascii="Arial" w:eastAsia="Arial" w:hAnsi="Arial" w:cs="Arial"/>
          <w:spacing w:val="-2"/>
        </w:rPr>
        <w:t>r</w:t>
      </w:r>
      <w:r w:rsidRPr="00CB3DBA">
        <w:rPr>
          <w:rFonts w:ascii="Arial" w:eastAsia="Arial" w:hAnsi="Arial" w:cs="Arial"/>
        </w:rPr>
        <w:t>ectly</w:t>
      </w:r>
      <w:r w:rsidRPr="00CB3DBA">
        <w:rPr>
          <w:rFonts w:ascii="Arial" w:eastAsia="Arial" w:hAnsi="Arial" w:cs="Arial"/>
          <w:spacing w:val="-4"/>
        </w:rPr>
        <w:t xml:space="preserve"> </w:t>
      </w:r>
      <w:r w:rsidRPr="00CB3DBA">
        <w:rPr>
          <w:rFonts w:ascii="Arial" w:eastAsia="Arial" w:hAnsi="Arial" w:cs="Arial"/>
          <w:spacing w:val="3"/>
        </w:rPr>
        <w:t>f</w:t>
      </w:r>
      <w:r w:rsidRPr="00CB3DBA">
        <w:rPr>
          <w:rFonts w:ascii="Arial" w:eastAsia="Arial" w:hAnsi="Arial" w:cs="Arial"/>
          <w:spacing w:val="1"/>
        </w:rPr>
        <w:t>r</w:t>
      </w:r>
      <w:r w:rsidRPr="00CB3DBA">
        <w:rPr>
          <w:rFonts w:ascii="Arial" w:eastAsia="Arial" w:hAnsi="Arial" w:cs="Arial"/>
          <w:spacing w:val="-3"/>
        </w:rPr>
        <w:t>o</w:t>
      </w:r>
      <w:r w:rsidRPr="00CB3DBA">
        <w:rPr>
          <w:rFonts w:ascii="Arial" w:eastAsia="Arial" w:hAnsi="Arial" w:cs="Arial"/>
        </w:rPr>
        <w:t xml:space="preserve">m </w:t>
      </w:r>
      <w:r w:rsidRPr="00CB3DBA">
        <w:rPr>
          <w:rFonts w:ascii="Arial" w:eastAsia="Arial" w:hAnsi="Arial" w:cs="Arial"/>
          <w:spacing w:val="1"/>
        </w:rPr>
        <w:t>t</w:t>
      </w:r>
      <w:r w:rsidRPr="00CB3DBA">
        <w:rPr>
          <w:rFonts w:ascii="Arial" w:eastAsia="Arial" w:hAnsi="Arial" w:cs="Arial"/>
        </w:rPr>
        <w:t>he</w:t>
      </w:r>
      <w:r w:rsidRPr="00CB3DBA">
        <w:rPr>
          <w:rFonts w:ascii="Arial" w:eastAsia="Arial" w:hAnsi="Arial" w:cs="Arial"/>
          <w:spacing w:val="-2"/>
        </w:rPr>
        <w:t xml:space="preserve"> </w:t>
      </w:r>
      <w:r w:rsidRPr="00CB3DBA">
        <w:rPr>
          <w:rFonts w:ascii="Arial" w:eastAsia="Arial" w:hAnsi="Arial" w:cs="Arial"/>
          <w:spacing w:val="3"/>
        </w:rPr>
        <w:t>f</w:t>
      </w:r>
      <w:r w:rsidRPr="00CB3DBA">
        <w:rPr>
          <w:rFonts w:ascii="Arial" w:eastAsia="Arial" w:hAnsi="Arial" w:cs="Arial"/>
        </w:rPr>
        <w:t>e</w:t>
      </w:r>
      <w:r w:rsidRPr="00CB3DBA">
        <w:rPr>
          <w:rFonts w:ascii="Arial" w:eastAsia="Arial" w:hAnsi="Arial" w:cs="Arial"/>
          <w:spacing w:val="-1"/>
        </w:rPr>
        <w:t>d</w:t>
      </w:r>
      <w:r w:rsidRPr="00CB3DBA">
        <w:rPr>
          <w:rFonts w:ascii="Arial" w:eastAsia="Arial" w:hAnsi="Arial" w:cs="Arial"/>
        </w:rPr>
        <w:t>eral</w:t>
      </w:r>
      <w:r w:rsidRPr="00CB3DBA">
        <w:rPr>
          <w:rFonts w:ascii="Arial" w:eastAsia="Arial" w:hAnsi="Arial" w:cs="Arial"/>
          <w:spacing w:val="-4"/>
        </w:rPr>
        <w:t xml:space="preserve"> </w:t>
      </w:r>
      <w:r w:rsidRPr="00CB3DBA">
        <w:rPr>
          <w:rFonts w:ascii="Arial" w:eastAsia="Arial" w:hAnsi="Arial" w:cs="Arial"/>
          <w:spacing w:val="2"/>
        </w:rPr>
        <w:t>g</w:t>
      </w:r>
      <w:r w:rsidRPr="00CB3DBA">
        <w:rPr>
          <w:rFonts w:ascii="Arial" w:eastAsia="Arial" w:hAnsi="Arial" w:cs="Arial"/>
          <w:spacing w:val="-3"/>
        </w:rPr>
        <w:t>o</w:t>
      </w:r>
      <w:r w:rsidRPr="00CB3DBA">
        <w:rPr>
          <w:rFonts w:ascii="Arial" w:eastAsia="Arial" w:hAnsi="Arial" w:cs="Arial"/>
          <w:spacing w:val="-2"/>
        </w:rPr>
        <w:t>v</w:t>
      </w:r>
      <w:r w:rsidRPr="00CB3DBA">
        <w:rPr>
          <w:rFonts w:ascii="Arial" w:eastAsia="Arial" w:hAnsi="Arial" w:cs="Arial"/>
        </w:rPr>
        <w:t>ern</w:t>
      </w:r>
      <w:r w:rsidRPr="00CB3DBA">
        <w:rPr>
          <w:rFonts w:ascii="Arial" w:eastAsia="Arial" w:hAnsi="Arial" w:cs="Arial"/>
          <w:spacing w:val="1"/>
        </w:rPr>
        <w:t>m</w:t>
      </w:r>
      <w:r w:rsidRPr="00CB3DBA">
        <w:rPr>
          <w:rFonts w:ascii="Arial" w:eastAsia="Arial" w:hAnsi="Arial" w:cs="Arial"/>
        </w:rPr>
        <w:t>e</w:t>
      </w:r>
      <w:r w:rsidRPr="00CB3DBA">
        <w:rPr>
          <w:rFonts w:ascii="Arial" w:eastAsia="Arial" w:hAnsi="Arial" w:cs="Arial"/>
          <w:spacing w:val="-1"/>
        </w:rPr>
        <w:t>n</w:t>
      </w:r>
      <w:r w:rsidRPr="00CB3DBA">
        <w:rPr>
          <w:rFonts w:ascii="Arial" w:eastAsia="Arial" w:hAnsi="Arial" w:cs="Arial"/>
        </w:rPr>
        <w:t>t</w:t>
      </w:r>
    </w:p>
    <w:p w:rsidR="0013563D" w:rsidRDefault="0013563D" w:rsidP="00CB3DBA">
      <w:pPr>
        <w:pStyle w:val="ListParagraph"/>
        <w:numPr>
          <w:ilvl w:val="1"/>
          <w:numId w:val="28"/>
        </w:numPr>
        <w:tabs>
          <w:tab w:val="left" w:pos="2360"/>
        </w:tabs>
        <w:spacing w:before="87" w:line="265" w:lineRule="auto"/>
        <w:ind w:right="921"/>
        <w:rPr>
          <w:rFonts w:ascii="Arial" w:eastAsia="Arial" w:hAnsi="Arial" w:cs="Arial"/>
        </w:rPr>
      </w:pPr>
      <w:r>
        <w:rPr>
          <w:rFonts w:ascii="Arial" w:eastAsia="Arial" w:hAnsi="Arial" w:cs="Arial"/>
          <w:spacing w:val="1"/>
        </w:rPr>
        <w:t>I</w:t>
      </w:r>
      <w:r>
        <w:rPr>
          <w:rFonts w:ascii="Arial" w:eastAsia="Arial" w:hAnsi="Arial" w:cs="Arial"/>
        </w:rPr>
        <w:t>R pr</w:t>
      </w:r>
      <w:r>
        <w:rPr>
          <w:rFonts w:ascii="Arial" w:eastAsia="Arial" w:hAnsi="Arial" w:cs="Arial"/>
          <w:spacing w:val="-2"/>
        </w:rPr>
        <w:t>e</w:t>
      </w:r>
      <w:r>
        <w:rPr>
          <w:rFonts w:ascii="Arial" w:eastAsia="Arial" w:hAnsi="Arial" w:cs="Arial"/>
          <w:spacing w:val="1"/>
        </w:rPr>
        <w:t>f</w:t>
      </w:r>
      <w:r>
        <w:rPr>
          <w:rFonts w:ascii="Arial" w:eastAsia="Arial" w:hAnsi="Arial" w:cs="Arial"/>
          <w:spacing w:val="-1"/>
        </w:rPr>
        <w:t>i</w:t>
      </w:r>
      <w:r>
        <w:rPr>
          <w:rFonts w:ascii="Arial" w:eastAsia="Arial" w:hAnsi="Arial" w:cs="Arial"/>
        </w:rPr>
        <w:t>x</w:t>
      </w:r>
      <w:r>
        <w:rPr>
          <w:rFonts w:ascii="Arial" w:eastAsia="Arial" w:hAnsi="Arial" w:cs="Arial"/>
          <w:spacing w:val="-1"/>
        </w:rPr>
        <w:t xml:space="preserve"> </w:t>
      </w:r>
      <w:r>
        <w:rPr>
          <w:rFonts w:ascii="Arial" w:eastAsia="Arial" w:hAnsi="Arial" w:cs="Arial"/>
        </w:rPr>
        <w:t>pro</w:t>
      </w:r>
      <w:r>
        <w:rPr>
          <w:rFonts w:ascii="Arial" w:eastAsia="Arial" w:hAnsi="Arial" w:cs="Arial"/>
          <w:spacing w:val="1"/>
        </w:rPr>
        <w:t>j</w:t>
      </w:r>
      <w:r>
        <w:rPr>
          <w:rFonts w:ascii="Arial" w:eastAsia="Arial" w:hAnsi="Arial" w:cs="Arial"/>
          <w:spacing w:val="-3"/>
        </w:rPr>
        <w:t>e</w:t>
      </w:r>
      <w:r>
        <w:rPr>
          <w:rFonts w:ascii="Arial" w:eastAsia="Arial" w:hAnsi="Arial" w:cs="Arial"/>
        </w:rPr>
        <w:t xml:space="preserve">ct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w:t>
      </w:r>
      <w:r>
        <w:rPr>
          <w:rFonts w:ascii="Arial" w:eastAsia="Arial" w:hAnsi="Arial" w:cs="Arial"/>
          <w:spacing w:val="-4"/>
        </w:rPr>
        <w:t xml:space="preserve"> </w:t>
      </w:r>
      <w:r>
        <w:rPr>
          <w:rFonts w:ascii="Arial" w:eastAsia="Arial" w:hAnsi="Arial" w:cs="Arial"/>
        </w:rPr>
        <w:t>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bo</w:t>
      </w:r>
      <w:r>
        <w:rPr>
          <w:rFonts w:ascii="Arial" w:eastAsia="Arial" w:hAnsi="Arial" w:cs="Arial"/>
          <w:spacing w:val="1"/>
        </w:rPr>
        <w:t>t</w:t>
      </w:r>
      <w:r>
        <w:rPr>
          <w:rFonts w:ascii="Arial" w:eastAsia="Arial" w:hAnsi="Arial" w:cs="Arial"/>
        </w:rPr>
        <w:t>h R</w:t>
      </w:r>
      <w:r>
        <w:rPr>
          <w:rFonts w:ascii="Arial" w:eastAsia="Arial" w:hAnsi="Arial" w:cs="Arial"/>
          <w:spacing w:val="-1"/>
        </w:rPr>
        <w:t>e</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ch &amp;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u w:val="single" w:color="000000"/>
        </w:rPr>
        <w:t>and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ng</w:t>
      </w:r>
    </w:p>
    <w:p w:rsidR="0013563D" w:rsidRDefault="0013563D" w:rsidP="0013563D">
      <w:pPr>
        <w:tabs>
          <w:tab w:val="left" w:pos="2360"/>
        </w:tabs>
        <w:spacing w:before="87" w:line="265" w:lineRule="auto"/>
        <w:ind w:right="921"/>
        <w:rPr>
          <w:rFonts w:ascii="Arial" w:eastAsia="Arial" w:hAnsi="Arial" w:cs="Arial"/>
        </w:rPr>
      </w:pPr>
    </w:p>
    <w:p w:rsidR="0013563D" w:rsidRDefault="0013563D" w:rsidP="0013563D">
      <w:pPr>
        <w:tabs>
          <w:tab w:val="left" w:pos="2360"/>
        </w:tabs>
        <w:spacing w:before="87" w:line="265" w:lineRule="auto"/>
        <w:ind w:right="921"/>
        <w:rPr>
          <w:rFonts w:ascii="Arial" w:eastAsia="Arial" w:hAnsi="Arial" w:cs="Arial"/>
        </w:rPr>
      </w:pPr>
    </w:p>
    <w:p w:rsidR="0013563D" w:rsidRDefault="0013563D">
      <w:pPr>
        <w:rPr>
          <w:rFonts w:ascii="Arial" w:eastAsia="Arial" w:hAnsi="Arial" w:cs="Arial"/>
        </w:rPr>
      </w:pPr>
      <w:r>
        <w:rPr>
          <w:rFonts w:ascii="Arial" w:eastAsia="Arial" w:hAnsi="Arial" w:cs="Arial"/>
        </w:rPr>
        <w:br w:type="page"/>
      </w:r>
    </w:p>
    <w:tbl>
      <w:tblPr>
        <w:tblW w:w="0" w:type="auto"/>
        <w:tblInd w:w="909" w:type="dxa"/>
        <w:tblLayout w:type="fixed"/>
        <w:tblCellMar>
          <w:left w:w="0" w:type="dxa"/>
          <w:right w:w="0" w:type="dxa"/>
        </w:tblCellMar>
        <w:tblLook w:val="01E0" w:firstRow="1" w:lastRow="1" w:firstColumn="1" w:lastColumn="1" w:noHBand="0" w:noVBand="0"/>
      </w:tblPr>
      <w:tblGrid>
        <w:gridCol w:w="3442"/>
        <w:gridCol w:w="5454"/>
      </w:tblGrid>
      <w:tr w:rsidR="0013563D" w:rsidTr="0013563D">
        <w:trPr>
          <w:trHeight w:hRule="exact" w:val="262"/>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13563D" w:rsidRDefault="0013563D" w:rsidP="00BB5A38">
            <w:pPr>
              <w:spacing w:line="247" w:lineRule="exact"/>
              <w:ind w:left="102" w:right="-20"/>
              <w:rPr>
                <w:rFonts w:ascii="Arial" w:eastAsia="Arial" w:hAnsi="Arial" w:cs="Arial"/>
              </w:rPr>
            </w:pPr>
            <w:r>
              <w:rPr>
                <w:rFonts w:ascii="Arial" w:eastAsia="Arial" w:hAnsi="Arial" w:cs="Arial"/>
                <w:b/>
                <w:bCs/>
                <w:color w:val="FFFFFF"/>
                <w:spacing w:val="-1"/>
              </w:rPr>
              <w:lastRenderedPageBreak/>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454" w:type="dxa"/>
            <w:tcBorders>
              <w:top w:val="single" w:sz="4" w:space="0" w:color="000000"/>
              <w:left w:val="single" w:sz="4" w:space="0" w:color="000000"/>
              <w:bottom w:val="single" w:sz="4" w:space="0" w:color="000000"/>
              <w:right w:val="single" w:sz="4" w:space="0" w:color="000000"/>
            </w:tcBorders>
            <w:shd w:val="clear" w:color="auto" w:fill="000000"/>
          </w:tcPr>
          <w:p w:rsidR="0013563D" w:rsidRDefault="0013563D" w:rsidP="00BB5A38">
            <w:pPr>
              <w:spacing w:line="247"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13563D" w:rsidTr="0013563D">
        <w:trPr>
          <w:trHeight w:hRule="exact" w:val="766"/>
        </w:trPr>
        <w:tc>
          <w:tcPr>
            <w:tcW w:w="3442" w:type="dxa"/>
            <w:tcBorders>
              <w:top w:val="single" w:sz="4" w:space="0" w:color="000000"/>
              <w:left w:val="single" w:sz="4" w:space="0" w:color="000000"/>
              <w:bottom w:val="single" w:sz="4" w:space="0" w:color="000000"/>
              <w:right w:val="single" w:sz="4" w:space="0" w:color="000000"/>
            </w:tcBorders>
          </w:tcPr>
          <w:p w:rsidR="0013563D" w:rsidRDefault="0013563D" w:rsidP="00BB5A38">
            <w:pPr>
              <w:spacing w:line="252" w:lineRule="exact"/>
              <w:ind w:left="102" w:right="-20"/>
              <w:rPr>
                <w:rFonts w:ascii="Arial" w:eastAsia="Arial" w:hAnsi="Arial" w:cs="Arial"/>
              </w:rPr>
            </w:pPr>
            <w:r>
              <w:rPr>
                <w:rFonts w:ascii="Arial" w:eastAsia="Arial" w:hAnsi="Arial" w:cs="Arial"/>
              </w:rPr>
              <w:t>L</w:t>
            </w:r>
            <w:r>
              <w:rPr>
                <w:rFonts w:ascii="Arial" w:eastAsia="Arial" w:hAnsi="Arial" w:cs="Arial"/>
                <w:spacing w:val="-1"/>
              </w:rPr>
              <w:t>o</w:t>
            </w:r>
            <w:r>
              <w:rPr>
                <w:rFonts w:ascii="Arial" w:eastAsia="Arial" w:hAnsi="Arial" w:cs="Arial"/>
              </w:rPr>
              <w:t>cati</w:t>
            </w:r>
            <w:r>
              <w:rPr>
                <w:rFonts w:ascii="Arial" w:eastAsia="Arial" w:hAnsi="Arial" w:cs="Arial"/>
                <w:spacing w:val="-1"/>
              </w:rPr>
              <w:t>o</w:t>
            </w:r>
            <w:r>
              <w:rPr>
                <w:rFonts w:ascii="Arial" w:eastAsia="Arial" w:hAnsi="Arial" w:cs="Arial"/>
              </w:rPr>
              <w:t>n</w:t>
            </w:r>
          </w:p>
        </w:tc>
        <w:tc>
          <w:tcPr>
            <w:tcW w:w="5454" w:type="dxa"/>
            <w:tcBorders>
              <w:top w:val="single" w:sz="4" w:space="0" w:color="000000"/>
              <w:left w:val="single" w:sz="4" w:space="0" w:color="000000"/>
              <w:bottom w:val="single" w:sz="4" w:space="0" w:color="000000"/>
              <w:right w:val="single" w:sz="4" w:space="0" w:color="000000"/>
            </w:tcBorders>
          </w:tcPr>
          <w:p w:rsidR="0013563D" w:rsidRDefault="0013563D" w:rsidP="00BB5A38">
            <w:pPr>
              <w:spacing w:line="252" w:lineRule="exact"/>
              <w:ind w:left="102" w:right="-20"/>
              <w:rPr>
                <w:rFonts w:ascii="Arial" w:eastAsia="Arial" w:hAnsi="Arial" w:cs="Arial"/>
              </w:rPr>
            </w:pPr>
            <w:r>
              <w:rPr>
                <w:rFonts w:ascii="Arial" w:eastAsia="Arial" w:hAnsi="Arial" w:cs="Arial"/>
              </w:rPr>
              <w:t>Projects and Grants Homepage &gt; Project Costing &gt; Project Setup &gt; General Information &gt; Location tab</w:t>
            </w:r>
          </w:p>
        </w:tc>
      </w:tr>
      <w:tr w:rsidR="0013563D" w:rsidTr="0013563D">
        <w:trPr>
          <w:trHeight w:hRule="exact" w:val="343"/>
        </w:trPr>
        <w:tc>
          <w:tcPr>
            <w:tcW w:w="3442" w:type="dxa"/>
            <w:tcBorders>
              <w:top w:val="single" w:sz="4" w:space="0" w:color="000000"/>
              <w:left w:val="single" w:sz="4" w:space="0" w:color="000000"/>
              <w:bottom w:val="single" w:sz="4" w:space="0" w:color="000000"/>
              <w:right w:val="single" w:sz="4" w:space="0" w:color="000000"/>
            </w:tcBorders>
          </w:tcPr>
          <w:p w:rsidR="0013563D" w:rsidRDefault="0013563D" w:rsidP="00BB5A38">
            <w:pPr>
              <w:spacing w:line="252" w:lineRule="exact"/>
              <w:ind w:left="102" w:right="-20"/>
              <w:rPr>
                <w:rFonts w:ascii="Arial" w:eastAsia="Arial" w:hAnsi="Arial" w:cs="Arial"/>
              </w:rPr>
            </w:pPr>
          </w:p>
        </w:tc>
        <w:tc>
          <w:tcPr>
            <w:tcW w:w="5454" w:type="dxa"/>
            <w:tcBorders>
              <w:top w:val="single" w:sz="4" w:space="0" w:color="000000"/>
              <w:left w:val="single" w:sz="4" w:space="0" w:color="000000"/>
              <w:bottom w:val="single" w:sz="4" w:space="0" w:color="000000"/>
              <w:right w:val="single" w:sz="4" w:space="0" w:color="000000"/>
            </w:tcBorders>
          </w:tcPr>
          <w:p w:rsidR="0013563D" w:rsidRPr="0013563D" w:rsidRDefault="0013563D" w:rsidP="00BB5A38">
            <w:pPr>
              <w:spacing w:line="252" w:lineRule="exact"/>
              <w:ind w:left="102" w:right="-20"/>
              <w:rPr>
                <w:rFonts w:ascii="Arial" w:eastAsia="Arial" w:hAnsi="Arial" w:cs="Arial"/>
                <w:b/>
                <w:spacing w:val="-1"/>
              </w:rPr>
            </w:pPr>
            <w:proofErr w:type="spellStart"/>
            <w:r>
              <w:rPr>
                <w:rFonts w:ascii="Arial" w:eastAsia="Arial" w:hAnsi="Arial" w:cs="Arial"/>
                <w:b/>
                <w:spacing w:val="-1"/>
              </w:rPr>
              <w:t>NavBar</w:t>
            </w:r>
            <w:proofErr w:type="spellEnd"/>
          </w:p>
        </w:tc>
      </w:tr>
      <w:tr w:rsidR="0013563D" w:rsidTr="0013563D">
        <w:trPr>
          <w:trHeight w:hRule="exact" w:val="523"/>
        </w:trPr>
        <w:tc>
          <w:tcPr>
            <w:tcW w:w="3442" w:type="dxa"/>
            <w:tcBorders>
              <w:top w:val="single" w:sz="4" w:space="0" w:color="000000"/>
              <w:left w:val="single" w:sz="4" w:space="0" w:color="000000"/>
              <w:bottom w:val="single" w:sz="4" w:space="0" w:color="000000"/>
              <w:right w:val="single" w:sz="4" w:space="0" w:color="000000"/>
            </w:tcBorders>
          </w:tcPr>
          <w:p w:rsidR="0013563D" w:rsidRDefault="0013563D" w:rsidP="00BB5A38">
            <w:pPr>
              <w:spacing w:line="252" w:lineRule="exact"/>
              <w:ind w:left="102" w:right="-20"/>
              <w:rPr>
                <w:rFonts w:ascii="Arial" w:eastAsia="Arial" w:hAnsi="Arial" w:cs="Arial"/>
              </w:rPr>
            </w:pPr>
            <w:r>
              <w:rPr>
                <w:rFonts w:ascii="Arial" w:eastAsia="Arial" w:hAnsi="Arial" w:cs="Arial"/>
              </w:rPr>
              <w:t>L</w:t>
            </w:r>
            <w:r>
              <w:rPr>
                <w:rFonts w:ascii="Arial" w:eastAsia="Arial" w:hAnsi="Arial" w:cs="Arial"/>
                <w:spacing w:val="-1"/>
              </w:rPr>
              <w:t>o</w:t>
            </w:r>
            <w:r>
              <w:rPr>
                <w:rFonts w:ascii="Arial" w:eastAsia="Arial" w:hAnsi="Arial" w:cs="Arial"/>
              </w:rPr>
              <w:t>cati</w:t>
            </w:r>
            <w:r>
              <w:rPr>
                <w:rFonts w:ascii="Arial" w:eastAsia="Arial" w:hAnsi="Arial" w:cs="Arial"/>
                <w:spacing w:val="-1"/>
              </w:rPr>
              <w:t>o</w:t>
            </w:r>
            <w:r>
              <w:rPr>
                <w:rFonts w:ascii="Arial" w:eastAsia="Arial" w:hAnsi="Arial" w:cs="Arial"/>
              </w:rPr>
              <w:t>n</w:t>
            </w:r>
          </w:p>
        </w:tc>
        <w:tc>
          <w:tcPr>
            <w:tcW w:w="5454" w:type="dxa"/>
            <w:tcBorders>
              <w:top w:val="single" w:sz="4" w:space="0" w:color="000000"/>
              <w:left w:val="single" w:sz="4" w:space="0" w:color="000000"/>
              <w:bottom w:val="single" w:sz="4" w:space="0" w:color="000000"/>
              <w:right w:val="single" w:sz="4" w:space="0" w:color="000000"/>
            </w:tcBorders>
          </w:tcPr>
          <w:p w:rsidR="0013563D" w:rsidRPr="0013563D" w:rsidRDefault="0013563D" w:rsidP="0013563D">
            <w:pPr>
              <w:spacing w:line="252" w:lineRule="exact"/>
              <w:ind w:left="102" w:right="-20"/>
              <w:rPr>
                <w:rFonts w:ascii="Arial" w:eastAsia="Arial" w:hAnsi="Arial" w:cs="Arial"/>
              </w:rPr>
            </w:pPr>
            <w:r>
              <w:rPr>
                <w:rFonts w:ascii="Arial" w:eastAsia="Arial" w:hAnsi="Arial" w:cs="Arial"/>
                <w:spacing w:val="-1"/>
              </w:rPr>
              <w:t>Navigator &gt;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g </w:t>
            </w:r>
            <w:r>
              <w:rPr>
                <w:rFonts w:ascii="Arial" w:eastAsia="Arial" w:hAnsi="Arial" w:cs="Arial"/>
              </w:rPr>
              <w:t>&gt;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&gt; 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 xml:space="preserve">n </w:t>
            </w:r>
            <w:r>
              <w:rPr>
                <w:rFonts w:ascii="Arial" w:eastAsia="Arial" w:hAnsi="Arial" w:cs="Arial"/>
                <w:spacing w:val="2"/>
              </w:rPr>
              <w:t xml:space="preserve">&gt; </w:t>
            </w:r>
            <w:r>
              <w:rPr>
                <w:rFonts w:ascii="Arial" w:eastAsia="Arial" w:hAnsi="Arial" w:cs="Arial"/>
              </w:rPr>
              <w:t>L</w:t>
            </w:r>
            <w:r>
              <w:rPr>
                <w:rFonts w:ascii="Arial" w:eastAsia="Arial" w:hAnsi="Arial" w:cs="Arial"/>
                <w:spacing w:val="-1"/>
              </w:rPr>
              <w:t>o</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tab</w:t>
            </w:r>
          </w:p>
        </w:tc>
      </w:tr>
    </w:tbl>
    <w:p w:rsidR="0013563D" w:rsidRPr="0013563D" w:rsidRDefault="0013563D" w:rsidP="0013563D">
      <w:pPr>
        <w:tabs>
          <w:tab w:val="left" w:pos="2360"/>
        </w:tabs>
        <w:spacing w:before="87" w:line="265" w:lineRule="auto"/>
        <w:ind w:right="921"/>
        <w:jc w:val="center"/>
        <w:rPr>
          <w:rFonts w:ascii="Arial" w:eastAsia="Arial" w:hAnsi="Arial" w:cs="Arial"/>
        </w:rPr>
      </w:pPr>
    </w:p>
    <w:p w:rsidR="00CB3DBA" w:rsidRPr="00CB3DBA" w:rsidRDefault="00CB3DBA" w:rsidP="00CB3DBA">
      <w:pPr>
        <w:pStyle w:val="ListParagraph"/>
        <w:spacing w:before="13" w:line="200" w:lineRule="exact"/>
        <w:rPr>
          <w:sz w:val="20"/>
          <w:szCs w:val="20"/>
        </w:rPr>
      </w:pPr>
    </w:p>
    <w:p w:rsidR="00CB3DBA" w:rsidRDefault="0013563D" w:rsidP="0013563D">
      <w:pPr>
        <w:pStyle w:val="ListParagraph"/>
        <w:ind w:left="0"/>
        <w:jc w:val="center"/>
        <w:rPr>
          <w:rFonts w:ascii="Arial" w:hAnsi="Arial" w:cs="Arial"/>
        </w:rPr>
      </w:pPr>
      <w:r>
        <w:rPr>
          <w:noProof/>
        </w:rPr>
        <w:drawing>
          <wp:inline distT="0" distB="0" distL="0" distR="0" wp14:anchorId="4DAEE424" wp14:editId="0114D3C4">
            <wp:extent cx="6049916" cy="3943350"/>
            <wp:effectExtent l="19050" t="19050" r="2730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71589" cy="3957476"/>
                    </a:xfrm>
                    <a:prstGeom prst="rect">
                      <a:avLst/>
                    </a:prstGeom>
                    <a:ln w="3175">
                      <a:solidFill>
                        <a:schemeClr val="accent1"/>
                      </a:solidFill>
                    </a:ln>
                  </pic:spPr>
                </pic:pic>
              </a:graphicData>
            </a:graphic>
          </wp:inline>
        </w:drawing>
      </w:r>
    </w:p>
    <w:p w:rsidR="0013563D" w:rsidRDefault="002E7C36" w:rsidP="0013563D">
      <w:pPr>
        <w:pStyle w:val="ListParagraph"/>
        <w:ind w:left="0"/>
        <w:jc w:val="center"/>
        <w:rPr>
          <w:rFonts w:ascii="Arial" w:hAnsi="Arial" w:cs="Arial"/>
          <w:i/>
          <w:sz w:val="20"/>
          <w:szCs w:val="20"/>
        </w:rPr>
      </w:pPr>
      <w:r>
        <w:rPr>
          <w:rFonts w:ascii="Arial" w:hAnsi="Arial" w:cs="Arial"/>
          <w:i/>
          <w:sz w:val="20"/>
          <w:szCs w:val="20"/>
        </w:rPr>
        <w:t>Figure 5. Location page</w:t>
      </w:r>
    </w:p>
    <w:p w:rsidR="0013563D" w:rsidRDefault="0013563D" w:rsidP="0013563D">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13563D" w:rsidTr="00230E91">
        <w:trPr>
          <w:trHeight w:hRule="exact" w:val="264"/>
          <w:tblHeader/>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13563D" w:rsidRDefault="0013563D" w:rsidP="00BB5A38">
            <w:pPr>
              <w:spacing w:line="247" w:lineRule="exact"/>
              <w:ind w:left="102" w:right="-20"/>
              <w:rPr>
                <w:rFonts w:ascii="Arial" w:eastAsia="Arial" w:hAnsi="Arial" w:cs="Arial"/>
              </w:rPr>
            </w:pPr>
            <w:r>
              <w:rPr>
                <w:rFonts w:ascii="Arial" w:eastAsia="Arial" w:hAnsi="Arial" w:cs="Arial"/>
                <w:b/>
                <w:bCs/>
                <w:color w:val="FFFFFF"/>
              </w:rPr>
              <w:t>Fie</w:t>
            </w:r>
            <w:r>
              <w:rPr>
                <w:rFonts w:ascii="Arial" w:eastAsia="Arial" w:hAnsi="Arial" w:cs="Arial"/>
                <w:b/>
                <w:bCs/>
                <w:color w:val="FFFFFF"/>
                <w:spacing w:val="1"/>
              </w:rPr>
              <w:t>l</w:t>
            </w:r>
            <w:r>
              <w:rPr>
                <w:rFonts w:ascii="Arial" w:eastAsia="Arial" w:hAnsi="Arial" w:cs="Arial"/>
                <w:b/>
                <w:bCs/>
                <w:color w:val="FFFFFF"/>
              </w:rPr>
              <w:t>ds</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13563D" w:rsidRDefault="0013563D" w:rsidP="00BB5A38">
            <w:pPr>
              <w:spacing w:line="247"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13563D" w:rsidTr="00230E91">
        <w:trPr>
          <w:trHeight w:hRule="exact" w:val="1018"/>
        </w:trPr>
        <w:tc>
          <w:tcPr>
            <w:tcW w:w="3442" w:type="dxa"/>
            <w:tcBorders>
              <w:top w:val="single" w:sz="4" w:space="0" w:color="000000"/>
              <w:left w:val="single" w:sz="4" w:space="0" w:color="000000"/>
              <w:bottom w:val="single" w:sz="4" w:space="0" w:color="000000"/>
              <w:right w:val="single" w:sz="4" w:space="0" w:color="000000"/>
            </w:tcBorders>
          </w:tcPr>
          <w:p w:rsidR="0013563D" w:rsidRDefault="0013563D"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D</w:t>
            </w:r>
            <w:r>
              <w:rPr>
                <w:rFonts w:ascii="Arial" w:eastAsia="Arial" w:hAnsi="Arial" w:cs="Arial"/>
                <w:spacing w:val="-1"/>
              </w:rPr>
              <w:t>a</w:t>
            </w:r>
            <w:r>
              <w:rPr>
                <w:rFonts w:ascii="Arial" w:eastAsia="Arial" w:hAnsi="Arial" w:cs="Arial"/>
                <w:spacing w:val="1"/>
              </w:rPr>
              <w:t>t</w:t>
            </w:r>
            <w:r>
              <w:rPr>
                <w:rFonts w:ascii="Arial" w:eastAsia="Arial" w:hAnsi="Arial" w:cs="Arial"/>
              </w:rPr>
              <w:t>e</w:t>
            </w:r>
          </w:p>
        </w:tc>
        <w:tc>
          <w:tcPr>
            <w:tcW w:w="5199" w:type="dxa"/>
            <w:tcBorders>
              <w:top w:val="single" w:sz="4" w:space="0" w:color="000000"/>
              <w:left w:val="single" w:sz="4" w:space="0" w:color="000000"/>
              <w:bottom w:val="single" w:sz="4" w:space="0" w:color="000000"/>
              <w:right w:val="single" w:sz="4" w:space="0" w:color="000000"/>
            </w:tcBorders>
          </w:tcPr>
          <w:p w:rsidR="0013563D" w:rsidRDefault="0013563D" w:rsidP="0013563D">
            <w:pPr>
              <w:spacing w:before="1" w:line="252" w:lineRule="exact"/>
              <w:ind w:left="102" w:right="426"/>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he 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i</w:t>
            </w:r>
            <w:r>
              <w:rPr>
                <w:rFonts w:ascii="Arial" w:eastAsia="Arial" w:hAnsi="Arial" w:cs="Arial"/>
              </w:rPr>
              <w:t>s sch</w:t>
            </w:r>
            <w:r>
              <w:rPr>
                <w:rFonts w:ascii="Arial" w:eastAsia="Arial" w:hAnsi="Arial" w:cs="Arial"/>
                <w:spacing w:val="-1"/>
              </w:rPr>
              <w:t>e</w:t>
            </w:r>
            <w:r>
              <w:rPr>
                <w:rFonts w:ascii="Arial" w:eastAsia="Arial" w:hAnsi="Arial" w:cs="Arial"/>
              </w:rPr>
              <w:t>d</w:t>
            </w:r>
            <w:r>
              <w:rPr>
                <w:rFonts w:ascii="Arial" w:eastAsia="Arial" w:hAnsi="Arial" w:cs="Arial"/>
                <w:spacing w:val="-1"/>
              </w:rPr>
              <w:t>ul</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at</w:t>
            </w:r>
            <w:r>
              <w:rPr>
                <w:rFonts w:ascii="Arial" w:eastAsia="Arial" w:hAnsi="Arial" w:cs="Arial"/>
                <w:spacing w:val="-1"/>
              </w:rPr>
              <w:t xml:space="preserve"> t</w:t>
            </w:r>
            <w:r>
              <w:rPr>
                <w:rFonts w:ascii="Arial" w:eastAsia="Arial" w:hAnsi="Arial" w:cs="Arial"/>
                <w:spacing w:val="-3"/>
              </w:rPr>
              <w:t>h</w:t>
            </w:r>
            <w:r>
              <w:rPr>
                <w:rFonts w:ascii="Arial" w:eastAsia="Arial" w:hAnsi="Arial" w:cs="Arial"/>
              </w:rPr>
              <w:t>e se</w:t>
            </w:r>
            <w:r>
              <w:rPr>
                <w:rFonts w:ascii="Arial" w:eastAsia="Arial" w:hAnsi="Arial" w:cs="Arial"/>
                <w:spacing w:val="-1"/>
              </w:rPr>
              <w:t>l</w:t>
            </w:r>
            <w:r>
              <w:rPr>
                <w:rFonts w:ascii="Arial" w:eastAsia="Arial" w:hAnsi="Arial" w:cs="Arial"/>
              </w:rPr>
              <w:t>ected</w:t>
            </w:r>
            <w:r>
              <w:rPr>
                <w:rFonts w:ascii="Arial" w:eastAsia="Arial" w:hAnsi="Arial" w:cs="Arial"/>
                <w:spacing w:val="-1"/>
              </w:rPr>
              <w:t xml:space="preserve"> 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 xml:space="preserve"> </w:t>
            </w:r>
            <w:r>
              <w:rPr>
                <w:rFonts w:ascii="Arial" w:eastAsia="Arial" w:hAnsi="Arial" w:cs="Arial"/>
                <w:spacing w:val="-1"/>
              </w:rPr>
              <w:t>B</w:t>
            </w:r>
            <w:r>
              <w:rPr>
                <w:rFonts w:ascii="Arial" w:eastAsia="Arial" w:hAnsi="Arial" w:cs="Arial"/>
              </w:rPr>
              <w:t>y d</w:t>
            </w:r>
            <w:r>
              <w:rPr>
                <w:rFonts w:ascii="Arial" w:eastAsia="Arial" w:hAnsi="Arial" w:cs="Arial"/>
                <w:spacing w:val="-3"/>
              </w:rPr>
              <w:t>e</w:t>
            </w:r>
            <w:r>
              <w:rPr>
                <w:rFonts w:ascii="Arial" w:eastAsia="Arial" w:hAnsi="Arial" w:cs="Arial"/>
                <w:spacing w:val="3"/>
              </w:rPr>
              <w:t>f</w:t>
            </w:r>
            <w:r>
              <w:rPr>
                <w:rFonts w:ascii="Arial" w:eastAsia="Arial" w:hAnsi="Arial" w:cs="Arial"/>
              </w:rPr>
              <w:t>a</w:t>
            </w:r>
            <w:r>
              <w:rPr>
                <w:rFonts w:ascii="Arial" w:eastAsia="Arial" w:hAnsi="Arial" w:cs="Arial"/>
                <w:spacing w:val="-1"/>
              </w:rPr>
              <w:t>ul</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a</w:t>
            </w:r>
            <w:r>
              <w:rPr>
                <w:rFonts w:ascii="Arial" w:eastAsia="Arial" w:hAnsi="Arial" w:cs="Arial"/>
                <w:spacing w:val="1"/>
              </w:rPr>
              <w:t>rr</w:t>
            </w:r>
            <w:r>
              <w:rPr>
                <w:rFonts w:ascii="Arial" w:eastAsia="Arial" w:hAnsi="Arial" w:cs="Arial"/>
                <w:spacing w:val="-1"/>
              </w:rPr>
              <w:t>i</w:t>
            </w:r>
            <w:r>
              <w:rPr>
                <w:rFonts w:ascii="Arial" w:eastAsia="Arial" w:hAnsi="Arial" w:cs="Arial"/>
                <w:spacing w:val="-3"/>
              </w:rPr>
              <w:t>e</w:t>
            </w:r>
            <w:r>
              <w:rPr>
                <w:rFonts w:ascii="Arial" w:eastAsia="Arial" w:hAnsi="Arial" w:cs="Arial"/>
              </w:rPr>
              <w:t>d o</w:t>
            </w:r>
            <w:r>
              <w:rPr>
                <w:rFonts w:ascii="Arial" w:eastAsia="Arial" w:hAnsi="Arial" w:cs="Arial"/>
                <w:spacing w:val="-2"/>
              </w:rPr>
              <w:t>v</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 xml:space="preserve">eral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rPr>
              <w:t>.</w:t>
            </w:r>
          </w:p>
        </w:tc>
      </w:tr>
      <w:tr w:rsidR="0013563D" w:rsidTr="00230E91">
        <w:trPr>
          <w:trHeight w:hRule="exact" w:val="1270"/>
        </w:trPr>
        <w:tc>
          <w:tcPr>
            <w:tcW w:w="3442" w:type="dxa"/>
            <w:tcBorders>
              <w:top w:val="single" w:sz="4" w:space="0" w:color="000000"/>
              <w:left w:val="single" w:sz="4" w:space="0" w:color="000000"/>
              <w:bottom w:val="single" w:sz="4" w:space="0" w:color="000000"/>
              <w:right w:val="single" w:sz="4" w:space="0" w:color="000000"/>
            </w:tcBorders>
          </w:tcPr>
          <w:p w:rsidR="0013563D" w:rsidRDefault="0013563D" w:rsidP="0013563D">
            <w:pPr>
              <w:spacing w:line="252" w:lineRule="exact"/>
              <w:ind w:left="102" w:right="-20"/>
              <w:rPr>
                <w:rFonts w:ascii="Arial" w:eastAsia="Arial" w:hAnsi="Arial" w:cs="Arial"/>
              </w:rPr>
            </w:pPr>
            <w:r>
              <w:rPr>
                <w:rFonts w:ascii="Arial" w:eastAsia="Arial" w:hAnsi="Arial" w:cs="Arial"/>
              </w:rPr>
              <w:t>Locati</w:t>
            </w:r>
            <w:r>
              <w:rPr>
                <w:rFonts w:ascii="Arial" w:eastAsia="Arial" w:hAnsi="Arial" w:cs="Arial"/>
                <w:spacing w:val="-1"/>
              </w:rPr>
              <w:t>o</w:t>
            </w:r>
            <w:r>
              <w:rPr>
                <w:rFonts w:ascii="Arial" w:eastAsia="Arial" w:hAnsi="Arial" w:cs="Arial"/>
              </w:rPr>
              <w:t>n C</w:t>
            </w:r>
            <w:r>
              <w:rPr>
                <w:rFonts w:ascii="Arial" w:eastAsia="Arial" w:hAnsi="Arial" w:cs="Arial"/>
                <w:spacing w:val="-1"/>
              </w:rPr>
              <w:t>o</w:t>
            </w:r>
            <w:r>
              <w:rPr>
                <w:rFonts w:ascii="Arial" w:eastAsia="Arial" w:hAnsi="Arial" w:cs="Arial"/>
              </w:rPr>
              <w:t>de</w:t>
            </w:r>
          </w:p>
        </w:tc>
        <w:tc>
          <w:tcPr>
            <w:tcW w:w="5199" w:type="dxa"/>
            <w:tcBorders>
              <w:top w:val="single" w:sz="4" w:space="0" w:color="000000"/>
              <w:left w:val="single" w:sz="4" w:space="0" w:color="000000"/>
              <w:bottom w:val="single" w:sz="4" w:space="0" w:color="000000"/>
              <w:right w:val="single" w:sz="4" w:space="0" w:color="000000"/>
            </w:tcBorders>
          </w:tcPr>
          <w:p w:rsidR="0013563D" w:rsidRDefault="0013563D" w:rsidP="00230E91">
            <w:pPr>
              <w:spacing w:before="3" w:line="252" w:lineRule="exact"/>
              <w:ind w:left="102" w:right="125"/>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cate</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 SH</w:t>
            </w:r>
            <w:r>
              <w:rPr>
                <w:rFonts w:ascii="Arial" w:eastAsia="Arial" w:hAnsi="Arial" w:cs="Arial"/>
                <w:spacing w:val="-1"/>
                <w:sz w:val="20"/>
                <w:szCs w:val="20"/>
              </w:rPr>
              <w:t>A</w:t>
            </w:r>
            <w:r>
              <w:rPr>
                <w:rFonts w:ascii="Arial" w:eastAsia="Arial" w:hAnsi="Arial" w:cs="Arial"/>
                <w:spacing w:val="-1"/>
              </w:rPr>
              <w:t>R</w:t>
            </w:r>
            <w:r>
              <w:rPr>
                <w:rFonts w:ascii="Arial" w:eastAsia="Arial" w:hAnsi="Arial" w:cs="Arial"/>
              </w:rPr>
              <w:t>P</w:t>
            </w:r>
            <w:r>
              <w:rPr>
                <w:rFonts w:ascii="Arial" w:eastAsia="Arial" w:hAnsi="Arial" w:cs="Arial"/>
                <w:spacing w:val="-1"/>
              </w:rPr>
              <w:t xml:space="preserve"> </w:t>
            </w:r>
            <w:r>
              <w:rPr>
                <w:rFonts w:ascii="Arial" w:eastAsia="Arial" w:hAnsi="Arial" w:cs="Arial"/>
              </w:rPr>
              <w:t>sh</w:t>
            </w:r>
            <w:r>
              <w:rPr>
                <w:rFonts w:ascii="Arial" w:eastAsia="Arial" w:hAnsi="Arial" w:cs="Arial"/>
                <w:spacing w:val="-3"/>
              </w:rPr>
              <w:t>a</w:t>
            </w:r>
            <w:r>
              <w:rPr>
                <w:rFonts w:ascii="Arial" w:eastAsia="Arial" w:hAnsi="Arial" w:cs="Arial"/>
                <w:spacing w:val="1"/>
              </w:rPr>
              <w:t>r</w:t>
            </w:r>
            <w:r>
              <w:rPr>
                <w:rFonts w:ascii="Arial" w:eastAsia="Arial" w:hAnsi="Arial" w:cs="Arial"/>
              </w:rPr>
              <w:t>e a</w:t>
            </w:r>
            <w:r>
              <w:rPr>
                <w:rFonts w:ascii="Arial" w:eastAsia="Arial" w:hAnsi="Arial" w:cs="Arial"/>
                <w:spacing w:val="-1"/>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acr</w:t>
            </w:r>
            <w:r>
              <w:rPr>
                <w:rFonts w:ascii="Arial" w:eastAsia="Arial" w:hAnsi="Arial" w:cs="Arial"/>
                <w:spacing w:val="-2"/>
              </w:rPr>
              <w:t>o</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S</w:t>
            </w:r>
            <w:r>
              <w:rPr>
                <w:rFonts w:ascii="Arial" w:eastAsia="Arial" w:hAnsi="Arial" w:cs="Arial"/>
                <w:spacing w:val="1"/>
              </w:rPr>
              <w:t>t</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 c</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sidR="00230E91">
              <w:rPr>
                <w:rFonts w:ascii="Arial" w:eastAsia="Arial" w:hAnsi="Arial" w:cs="Arial"/>
              </w:rPr>
              <w:t xml:space="preserve"> </w:t>
            </w:r>
            <w:r>
              <w:rPr>
                <w:rFonts w:ascii="Arial" w:eastAsia="Arial" w:hAnsi="Arial" w:cs="Arial"/>
              </w:rPr>
              <w:t>b</w:t>
            </w:r>
            <w:r>
              <w:rPr>
                <w:rFonts w:ascii="Arial" w:eastAsia="Arial" w:hAnsi="Arial" w:cs="Arial"/>
                <w:spacing w:val="-1"/>
              </w:rPr>
              <w:t>uil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bu</w:t>
            </w:r>
            <w:r>
              <w:rPr>
                <w:rFonts w:ascii="Arial" w:eastAsia="Arial" w:hAnsi="Arial" w:cs="Arial"/>
                <w:spacing w:val="-1"/>
              </w:rPr>
              <w:t>il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sidR="00DC7935">
              <w:rPr>
                <w:rFonts w:ascii="Arial" w:eastAsia="Arial" w:hAnsi="Arial" w:cs="Arial"/>
              </w:rPr>
              <w:t xml:space="preserve"> (Optional)</w:t>
            </w:r>
          </w:p>
        </w:tc>
      </w:tr>
      <w:tr w:rsidR="00230E91" w:rsidTr="00230E91">
        <w:trPr>
          <w:trHeight w:hRule="exact" w:val="1108"/>
        </w:trPr>
        <w:tc>
          <w:tcPr>
            <w:tcW w:w="3442" w:type="dxa"/>
            <w:tcBorders>
              <w:top w:val="single" w:sz="4" w:space="0" w:color="000000"/>
              <w:left w:val="single" w:sz="4" w:space="0" w:color="000000"/>
              <w:bottom w:val="single" w:sz="4" w:space="0" w:color="000000"/>
              <w:right w:val="single" w:sz="4" w:space="0" w:color="000000"/>
            </w:tcBorders>
          </w:tcPr>
          <w:p w:rsidR="00230E91" w:rsidRDefault="00230E91" w:rsidP="00230E91">
            <w:pPr>
              <w:spacing w:line="250" w:lineRule="exact"/>
              <w:ind w:left="102" w:right="-20"/>
              <w:rPr>
                <w:rFonts w:ascii="Arial" w:eastAsia="Arial" w:hAnsi="Arial" w:cs="Arial"/>
              </w:rPr>
            </w:pPr>
            <w:r>
              <w:rPr>
                <w:rFonts w:ascii="Arial" w:eastAsia="Arial" w:hAnsi="Arial" w:cs="Arial"/>
                <w:spacing w:val="-1"/>
              </w:rPr>
              <w:lastRenderedPageBreak/>
              <w:t>A</w:t>
            </w:r>
            <w:r>
              <w:rPr>
                <w:rFonts w:ascii="Arial" w:eastAsia="Arial" w:hAnsi="Arial" w:cs="Arial"/>
              </w:rPr>
              <w:t>d</w:t>
            </w:r>
            <w:r>
              <w:rPr>
                <w:rFonts w:ascii="Arial" w:eastAsia="Arial" w:hAnsi="Arial" w:cs="Arial"/>
                <w:spacing w:val="-1"/>
              </w:rPr>
              <w:t>d</w:t>
            </w:r>
            <w:r>
              <w:rPr>
                <w:rFonts w:ascii="Arial" w:eastAsia="Arial" w:hAnsi="Arial" w:cs="Arial"/>
                <w:spacing w:val="1"/>
              </w:rPr>
              <w:t>r</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5199" w:type="dxa"/>
            <w:tcBorders>
              <w:top w:val="single" w:sz="4" w:space="0" w:color="000000"/>
              <w:left w:val="single" w:sz="4" w:space="0" w:color="000000"/>
              <w:bottom w:val="single" w:sz="4" w:space="0" w:color="000000"/>
              <w:right w:val="single" w:sz="4" w:space="0" w:color="000000"/>
            </w:tcBorders>
          </w:tcPr>
          <w:p w:rsidR="00230E91" w:rsidRDefault="00230E91" w:rsidP="00230E91">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rPr>
              <w:t>d</w:t>
            </w:r>
            <w:r>
              <w:rPr>
                <w:rFonts w:ascii="Arial" w:eastAsia="Arial" w:hAnsi="Arial" w:cs="Arial"/>
                <w:spacing w:val="-1"/>
              </w:rPr>
              <w:t>d</w:t>
            </w:r>
            <w:r>
              <w:rPr>
                <w:rFonts w:ascii="Arial" w:eastAsia="Arial" w:hAnsi="Arial" w:cs="Arial"/>
                <w:spacing w:val="1"/>
              </w:rPr>
              <w:t>r</w:t>
            </w:r>
            <w:r>
              <w:rPr>
                <w:rFonts w:ascii="Arial" w:eastAsia="Arial" w:hAnsi="Arial" w:cs="Arial"/>
              </w:rPr>
              <w:t>ess 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 d</w:t>
            </w:r>
            <w:r>
              <w:rPr>
                <w:rFonts w:ascii="Arial" w:eastAsia="Arial" w:hAnsi="Arial" w:cs="Arial"/>
                <w:spacing w:val="-2"/>
              </w:rPr>
              <w:t>e</w:t>
            </w:r>
            <w:r>
              <w:rPr>
                <w:rFonts w:ascii="Arial" w:eastAsia="Arial" w:hAnsi="Arial" w:cs="Arial"/>
                <w:spacing w:val="1"/>
              </w:rPr>
              <w:t>f</w:t>
            </w:r>
            <w:r>
              <w:rPr>
                <w:rFonts w:ascii="Arial" w:eastAsia="Arial" w:hAnsi="Arial" w:cs="Arial"/>
                <w:spacing w:val="-3"/>
              </w:rPr>
              <w:t>a</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oc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co</w:t>
            </w:r>
            <w:r>
              <w:rPr>
                <w:rFonts w:ascii="Arial" w:eastAsia="Arial" w:hAnsi="Arial" w:cs="Arial"/>
                <w:spacing w:val="-1"/>
              </w:rPr>
              <w:t>d</w:t>
            </w:r>
            <w:r>
              <w:rPr>
                <w:rFonts w:ascii="Arial" w:eastAsia="Arial" w:hAnsi="Arial" w:cs="Arial"/>
              </w:rPr>
              <w:t>e chose</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Submit a Service Desk ticket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 co</w:t>
            </w:r>
            <w:r>
              <w:rPr>
                <w:rFonts w:ascii="Arial" w:eastAsia="Arial" w:hAnsi="Arial" w:cs="Arial"/>
                <w:spacing w:val="-1"/>
              </w:rPr>
              <w:t>d</w:t>
            </w:r>
            <w:r>
              <w:rPr>
                <w:rFonts w:ascii="Arial" w:eastAsia="Arial" w:hAnsi="Arial" w:cs="Arial"/>
              </w:rPr>
              <w:t>e 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 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 new</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3"/>
              </w:rPr>
              <w:t>i</w:t>
            </w:r>
            <w:r>
              <w:rPr>
                <w:rFonts w:ascii="Arial" w:eastAsia="Arial" w:hAnsi="Arial" w:cs="Arial"/>
              </w:rPr>
              <w:t>on co</w:t>
            </w:r>
            <w:r>
              <w:rPr>
                <w:rFonts w:ascii="Arial" w:eastAsia="Arial" w:hAnsi="Arial" w:cs="Arial"/>
                <w:spacing w:val="-1"/>
              </w:rPr>
              <w:t>d</w:t>
            </w:r>
            <w:r>
              <w:rPr>
                <w:rFonts w:ascii="Arial" w:eastAsia="Arial" w:hAnsi="Arial" w:cs="Arial"/>
              </w:rPr>
              <w:t>e.</w:t>
            </w:r>
          </w:p>
        </w:tc>
      </w:tr>
    </w:tbl>
    <w:p w:rsidR="0013563D" w:rsidRDefault="00230E91" w:rsidP="0013563D">
      <w:pPr>
        <w:pStyle w:val="ListParagraph"/>
        <w:ind w:left="0"/>
        <w:jc w:val="center"/>
        <w:rPr>
          <w:rFonts w:ascii="Arial" w:hAnsi="Arial" w:cs="Arial"/>
          <w:i/>
          <w:sz w:val="20"/>
          <w:szCs w:val="20"/>
        </w:rPr>
      </w:pPr>
      <w:r>
        <w:rPr>
          <w:rFonts w:ascii="Arial" w:hAnsi="Arial" w:cs="Arial"/>
          <w:i/>
          <w:sz w:val="20"/>
          <w:szCs w:val="20"/>
        </w:rPr>
        <w:t>Table 4. Location page</w:t>
      </w:r>
    </w:p>
    <w:p w:rsidR="002E7C36" w:rsidRDefault="002E7C36" w:rsidP="002E7C36">
      <w:pPr>
        <w:pStyle w:val="ListParagraph"/>
        <w:ind w:left="0"/>
        <w:rPr>
          <w:rFonts w:ascii="Arial" w:hAnsi="Arial" w:cs="Arial"/>
          <w:i/>
          <w:sz w:val="20"/>
          <w:szCs w:val="20"/>
        </w:rPr>
      </w:pPr>
    </w:p>
    <w:p w:rsidR="00726150" w:rsidRDefault="00726150" w:rsidP="002E7C36">
      <w:pPr>
        <w:pStyle w:val="ListParagraph"/>
        <w:ind w:left="0"/>
        <w:rPr>
          <w:rFonts w:ascii="Arial" w:hAnsi="Arial" w:cs="Arial"/>
          <w:i/>
          <w:sz w:val="20"/>
          <w:szCs w:val="20"/>
        </w:rPr>
      </w:pPr>
    </w:p>
    <w:p w:rsidR="00726150" w:rsidRDefault="00726150" w:rsidP="002E7C36">
      <w:pPr>
        <w:pStyle w:val="ListParagraph"/>
        <w:ind w:left="0"/>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2E7C36" w:rsidTr="00BB5A38">
        <w:trPr>
          <w:trHeight w:hRule="exact" w:val="265"/>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2E7C36" w:rsidRDefault="002E7C36" w:rsidP="00BB5A38">
            <w:pPr>
              <w:spacing w:line="248" w:lineRule="exact"/>
              <w:ind w:left="102" w:right="-20"/>
              <w:rPr>
                <w:rFonts w:ascii="Arial" w:eastAsia="Arial" w:hAnsi="Arial" w:cs="Arial"/>
              </w:rPr>
            </w:pPr>
            <w:r>
              <w:rPr>
                <w:rFonts w:ascii="Arial" w:eastAsia="Arial" w:hAnsi="Arial" w:cs="Arial"/>
                <w:b/>
                <w:bCs/>
                <w:color w:val="FFFFFF"/>
                <w:spacing w:val="-1"/>
              </w:rPr>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2E7C36" w:rsidRDefault="002E7C36" w:rsidP="00BB5A38">
            <w:pPr>
              <w:spacing w:line="248"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2E7C36" w:rsidTr="002E7C36">
        <w:trPr>
          <w:trHeight w:hRule="exact" w:val="748"/>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rPr>
              <w:t>ses</w:t>
            </w:r>
          </w:p>
        </w:tc>
        <w:tc>
          <w:tcPr>
            <w:tcW w:w="5199"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2" w:lineRule="exact"/>
              <w:ind w:left="102" w:right="-20"/>
              <w:rPr>
                <w:rFonts w:ascii="Arial" w:eastAsia="Arial" w:hAnsi="Arial" w:cs="Arial"/>
              </w:rPr>
            </w:pPr>
            <w:r>
              <w:rPr>
                <w:rFonts w:ascii="Arial" w:eastAsia="Arial" w:hAnsi="Arial" w:cs="Arial"/>
              </w:rPr>
              <w:t xml:space="preserve">Projects and Grants Homepage &gt; Project Costing &gt; Project Setup &gt; General Information &gt; </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rPr>
              <w:t>ses tab</w:t>
            </w:r>
          </w:p>
        </w:tc>
      </w:tr>
      <w:tr w:rsidR="002E7C36" w:rsidTr="002E7C36">
        <w:trPr>
          <w:trHeight w:hRule="exact" w:val="235"/>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spacing w:val="-1"/>
              </w:rPr>
            </w:pPr>
          </w:p>
        </w:tc>
        <w:tc>
          <w:tcPr>
            <w:tcW w:w="5199" w:type="dxa"/>
            <w:tcBorders>
              <w:top w:val="single" w:sz="4" w:space="0" w:color="000000"/>
              <w:left w:val="single" w:sz="4" w:space="0" w:color="000000"/>
              <w:bottom w:val="single" w:sz="4" w:space="0" w:color="000000"/>
              <w:right w:val="single" w:sz="4" w:space="0" w:color="000000"/>
            </w:tcBorders>
          </w:tcPr>
          <w:p w:rsidR="002E7C36" w:rsidRPr="002E7C36" w:rsidRDefault="002E7C36" w:rsidP="00BB5A38">
            <w:pPr>
              <w:spacing w:line="250" w:lineRule="exact"/>
              <w:ind w:left="102" w:right="-20"/>
              <w:rPr>
                <w:rFonts w:ascii="Arial" w:eastAsia="Arial" w:hAnsi="Arial" w:cs="Arial"/>
                <w:b/>
                <w:spacing w:val="-1"/>
              </w:rPr>
            </w:pPr>
            <w:proofErr w:type="spellStart"/>
            <w:r>
              <w:rPr>
                <w:rFonts w:ascii="Arial" w:eastAsia="Arial" w:hAnsi="Arial" w:cs="Arial"/>
                <w:b/>
                <w:spacing w:val="-1"/>
              </w:rPr>
              <w:t>NavBar</w:t>
            </w:r>
            <w:proofErr w:type="spellEnd"/>
          </w:p>
        </w:tc>
      </w:tr>
      <w:tr w:rsidR="002E7C36" w:rsidTr="002E7C36">
        <w:trPr>
          <w:trHeight w:hRule="exact" w:val="541"/>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spacing w:val="-1"/>
              </w:rPr>
            </w:pP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rPr>
              <w:t>ses</w:t>
            </w:r>
          </w:p>
        </w:tc>
        <w:tc>
          <w:tcPr>
            <w:tcW w:w="5199" w:type="dxa"/>
            <w:tcBorders>
              <w:top w:val="single" w:sz="4" w:space="0" w:color="000000"/>
              <w:left w:val="single" w:sz="4" w:space="0" w:color="000000"/>
              <w:bottom w:val="single" w:sz="4" w:space="0" w:color="000000"/>
              <w:right w:val="single" w:sz="4" w:space="0" w:color="000000"/>
            </w:tcBorders>
          </w:tcPr>
          <w:p w:rsidR="002E7C36" w:rsidRPr="002E7C36" w:rsidRDefault="002E7C36" w:rsidP="002E7C36">
            <w:pPr>
              <w:spacing w:line="250" w:lineRule="exact"/>
              <w:ind w:left="102" w:right="-20"/>
              <w:rPr>
                <w:rFonts w:ascii="Arial" w:eastAsia="Arial" w:hAnsi="Arial" w:cs="Arial"/>
              </w:rPr>
            </w:pPr>
            <w:r>
              <w:rPr>
                <w:rFonts w:ascii="Arial" w:eastAsia="Arial" w:hAnsi="Arial" w:cs="Arial"/>
                <w:spacing w:val="-1"/>
              </w:rPr>
              <w:t>Navigator &gt;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g </w:t>
            </w:r>
            <w:r>
              <w:rPr>
                <w:rFonts w:ascii="Arial" w:eastAsia="Arial" w:hAnsi="Arial" w:cs="Arial"/>
              </w:rPr>
              <w:t>&gt;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&gt; </w:t>
            </w:r>
            <w:r>
              <w:rPr>
                <w:rFonts w:ascii="Arial" w:eastAsia="Arial" w:hAnsi="Arial" w:cs="Arial"/>
                <w:spacing w:val="1"/>
              </w:rPr>
              <w:t>G</w:t>
            </w:r>
            <w:r>
              <w:rPr>
                <w:rFonts w:ascii="Arial" w:eastAsia="Arial" w:hAnsi="Arial" w:cs="Arial"/>
              </w:rPr>
              <w:t>en</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2"/>
              </w:rPr>
              <w:t>&gt;</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rPr>
              <w:t>ses</w:t>
            </w:r>
          </w:p>
        </w:tc>
      </w:tr>
    </w:tbl>
    <w:p w:rsidR="002E7C36" w:rsidRDefault="002E7C36" w:rsidP="0013563D">
      <w:pPr>
        <w:pStyle w:val="ListParagraph"/>
        <w:ind w:left="0"/>
        <w:jc w:val="center"/>
        <w:rPr>
          <w:rFonts w:ascii="Arial" w:hAnsi="Arial" w:cs="Arial"/>
          <w:i/>
          <w:sz w:val="20"/>
          <w:szCs w:val="20"/>
        </w:rPr>
      </w:pPr>
    </w:p>
    <w:p w:rsidR="002E7C36" w:rsidRDefault="002E7C36" w:rsidP="0013563D">
      <w:pPr>
        <w:pStyle w:val="ListParagraph"/>
        <w:ind w:left="0"/>
        <w:jc w:val="center"/>
        <w:rPr>
          <w:rFonts w:ascii="Arial" w:hAnsi="Arial" w:cs="Arial"/>
          <w:i/>
          <w:sz w:val="20"/>
          <w:szCs w:val="20"/>
        </w:rPr>
      </w:pPr>
    </w:p>
    <w:p w:rsidR="002E7C36" w:rsidRDefault="002E7C36" w:rsidP="0013563D">
      <w:pPr>
        <w:pStyle w:val="ListParagraph"/>
        <w:ind w:left="0"/>
        <w:jc w:val="center"/>
        <w:rPr>
          <w:rFonts w:ascii="Arial" w:hAnsi="Arial" w:cs="Arial"/>
          <w:i/>
          <w:sz w:val="20"/>
          <w:szCs w:val="20"/>
        </w:rPr>
      </w:pPr>
      <w:r>
        <w:rPr>
          <w:noProof/>
        </w:rPr>
        <w:drawing>
          <wp:inline distT="0" distB="0" distL="0" distR="0" wp14:anchorId="78ECFDA5" wp14:editId="7F6DC582">
            <wp:extent cx="6464935" cy="2082800"/>
            <wp:effectExtent l="19050" t="19050" r="120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4935" cy="2082800"/>
                    </a:xfrm>
                    <a:prstGeom prst="rect">
                      <a:avLst/>
                    </a:prstGeom>
                    <a:ln w="3175">
                      <a:solidFill>
                        <a:schemeClr val="accent1"/>
                      </a:solidFill>
                    </a:ln>
                  </pic:spPr>
                </pic:pic>
              </a:graphicData>
            </a:graphic>
          </wp:inline>
        </w:drawing>
      </w:r>
    </w:p>
    <w:p w:rsidR="002E7C36" w:rsidRDefault="002E7C36" w:rsidP="0013563D">
      <w:pPr>
        <w:pStyle w:val="ListParagraph"/>
        <w:ind w:left="0"/>
        <w:jc w:val="center"/>
        <w:rPr>
          <w:rFonts w:ascii="Arial" w:hAnsi="Arial" w:cs="Arial"/>
          <w:i/>
          <w:sz w:val="20"/>
          <w:szCs w:val="20"/>
        </w:rPr>
      </w:pPr>
      <w:r>
        <w:rPr>
          <w:rFonts w:ascii="Arial" w:hAnsi="Arial" w:cs="Arial"/>
          <w:i/>
          <w:sz w:val="20"/>
          <w:szCs w:val="20"/>
        </w:rPr>
        <w:t>Figure 6. Phases page</w:t>
      </w:r>
    </w:p>
    <w:p w:rsidR="002E7C36" w:rsidRDefault="002E7C36" w:rsidP="0013563D">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2E7C36" w:rsidTr="00726150">
        <w:trPr>
          <w:trHeight w:hRule="exact" w:val="262"/>
          <w:tblHeader/>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2E7C36" w:rsidRDefault="002E7C36" w:rsidP="00BB5A38">
            <w:pPr>
              <w:spacing w:line="247" w:lineRule="exact"/>
              <w:ind w:left="102" w:right="-20"/>
              <w:rPr>
                <w:rFonts w:ascii="Arial" w:eastAsia="Arial" w:hAnsi="Arial" w:cs="Arial"/>
              </w:rPr>
            </w:pPr>
            <w:r>
              <w:rPr>
                <w:rFonts w:ascii="Arial" w:eastAsia="Arial" w:hAnsi="Arial" w:cs="Arial"/>
                <w:b/>
                <w:bCs/>
                <w:color w:val="FFFFFF"/>
              </w:rPr>
              <w:t>Fie</w:t>
            </w:r>
            <w:r>
              <w:rPr>
                <w:rFonts w:ascii="Arial" w:eastAsia="Arial" w:hAnsi="Arial" w:cs="Arial"/>
                <w:b/>
                <w:bCs/>
                <w:color w:val="FFFFFF"/>
                <w:spacing w:val="1"/>
              </w:rPr>
              <w:t>l</w:t>
            </w:r>
            <w:r>
              <w:rPr>
                <w:rFonts w:ascii="Arial" w:eastAsia="Arial" w:hAnsi="Arial" w:cs="Arial"/>
                <w:b/>
                <w:bCs/>
                <w:color w:val="FFFFFF"/>
              </w:rPr>
              <w:t>ds</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2E7C36" w:rsidRDefault="002E7C36" w:rsidP="00BB5A38">
            <w:pPr>
              <w:spacing w:line="247"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2E7C36" w:rsidTr="00DC7935">
        <w:trPr>
          <w:trHeight w:hRule="exact" w:val="3025"/>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2" w:lineRule="exact"/>
              <w:ind w:left="102" w:right="-20"/>
              <w:rPr>
                <w:rFonts w:ascii="Arial" w:eastAsia="Arial" w:hAnsi="Arial" w:cs="Arial"/>
              </w:rPr>
            </w:pP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pe</w:t>
            </w:r>
          </w:p>
        </w:tc>
        <w:tc>
          <w:tcPr>
            <w:tcW w:w="5199" w:type="dxa"/>
            <w:tcBorders>
              <w:top w:val="single" w:sz="4" w:space="0" w:color="000000"/>
              <w:left w:val="single" w:sz="4" w:space="0" w:color="000000"/>
              <w:bottom w:val="single" w:sz="4" w:space="0" w:color="000000"/>
              <w:right w:val="single" w:sz="4" w:space="0" w:color="000000"/>
            </w:tcBorders>
          </w:tcPr>
          <w:p w:rsidR="002E7C36" w:rsidRDefault="002E7C36" w:rsidP="002E7C36">
            <w:pPr>
              <w:spacing w:before="3" w:line="252" w:lineRule="exact"/>
              <w:ind w:left="102" w:right="185"/>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l</w:t>
            </w:r>
            <w:r>
              <w:rPr>
                <w:rFonts w:ascii="Arial" w:eastAsia="Arial" w:hAnsi="Arial" w:cs="Arial"/>
              </w:rPr>
              <w:t>ect</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rPr>
              <w:t xml:space="preserve">ase </w:t>
            </w:r>
            <w:r>
              <w:rPr>
                <w:rFonts w:ascii="Arial" w:eastAsia="Arial" w:hAnsi="Arial" w:cs="Arial"/>
                <w:spacing w:val="1"/>
              </w:rPr>
              <w:t>t</w:t>
            </w:r>
            <w:r>
              <w:rPr>
                <w:rFonts w:ascii="Arial" w:eastAsia="Arial" w:hAnsi="Arial" w:cs="Arial"/>
                <w:spacing w:val="-2"/>
              </w:rPr>
              <w:t>y</w:t>
            </w:r>
            <w:r>
              <w:rPr>
                <w:rFonts w:ascii="Arial" w:eastAsia="Arial" w:hAnsi="Arial" w:cs="Arial"/>
              </w:rPr>
              <w:t>pe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w:t>
            </w:r>
            <w:r>
              <w:rPr>
                <w:rFonts w:ascii="Arial" w:eastAsia="Arial" w:hAnsi="Arial" w:cs="Arial"/>
              </w:rPr>
              <w:t>on d</w:t>
            </w:r>
            <w:r>
              <w:rPr>
                <w:rFonts w:ascii="Arial" w:eastAsia="Arial" w:hAnsi="Arial" w:cs="Arial"/>
                <w:spacing w:val="-4"/>
              </w:rPr>
              <w:t>i</w:t>
            </w:r>
            <w:r>
              <w:rPr>
                <w:rFonts w:ascii="Arial" w:eastAsia="Arial" w:hAnsi="Arial" w:cs="Arial"/>
                <w:spacing w:val="1"/>
              </w:rPr>
              <w:t>ff</w:t>
            </w:r>
            <w:r>
              <w:rPr>
                <w:rFonts w:ascii="Arial" w:eastAsia="Arial" w:hAnsi="Arial" w:cs="Arial"/>
              </w:rPr>
              <w:t>ere</w:t>
            </w:r>
            <w:r>
              <w:rPr>
                <w:rFonts w:ascii="Arial" w:eastAsia="Arial" w:hAnsi="Arial" w:cs="Arial"/>
                <w:spacing w:val="-3"/>
              </w:rPr>
              <w:t>n</w:t>
            </w:r>
            <w:r>
              <w:rPr>
                <w:rFonts w:ascii="Arial" w:eastAsia="Arial" w:hAnsi="Arial" w:cs="Arial"/>
              </w:rPr>
              <w:t>t s</w:t>
            </w:r>
            <w:r>
              <w:rPr>
                <w:rFonts w:ascii="Arial" w:eastAsia="Arial" w:hAnsi="Arial" w:cs="Arial"/>
                <w:spacing w:val="-1"/>
              </w:rPr>
              <w:t>t</w:t>
            </w:r>
            <w:r>
              <w:rPr>
                <w:rFonts w:ascii="Arial" w:eastAsia="Arial" w:hAnsi="Arial" w:cs="Arial"/>
              </w:rPr>
              <w:t>a</w:t>
            </w:r>
            <w:r>
              <w:rPr>
                <w:rFonts w:ascii="Arial" w:eastAsia="Arial" w:hAnsi="Arial" w:cs="Arial"/>
                <w:spacing w:val="2"/>
              </w:rPr>
              <w:t>g</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e</w:t>
            </w:r>
            <w:r>
              <w:rPr>
                <w:rFonts w:ascii="Arial" w:eastAsia="Arial" w:hAnsi="Arial" w:cs="Arial"/>
                <w:spacing w:val="-3"/>
              </w:rPr>
              <w:t>x</w:t>
            </w:r>
            <w:r>
              <w:rPr>
                <w:rFonts w:ascii="Arial" w:eastAsia="Arial" w:hAnsi="Arial" w:cs="Arial"/>
              </w:rPr>
              <w:t>ce</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 pr</w:t>
            </w:r>
            <w:r>
              <w:rPr>
                <w:rFonts w:ascii="Arial" w:eastAsia="Arial" w:hAnsi="Arial" w:cs="Arial"/>
                <w:spacing w:val="-2"/>
              </w:rPr>
              <w:t>o</w:t>
            </w:r>
            <w:r>
              <w:rPr>
                <w:rFonts w:ascii="Arial" w:eastAsia="Arial" w:hAnsi="Arial" w:cs="Arial"/>
                <w:spacing w:val="1"/>
              </w:rPr>
              <w:t>j</w:t>
            </w:r>
            <w:r>
              <w:rPr>
                <w:rFonts w:ascii="Arial" w:eastAsia="Arial" w:hAnsi="Arial" w:cs="Arial"/>
              </w:rPr>
              <w:t>ects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are on sch</w:t>
            </w:r>
            <w:r>
              <w:rPr>
                <w:rFonts w:ascii="Arial" w:eastAsia="Arial" w:hAnsi="Arial" w:cs="Arial"/>
                <w:spacing w:val="-1"/>
              </w:rPr>
              <w:t>e</w:t>
            </w:r>
            <w:r>
              <w:rPr>
                <w:rFonts w:ascii="Arial" w:eastAsia="Arial" w:hAnsi="Arial" w:cs="Arial"/>
              </w:rPr>
              <w:t>d</w:t>
            </w:r>
            <w:r>
              <w:rPr>
                <w:rFonts w:ascii="Arial" w:eastAsia="Arial" w:hAnsi="Arial" w:cs="Arial"/>
                <w:spacing w:val="-1"/>
              </w:rPr>
              <w:t>ul</w:t>
            </w:r>
            <w:r>
              <w:rPr>
                <w:rFonts w:ascii="Arial" w:eastAsia="Arial" w:hAnsi="Arial" w:cs="Arial"/>
              </w:rPr>
              <w:t xml:space="preserve">e.  </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rPr>
              <w:t>se</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 xml:space="preserve">d at </w:t>
            </w:r>
            <w:r>
              <w:rPr>
                <w:rFonts w:ascii="Arial" w:eastAsia="Arial" w:hAnsi="Arial" w:cs="Arial"/>
                <w:spacing w:val="1"/>
              </w:rPr>
              <w:t>t</w:t>
            </w:r>
            <w:r>
              <w:rPr>
                <w:rFonts w:ascii="Arial" w:eastAsia="Arial" w:hAnsi="Arial" w:cs="Arial"/>
              </w:rPr>
              <w:t>he 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w:t>
            </w:r>
            <w:proofErr w:type="gramStart"/>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roofErr w:type="gramEnd"/>
            <w:r>
              <w:rPr>
                <w:rFonts w:ascii="Arial" w:eastAsia="Arial" w:hAnsi="Arial" w:cs="Arial"/>
              </w:rPr>
              <w:t xml:space="preserve"> can</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added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 n</w:t>
            </w:r>
            <w:r>
              <w:rPr>
                <w:rFonts w:ascii="Arial" w:eastAsia="Arial" w:hAnsi="Arial" w:cs="Arial"/>
                <w:spacing w:val="-1"/>
              </w:rPr>
              <w:t>e</w:t>
            </w:r>
            <w:r>
              <w:rPr>
                <w:rFonts w:ascii="Arial" w:eastAsia="Arial" w:hAnsi="Arial" w:cs="Arial"/>
              </w:rPr>
              <w:t>cess</w:t>
            </w:r>
            <w:r>
              <w:rPr>
                <w:rFonts w:ascii="Arial" w:eastAsia="Arial" w:hAnsi="Arial" w:cs="Arial"/>
                <w:spacing w:val="-1"/>
              </w:rPr>
              <w:t>a</w:t>
            </w:r>
            <w:r>
              <w:rPr>
                <w:rFonts w:ascii="Arial" w:eastAsia="Arial" w:hAnsi="Arial" w:cs="Arial"/>
                <w:spacing w:val="1"/>
              </w:rPr>
              <w:t>r</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 xml:space="preserve"> </w:t>
            </w:r>
            <w:r>
              <w:rPr>
                <w:rFonts w:ascii="Arial" w:eastAsia="Arial" w:hAnsi="Arial" w:cs="Arial"/>
                <w:b/>
                <w:bCs/>
                <w:spacing w:val="-1"/>
              </w:rPr>
              <w:t>N</w:t>
            </w:r>
            <w:r>
              <w:rPr>
                <w:rFonts w:ascii="Arial" w:eastAsia="Arial" w:hAnsi="Arial" w:cs="Arial"/>
                <w:b/>
                <w:bCs/>
              </w:rPr>
              <w:t>ote</w:t>
            </w:r>
            <w:r>
              <w:rPr>
                <w:rFonts w:ascii="Arial" w:eastAsia="Arial" w:hAnsi="Arial" w:cs="Arial"/>
                <w:b/>
                <w:bCs/>
                <w:spacing w:val="-1"/>
              </w:rPr>
              <w:t xml:space="preserve"> </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2"/>
              </w:rPr>
              <w:t>s</w:t>
            </w:r>
            <w:r>
              <w:rPr>
                <w:rFonts w:ascii="Arial" w:eastAsia="Arial" w:hAnsi="Arial" w:cs="Arial"/>
                <w:spacing w:val="1"/>
              </w:rPr>
              <w:t>t</w:t>
            </w:r>
            <w:r>
              <w:rPr>
                <w:rFonts w:ascii="Arial" w:eastAsia="Arial" w:hAnsi="Arial" w:cs="Arial"/>
              </w:rPr>
              <w:t>ate</w:t>
            </w:r>
            <w:r>
              <w:rPr>
                <w:rFonts w:ascii="Arial" w:eastAsia="Arial" w:hAnsi="Arial" w:cs="Arial"/>
                <w:spacing w:val="-3"/>
              </w:rPr>
              <w:t>w</w:t>
            </w:r>
            <w:r>
              <w:rPr>
                <w:rFonts w:ascii="Arial" w:eastAsia="Arial" w:hAnsi="Arial" w:cs="Arial"/>
                <w:spacing w:val="-1"/>
              </w:rPr>
              <w:t>i</w:t>
            </w:r>
            <w:r>
              <w:rPr>
                <w:rFonts w:ascii="Arial" w:eastAsia="Arial" w:hAnsi="Arial" w:cs="Arial"/>
              </w:rPr>
              <w:t>de sh</w:t>
            </w:r>
            <w:r>
              <w:rPr>
                <w:rFonts w:ascii="Arial" w:eastAsia="Arial" w:hAnsi="Arial" w:cs="Arial"/>
                <w:spacing w:val="-1"/>
              </w:rPr>
              <w:t>a</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e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e</w:t>
            </w:r>
            <w:r>
              <w:rPr>
                <w:rFonts w:ascii="Arial" w:eastAsia="Arial" w:hAnsi="Arial" w:cs="Arial"/>
              </w:rPr>
              <w:t>d by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 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2"/>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spacing w:val="2"/>
              </w:rPr>
              <w:t>k</w:t>
            </w:r>
            <w:r>
              <w:rPr>
                <w:rFonts w:ascii="Arial" w:eastAsia="Arial" w:hAnsi="Arial" w:cs="Arial"/>
              </w:rPr>
              <w:t>u</w:t>
            </w:r>
            <w:r>
              <w:rPr>
                <w:rFonts w:ascii="Arial" w:eastAsia="Arial" w:hAnsi="Arial" w:cs="Arial"/>
                <w:spacing w:val="-1"/>
              </w:rPr>
              <w:t>p</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A</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cy</w:t>
            </w:r>
            <w:r>
              <w:rPr>
                <w:rFonts w:ascii="Arial" w:eastAsia="Arial" w:hAnsi="Arial" w:cs="Arial"/>
                <w:spacing w:val="-1"/>
              </w:rPr>
              <w:t xml:space="preserve"> P</w:t>
            </w:r>
            <w:r>
              <w:rPr>
                <w:rFonts w:ascii="Arial" w:eastAsia="Arial" w:hAnsi="Arial" w:cs="Arial"/>
                <w:spacing w:val="-2"/>
              </w:rPr>
              <w:t>r</w:t>
            </w:r>
            <w:r>
              <w:rPr>
                <w:rFonts w:ascii="Arial" w:eastAsia="Arial" w:hAnsi="Arial" w:cs="Arial"/>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h</w:t>
            </w:r>
            <w:r>
              <w:rPr>
                <w:rFonts w:ascii="Arial" w:eastAsia="Arial" w:hAnsi="Arial" w:cs="Arial"/>
                <w:spacing w:val="-1"/>
              </w:rPr>
              <w:t>a</w:t>
            </w:r>
            <w:r>
              <w:rPr>
                <w:rFonts w:ascii="Arial" w:eastAsia="Arial" w:hAnsi="Arial" w:cs="Arial"/>
              </w:rPr>
              <w:t>ve acc</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 b</w:t>
            </w:r>
            <w:r>
              <w:rPr>
                <w:rFonts w:ascii="Arial" w:eastAsia="Arial" w:hAnsi="Arial" w:cs="Arial"/>
                <w:spacing w:val="-1"/>
              </w:rPr>
              <w:t>u</w:t>
            </w:r>
            <w:r>
              <w:rPr>
                <w:rFonts w:ascii="Arial" w:eastAsia="Arial" w:hAnsi="Arial" w:cs="Arial"/>
              </w:rPr>
              <w:t>t use</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rPr>
              <w:t>on as</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m</w:t>
            </w:r>
            <w:r>
              <w:rPr>
                <w:rFonts w:ascii="Arial" w:eastAsia="Arial" w:hAnsi="Arial" w:cs="Arial"/>
              </w:rPr>
              <w:t>ay</w:t>
            </w:r>
            <w:r>
              <w:rPr>
                <w:rFonts w:ascii="Arial" w:eastAsia="Arial" w:hAnsi="Arial" w:cs="Arial"/>
                <w:spacing w:val="-2"/>
              </w:rPr>
              <w:t xml:space="preserve"> </w:t>
            </w:r>
            <w:r>
              <w:rPr>
                <w:rFonts w:ascii="Arial" w:eastAsia="Arial" w:hAnsi="Arial" w:cs="Arial"/>
              </w:rPr>
              <w:t>be us</w:t>
            </w:r>
            <w:r>
              <w:rPr>
                <w:rFonts w:ascii="Arial" w:eastAsia="Arial" w:hAnsi="Arial" w:cs="Arial"/>
                <w:spacing w:val="-1"/>
              </w:rPr>
              <w:t>e</w:t>
            </w:r>
            <w:r>
              <w:rPr>
                <w:rFonts w:ascii="Arial" w:eastAsia="Arial" w:hAnsi="Arial" w:cs="Arial"/>
              </w:rPr>
              <w:t>d by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1"/>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2"/>
              </w:rPr>
              <w:t>y</w:t>
            </w:r>
            <w:r>
              <w:rPr>
                <w:rFonts w:ascii="Arial" w:eastAsia="Arial" w:hAnsi="Arial" w:cs="Arial"/>
              </w:rPr>
              <w:t>.</w:t>
            </w:r>
            <w:r w:rsidR="00DC7935">
              <w:rPr>
                <w:rFonts w:ascii="Arial" w:eastAsia="Arial" w:hAnsi="Arial" w:cs="Arial"/>
              </w:rPr>
              <w:t xml:space="preserve"> (Optional)</w:t>
            </w:r>
          </w:p>
        </w:tc>
      </w:tr>
      <w:tr w:rsidR="002E7C36"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spacing w:val="-1"/>
              </w:rPr>
              <w:lastRenderedPageBreak/>
              <w:t>D</w:t>
            </w:r>
            <w:r>
              <w:rPr>
                <w:rFonts w:ascii="Arial" w:eastAsia="Arial" w:hAnsi="Arial" w:cs="Arial"/>
              </w:rPr>
              <w:t>escri</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5199"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rPr>
              <w:t>pti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a</w:t>
            </w:r>
            <w:r>
              <w:rPr>
                <w:rFonts w:ascii="Arial" w:eastAsia="Arial" w:hAnsi="Arial" w:cs="Arial"/>
              </w:rPr>
              <w:t>ch i</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rPr>
              <w:t>l p</w:t>
            </w:r>
            <w:r>
              <w:rPr>
                <w:rFonts w:ascii="Arial" w:eastAsia="Arial" w:hAnsi="Arial" w:cs="Arial"/>
                <w:spacing w:val="-1"/>
              </w:rPr>
              <w:t>h</w:t>
            </w:r>
            <w:r>
              <w:rPr>
                <w:rFonts w:ascii="Arial" w:eastAsia="Arial" w:hAnsi="Arial" w:cs="Arial"/>
              </w:rPr>
              <w:t>ase</w:t>
            </w:r>
          </w:p>
        </w:tc>
      </w:tr>
      <w:tr w:rsidR="002E7C36" w:rsidTr="00BB5A38">
        <w:trPr>
          <w:trHeight w:hRule="exact" w:val="265"/>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atus</w:t>
            </w:r>
          </w:p>
        </w:tc>
        <w:tc>
          <w:tcPr>
            <w:tcW w:w="5199"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cate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a ph</w:t>
            </w:r>
            <w:r>
              <w:rPr>
                <w:rFonts w:ascii="Arial" w:eastAsia="Arial" w:hAnsi="Arial" w:cs="Arial"/>
                <w:spacing w:val="-3"/>
              </w:rPr>
              <w:t>a</w:t>
            </w:r>
            <w:r>
              <w:rPr>
                <w:rFonts w:ascii="Arial" w:eastAsia="Arial" w:hAnsi="Arial" w:cs="Arial"/>
                <w:spacing w:val="-2"/>
              </w:rPr>
              <w:t>s</w:t>
            </w:r>
            <w:r>
              <w:rPr>
                <w:rFonts w:ascii="Arial" w:eastAsia="Arial" w:hAnsi="Arial" w:cs="Arial"/>
              </w:rPr>
              <w:t>e is 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p>
        </w:tc>
      </w:tr>
      <w:tr w:rsidR="002E7C36"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rPr>
              <w:t xml:space="preserve">From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0" w:lineRule="exact"/>
              <w:ind w:left="102" w:right="-20"/>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cate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rPr>
              <w:t>t 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e</w:t>
            </w:r>
            <w:r>
              <w:rPr>
                <w:rFonts w:ascii="Arial" w:eastAsia="Arial" w:hAnsi="Arial" w:cs="Arial"/>
                <w:spacing w:val="-1"/>
              </w:rPr>
              <w:t>a</w:t>
            </w:r>
            <w:r>
              <w:rPr>
                <w:rFonts w:ascii="Arial" w:eastAsia="Arial" w:hAnsi="Arial" w:cs="Arial"/>
              </w:rPr>
              <w:t>ch phase</w:t>
            </w:r>
          </w:p>
        </w:tc>
      </w:tr>
      <w:tr w:rsidR="002E7C36" w:rsidTr="00BB5A38">
        <w:trPr>
          <w:trHeight w:hRule="exact" w:val="264"/>
        </w:trPr>
        <w:tc>
          <w:tcPr>
            <w:tcW w:w="3442"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2" w:lineRule="exact"/>
              <w:ind w:left="102" w:right="-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 D</w:t>
            </w:r>
            <w:r>
              <w:rPr>
                <w:rFonts w:ascii="Arial" w:eastAsia="Arial" w:hAnsi="Arial" w:cs="Arial"/>
                <w:spacing w:val="-1"/>
              </w:rPr>
              <w:t>a</w:t>
            </w:r>
            <w:r>
              <w:rPr>
                <w:rFonts w:ascii="Arial" w:eastAsia="Arial" w:hAnsi="Arial" w:cs="Arial"/>
                <w:spacing w:val="1"/>
              </w:rPr>
              <w:t>t</w:t>
            </w:r>
            <w:r>
              <w:rPr>
                <w:rFonts w:ascii="Arial" w:eastAsia="Arial" w:hAnsi="Arial" w:cs="Arial"/>
              </w:rPr>
              <w:t>e</w:t>
            </w:r>
          </w:p>
        </w:tc>
        <w:tc>
          <w:tcPr>
            <w:tcW w:w="5199" w:type="dxa"/>
            <w:tcBorders>
              <w:top w:val="single" w:sz="4" w:space="0" w:color="000000"/>
              <w:left w:val="single" w:sz="4" w:space="0" w:color="000000"/>
              <w:bottom w:val="single" w:sz="4" w:space="0" w:color="000000"/>
              <w:right w:val="single" w:sz="4" w:space="0" w:color="000000"/>
            </w:tcBorders>
          </w:tcPr>
          <w:p w:rsidR="002E7C36" w:rsidRDefault="002E7C36" w:rsidP="00BB5A38">
            <w:pPr>
              <w:spacing w:line="252" w:lineRule="exact"/>
              <w:ind w:left="102" w:right="-20"/>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cate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d d</w:t>
            </w:r>
            <w:r>
              <w:rPr>
                <w:rFonts w:ascii="Arial" w:eastAsia="Arial" w:hAnsi="Arial" w:cs="Arial"/>
                <w:spacing w:val="-2"/>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a</w:t>
            </w:r>
            <w:r>
              <w:rPr>
                <w:rFonts w:ascii="Arial" w:eastAsia="Arial" w:hAnsi="Arial" w:cs="Arial"/>
              </w:rPr>
              <w:t>ch phase</w:t>
            </w:r>
          </w:p>
        </w:tc>
      </w:tr>
    </w:tbl>
    <w:p w:rsidR="002E7C36" w:rsidRDefault="00726150" w:rsidP="00726150">
      <w:pPr>
        <w:pStyle w:val="ListParagraph"/>
        <w:ind w:left="0"/>
        <w:jc w:val="center"/>
        <w:rPr>
          <w:rFonts w:ascii="Arial" w:hAnsi="Arial" w:cs="Arial"/>
          <w:i/>
          <w:sz w:val="20"/>
          <w:szCs w:val="20"/>
        </w:rPr>
      </w:pPr>
      <w:r>
        <w:rPr>
          <w:rFonts w:ascii="Arial" w:hAnsi="Arial" w:cs="Arial"/>
          <w:i/>
          <w:sz w:val="20"/>
          <w:szCs w:val="20"/>
        </w:rPr>
        <w:t>Table 5. Phases page</w:t>
      </w:r>
    </w:p>
    <w:p w:rsidR="00726150" w:rsidRDefault="00726150" w:rsidP="00726150">
      <w:pPr>
        <w:pStyle w:val="ListParagraph"/>
        <w:ind w:left="0"/>
        <w:jc w:val="center"/>
        <w:rPr>
          <w:rFonts w:ascii="Arial" w:hAnsi="Arial" w:cs="Arial"/>
          <w:i/>
          <w:sz w:val="20"/>
          <w:szCs w:val="20"/>
        </w:rPr>
      </w:pPr>
    </w:p>
    <w:p w:rsidR="00726150" w:rsidRDefault="00726150" w:rsidP="00726150">
      <w:pPr>
        <w:pStyle w:val="ListParagraph"/>
        <w:ind w:left="0"/>
        <w:jc w:val="center"/>
        <w:rPr>
          <w:rFonts w:ascii="Arial" w:hAnsi="Arial" w:cs="Arial"/>
          <w:i/>
          <w:sz w:val="20"/>
          <w:szCs w:val="20"/>
        </w:rPr>
      </w:pPr>
    </w:p>
    <w:p w:rsidR="00726150" w:rsidRPr="00726150" w:rsidRDefault="00726150" w:rsidP="00726150">
      <w:pPr>
        <w:pStyle w:val="ListParagraph"/>
        <w:numPr>
          <w:ilvl w:val="0"/>
          <w:numId w:val="29"/>
        </w:numPr>
        <w:rPr>
          <w:rFonts w:ascii="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 xml:space="preserve">n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do</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 use</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a</w:t>
      </w:r>
      <w:r>
        <w:rPr>
          <w:rFonts w:ascii="Arial" w:eastAsia="Arial" w:hAnsi="Arial" w:cs="Arial"/>
        </w:rPr>
        <w:t>ces</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rPr>
        <w:t>al ch</w:t>
      </w:r>
      <w:r>
        <w:rPr>
          <w:rFonts w:ascii="Arial" w:eastAsia="Arial" w:hAnsi="Arial" w:cs="Arial"/>
          <w:spacing w:val="-1"/>
        </w:rPr>
        <w:t>a</w:t>
      </w:r>
      <w:r>
        <w:rPr>
          <w:rFonts w:ascii="Arial" w:eastAsia="Arial" w:hAnsi="Arial" w:cs="Arial"/>
          <w:spacing w:val="1"/>
        </w:rPr>
        <w:t>r</w:t>
      </w:r>
      <w:r>
        <w:rPr>
          <w:rFonts w:ascii="Arial" w:eastAsia="Arial" w:hAnsi="Arial" w:cs="Arial"/>
        </w:rPr>
        <w:t>act</w:t>
      </w:r>
      <w:r>
        <w:rPr>
          <w:rFonts w:ascii="Arial" w:eastAsia="Arial" w:hAnsi="Arial" w:cs="Arial"/>
          <w:spacing w:val="-2"/>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I</w:t>
      </w:r>
      <w:r>
        <w:rPr>
          <w:rFonts w:ascii="Arial" w:eastAsia="Arial" w:hAnsi="Arial" w:cs="Arial"/>
        </w:rPr>
        <w:t>D e</w:t>
      </w:r>
      <w:r>
        <w:rPr>
          <w:rFonts w:ascii="Arial" w:eastAsia="Arial" w:hAnsi="Arial" w:cs="Arial"/>
          <w:spacing w:val="-3"/>
        </w:rPr>
        <w:t>x</w:t>
      </w:r>
      <w:r>
        <w:rPr>
          <w:rFonts w:ascii="Arial" w:eastAsia="Arial" w:hAnsi="Arial" w:cs="Arial"/>
        </w:rPr>
        <w:t>ce</w:t>
      </w:r>
      <w:r>
        <w:rPr>
          <w:rFonts w:ascii="Arial" w:eastAsia="Arial" w:hAnsi="Arial" w:cs="Arial"/>
          <w:spacing w:val="-1"/>
        </w:rPr>
        <w:t>p</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y</w:t>
      </w:r>
      <w:r>
        <w:rPr>
          <w:rFonts w:ascii="Arial" w:eastAsia="Arial" w:hAnsi="Arial" w:cs="Arial"/>
        </w:rPr>
        <w:t>p</w:t>
      </w:r>
      <w:r>
        <w:rPr>
          <w:rFonts w:ascii="Arial" w:eastAsia="Arial" w:hAnsi="Arial" w:cs="Arial"/>
          <w:spacing w:val="-1"/>
        </w:rPr>
        <w:t>h</w:t>
      </w:r>
      <w:r>
        <w:rPr>
          <w:rFonts w:ascii="Arial" w:eastAsia="Arial" w:hAnsi="Arial" w:cs="Arial"/>
        </w:rPr>
        <w:t>en or</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scor</w:t>
      </w:r>
      <w:r>
        <w:rPr>
          <w:rFonts w:ascii="Arial" w:eastAsia="Arial" w:hAnsi="Arial" w:cs="Arial"/>
          <w:spacing w:val="-2"/>
        </w:rPr>
        <w:t>e</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ca</w:t>
      </w:r>
      <w:r>
        <w:rPr>
          <w:rFonts w:ascii="Arial" w:eastAsia="Arial" w:hAnsi="Arial" w:cs="Arial"/>
          <w:spacing w:val="-1"/>
        </w:rPr>
        <w:t>u</w:t>
      </w:r>
      <w:r>
        <w:rPr>
          <w:rFonts w:ascii="Arial" w:eastAsia="Arial" w:hAnsi="Arial" w:cs="Arial"/>
        </w:rPr>
        <w:t>se p</w:t>
      </w:r>
      <w:r>
        <w:rPr>
          <w:rFonts w:ascii="Arial" w:eastAsia="Arial" w:hAnsi="Arial" w:cs="Arial"/>
          <w:spacing w:val="1"/>
        </w:rPr>
        <w:t>r</w:t>
      </w:r>
      <w:r>
        <w:rPr>
          <w:rFonts w:ascii="Arial" w:eastAsia="Arial" w:hAnsi="Arial" w:cs="Arial"/>
        </w:rPr>
        <w:t>o</w:t>
      </w:r>
      <w:r>
        <w:rPr>
          <w:rFonts w:ascii="Arial" w:eastAsia="Arial" w:hAnsi="Arial" w:cs="Arial"/>
          <w:spacing w:val="-1"/>
        </w:rPr>
        <w:t>bl</w:t>
      </w:r>
      <w:r>
        <w:rPr>
          <w:rFonts w:ascii="Arial" w:eastAsia="Arial" w:hAnsi="Arial" w:cs="Arial"/>
          <w:spacing w:val="-3"/>
        </w:rPr>
        <w:t>e</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ss</w:t>
      </w:r>
      <w:r>
        <w:rPr>
          <w:rFonts w:ascii="Arial" w:eastAsia="Arial" w:hAnsi="Arial" w:cs="Arial"/>
          <w:spacing w:val="-3"/>
        </w:rPr>
        <w:t>i</w:t>
      </w:r>
      <w:r>
        <w:rPr>
          <w:rFonts w:ascii="Arial" w:eastAsia="Arial" w:hAnsi="Arial" w:cs="Arial"/>
        </w:rPr>
        <w:t>ng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m</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can be</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ce so</w:t>
      </w:r>
      <w:r>
        <w:rPr>
          <w:rFonts w:ascii="Arial" w:eastAsia="Arial" w:hAnsi="Arial" w:cs="Arial"/>
          <w:spacing w:val="-1"/>
        </w:rPr>
        <w:t xml:space="preserve"> 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m </w:t>
      </w:r>
      <w:proofErr w:type="gramStart"/>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spacing w:val="-1"/>
        </w:rPr>
        <w:t>il</w:t>
      </w:r>
      <w:r>
        <w:rPr>
          <w:rFonts w:ascii="Arial" w:eastAsia="Arial" w:hAnsi="Arial" w:cs="Arial"/>
        </w:rPr>
        <w:t>ar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spacing w:val="-3"/>
        </w:rPr>
        <w:t>e</w:t>
      </w:r>
      <w:r>
        <w:rPr>
          <w:rFonts w:ascii="Arial" w:eastAsia="Arial" w:hAnsi="Arial" w:cs="Arial"/>
        </w:rPr>
        <w:t xml:space="preserve">ct </w:t>
      </w:r>
      <w:r>
        <w:rPr>
          <w:rFonts w:ascii="Arial" w:eastAsia="Arial" w:hAnsi="Arial" w:cs="Arial"/>
          <w:spacing w:val="1"/>
        </w:rPr>
        <w:t>I</w:t>
      </w:r>
      <w:r>
        <w:rPr>
          <w:rFonts w:ascii="Arial" w:eastAsia="Arial" w:hAnsi="Arial" w:cs="Arial"/>
          <w:spacing w:val="-1"/>
        </w:rPr>
        <w:t>D</w:t>
      </w:r>
      <w:r>
        <w:rPr>
          <w:rFonts w:ascii="Arial" w:eastAsia="Arial" w:hAnsi="Arial" w:cs="Arial"/>
        </w:rPr>
        <w:t>.</w:t>
      </w:r>
    </w:p>
    <w:p w:rsidR="00726150" w:rsidRDefault="00726150" w:rsidP="00726150">
      <w:pPr>
        <w:rPr>
          <w:rFonts w:ascii="Arial" w:hAnsi="Arial" w:cs="Arial"/>
        </w:rPr>
      </w:pPr>
    </w:p>
    <w:p w:rsidR="00726150" w:rsidRPr="00726150" w:rsidRDefault="00726150" w:rsidP="00726150">
      <w:pPr>
        <w:jc w:val="center"/>
        <w:rPr>
          <w:rFonts w:ascii="Arial" w:hAnsi="Arial" w:cs="Arial"/>
        </w:rPr>
      </w:pPr>
      <w:r>
        <w:rPr>
          <w:noProof/>
        </w:rPr>
        <w:drawing>
          <wp:inline distT="0" distB="0" distL="0" distR="0" wp14:anchorId="48223EFD" wp14:editId="08B510C7">
            <wp:extent cx="6464935" cy="2341880"/>
            <wp:effectExtent l="19050" t="19050" r="1206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4935" cy="2341880"/>
                    </a:xfrm>
                    <a:prstGeom prst="rect">
                      <a:avLst/>
                    </a:prstGeom>
                    <a:ln w="3175">
                      <a:solidFill>
                        <a:schemeClr val="accent1"/>
                      </a:solidFill>
                    </a:ln>
                  </pic:spPr>
                </pic:pic>
              </a:graphicData>
            </a:graphic>
          </wp:inline>
        </w:drawing>
      </w:r>
    </w:p>
    <w:p w:rsidR="00726150" w:rsidRDefault="00726150" w:rsidP="00726150">
      <w:pPr>
        <w:pStyle w:val="ListParagraph"/>
        <w:ind w:left="0"/>
        <w:jc w:val="center"/>
        <w:rPr>
          <w:rFonts w:ascii="Arial" w:hAnsi="Arial" w:cs="Arial"/>
          <w:i/>
          <w:sz w:val="20"/>
          <w:szCs w:val="20"/>
        </w:rPr>
      </w:pPr>
      <w:r>
        <w:rPr>
          <w:rFonts w:ascii="Arial" w:hAnsi="Arial" w:cs="Arial"/>
          <w:i/>
          <w:sz w:val="20"/>
          <w:szCs w:val="20"/>
        </w:rPr>
        <w:t>Figure 7. Project Activities – Schedule tab</w:t>
      </w:r>
    </w:p>
    <w:p w:rsidR="00726150" w:rsidRDefault="00726150" w:rsidP="00726150">
      <w:pPr>
        <w:pStyle w:val="ListParagraph"/>
        <w:ind w:left="0"/>
        <w:jc w:val="center"/>
        <w:rPr>
          <w:rFonts w:ascii="Arial" w:hAnsi="Arial" w:cs="Arial"/>
          <w:i/>
          <w:sz w:val="20"/>
          <w:szCs w:val="20"/>
        </w:rPr>
      </w:pPr>
    </w:p>
    <w:p w:rsidR="00726150" w:rsidRDefault="00726150" w:rsidP="00726150">
      <w:pPr>
        <w:pStyle w:val="ListParagraph"/>
        <w:ind w:left="0"/>
        <w:jc w:val="center"/>
        <w:rPr>
          <w:rFonts w:ascii="Arial" w:hAnsi="Arial" w:cs="Arial"/>
          <w:i/>
          <w:sz w:val="20"/>
          <w:szCs w:val="20"/>
        </w:rPr>
      </w:pPr>
      <w:r>
        <w:rPr>
          <w:noProof/>
        </w:rPr>
        <w:drawing>
          <wp:inline distT="0" distB="0" distL="0" distR="0" wp14:anchorId="4F079C9D" wp14:editId="4AAA81E7">
            <wp:extent cx="6464935" cy="2078990"/>
            <wp:effectExtent l="19050" t="19050" r="1206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64935" cy="2078990"/>
                    </a:xfrm>
                    <a:prstGeom prst="rect">
                      <a:avLst/>
                    </a:prstGeom>
                    <a:ln w="3175">
                      <a:solidFill>
                        <a:schemeClr val="accent1"/>
                      </a:solidFill>
                    </a:ln>
                  </pic:spPr>
                </pic:pic>
              </a:graphicData>
            </a:graphic>
          </wp:inline>
        </w:drawing>
      </w:r>
    </w:p>
    <w:p w:rsidR="00726150" w:rsidRDefault="00726150" w:rsidP="00726150">
      <w:pPr>
        <w:pStyle w:val="ListParagraph"/>
        <w:ind w:left="0"/>
        <w:jc w:val="center"/>
        <w:rPr>
          <w:rFonts w:ascii="Arial" w:hAnsi="Arial" w:cs="Arial"/>
          <w:i/>
          <w:sz w:val="20"/>
          <w:szCs w:val="20"/>
        </w:rPr>
      </w:pPr>
      <w:r>
        <w:rPr>
          <w:rFonts w:ascii="Arial" w:hAnsi="Arial" w:cs="Arial"/>
          <w:i/>
          <w:sz w:val="20"/>
          <w:szCs w:val="20"/>
        </w:rPr>
        <w:t>Figure 8. Project Activities – More Dates tab</w:t>
      </w:r>
    </w:p>
    <w:p w:rsidR="005B5FF7" w:rsidRDefault="005B5FF7" w:rsidP="00726150">
      <w:pPr>
        <w:pStyle w:val="ListParagraph"/>
        <w:ind w:left="0"/>
        <w:jc w:val="center"/>
        <w:rPr>
          <w:rFonts w:ascii="Arial" w:hAnsi="Arial" w:cs="Arial"/>
          <w:i/>
          <w:sz w:val="20"/>
          <w:szCs w:val="20"/>
        </w:rPr>
      </w:pPr>
    </w:p>
    <w:p w:rsidR="005B5FF7" w:rsidRDefault="005B5FF7" w:rsidP="00726150">
      <w:pPr>
        <w:pStyle w:val="ListParagraph"/>
        <w:ind w:left="0"/>
        <w:jc w:val="center"/>
        <w:rPr>
          <w:rFonts w:ascii="Arial" w:hAnsi="Arial" w:cs="Arial"/>
          <w:i/>
          <w:sz w:val="20"/>
          <w:szCs w:val="20"/>
        </w:rPr>
      </w:pPr>
      <w:r>
        <w:rPr>
          <w:noProof/>
        </w:rPr>
        <w:lastRenderedPageBreak/>
        <w:drawing>
          <wp:inline distT="0" distB="0" distL="0" distR="0" wp14:anchorId="6F10EB9F" wp14:editId="570B735E">
            <wp:extent cx="6464935" cy="2461895"/>
            <wp:effectExtent l="19050" t="19050" r="1206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4935" cy="2461895"/>
                    </a:xfrm>
                    <a:prstGeom prst="rect">
                      <a:avLst/>
                    </a:prstGeom>
                    <a:ln w="3175">
                      <a:solidFill>
                        <a:schemeClr val="accent1"/>
                      </a:solidFill>
                    </a:ln>
                  </pic:spPr>
                </pic:pic>
              </a:graphicData>
            </a:graphic>
          </wp:inline>
        </w:drawing>
      </w:r>
    </w:p>
    <w:p w:rsidR="00726150" w:rsidRDefault="005B5FF7" w:rsidP="00726150">
      <w:pPr>
        <w:pStyle w:val="ListParagraph"/>
        <w:ind w:left="0"/>
        <w:jc w:val="center"/>
        <w:rPr>
          <w:rFonts w:ascii="Arial" w:hAnsi="Arial" w:cs="Arial"/>
          <w:i/>
          <w:sz w:val="20"/>
          <w:szCs w:val="20"/>
        </w:rPr>
      </w:pPr>
      <w:r>
        <w:rPr>
          <w:rFonts w:ascii="Arial" w:hAnsi="Arial" w:cs="Arial"/>
          <w:i/>
          <w:sz w:val="20"/>
          <w:szCs w:val="20"/>
        </w:rPr>
        <w:t>Figure 9. Project Activities – Detail tab, left side of page</w:t>
      </w:r>
    </w:p>
    <w:p w:rsidR="005B5FF7" w:rsidRDefault="005B5FF7" w:rsidP="00726150">
      <w:pPr>
        <w:pStyle w:val="ListParagraph"/>
        <w:ind w:left="0"/>
        <w:jc w:val="center"/>
        <w:rPr>
          <w:rFonts w:ascii="Arial" w:hAnsi="Arial" w:cs="Arial"/>
          <w:i/>
          <w:sz w:val="20"/>
          <w:szCs w:val="20"/>
        </w:rPr>
      </w:pPr>
    </w:p>
    <w:p w:rsidR="005B5FF7" w:rsidRDefault="005B5FF7" w:rsidP="00726150">
      <w:pPr>
        <w:pStyle w:val="ListParagraph"/>
        <w:ind w:left="0"/>
        <w:jc w:val="center"/>
        <w:rPr>
          <w:rFonts w:ascii="Arial" w:hAnsi="Arial" w:cs="Arial"/>
          <w:i/>
          <w:sz w:val="20"/>
          <w:szCs w:val="20"/>
        </w:rPr>
      </w:pPr>
      <w:r>
        <w:rPr>
          <w:noProof/>
        </w:rPr>
        <w:drawing>
          <wp:inline distT="0" distB="0" distL="0" distR="0" wp14:anchorId="7FB6BB38" wp14:editId="30243A14">
            <wp:extent cx="5895238" cy="2666667"/>
            <wp:effectExtent l="19050" t="19050" r="1079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5238" cy="2666667"/>
                    </a:xfrm>
                    <a:prstGeom prst="rect">
                      <a:avLst/>
                    </a:prstGeom>
                    <a:ln w="3175">
                      <a:solidFill>
                        <a:schemeClr val="accent1"/>
                      </a:solidFill>
                    </a:ln>
                  </pic:spPr>
                </pic:pic>
              </a:graphicData>
            </a:graphic>
          </wp:inline>
        </w:drawing>
      </w:r>
    </w:p>
    <w:p w:rsidR="005B5FF7" w:rsidRDefault="005B5FF7" w:rsidP="00726150">
      <w:pPr>
        <w:pStyle w:val="ListParagraph"/>
        <w:ind w:left="0"/>
        <w:jc w:val="center"/>
        <w:rPr>
          <w:rFonts w:ascii="Arial" w:hAnsi="Arial" w:cs="Arial"/>
          <w:i/>
          <w:sz w:val="20"/>
          <w:szCs w:val="20"/>
        </w:rPr>
      </w:pPr>
      <w:r>
        <w:rPr>
          <w:rFonts w:ascii="Arial" w:hAnsi="Arial" w:cs="Arial"/>
          <w:i/>
          <w:sz w:val="20"/>
          <w:szCs w:val="20"/>
        </w:rPr>
        <w:t>Figure 10. Project Activities – Detail tab, right side of page</w:t>
      </w:r>
    </w:p>
    <w:p w:rsidR="005B5FF7" w:rsidRDefault="005B5FF7" w:rsidP="00726150">
      <w:pPr>
        <w:pStyle w:val="ListParagraph"/>
        <w:ind w:left="0"/>
        <w:jc w:val="center"/>
        <w:rPr>
          <w:rFonts w:ascii="Arial" w:hAnsi="Arial" w:cs="Arial"/>
          <w:i/>
          <w:sz w:val="20"/>
          <w:szCs w:val="20"/>
        </w:rPr>
      </w:pPr>
    </w:p>
    <w:p w:rsidR="005B5FF7" w:rsidRDefault="005B5FF7" w:rsidP="00726150">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5B5FF7" w:rsidTr="005B5FF7">
        <w:trPr>
          <w:trHeight w:hRule="exact" w:val="263"/>
          <w:tblHeader/>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5B5FF7" w:rsidRDefault="005B5FF7" w:rsidP="00BB5A38">
            <w:pPr>
              <w:spacing w:line="249" w:lineRule="exact"/>
              <w:ind w:left="102" w:right="-20"/>
              <w:rPr>
                <w:rFonts w:ascii="Arial" w:eastAsia="Arial" w:hAnsi="Arial" w:cs="Arial"/>
              </w:rPr>
            </w:pPr>
            <w:r>
              <w:rPr>
                <w:rFonts w:ascii="Arial" w:eastAsia="Arial" w:hAnsi="Arial" w:cs="Arial"/>
                <w:b/>
                <w:bCs/>
                <w:color w:val="FFFFFF"/>
              </w:rPr>
              <w:t>Fie</w:t>
            </w:r>
            <w:r>
              <w:rPr>
                <w:rFonts w:ascii="Arial" w:eastAsia="Arial" w:hAnsi="Arial" w:cs="Arial"/>
                <w:b/>
                <w:bCs/>
                <w:color w:val="FFFFFF"/>
                <w:spacing w:val="1"/>
              </w:rPr>
              <w:t>l</w:t>
            </w:r>
            <w:r>
              <w:rPr>
                <w:rFonts w:ascii="Arial" w:eastAsia="Arial" w:hAnsi="Arial" w:cs="Arial"/>
                <w:b/>
                <w:bCs/>
                <w:color w:val="FFFFFF"/>
              </w:rPr>
              <w:t>ds</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5B5FF7" w:rsidRDefault="005B5FF7" w:rsidP="00BB5A38">
            <w:pPr>
              <w:spacing w:line="249"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5B5FF7" w:rsidTr="005B5FF7">
        <w:trPr>
          <w:trHeight w:hRule="exact" w:val="325"/>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N</w:t>
            </w:r>
            <w:r>
              <w:rPr>
                <w:rFonts w:ascii="Arial" w:eastAsia="Arial" w:hAnsi="Arial" w:cs="Arial"/>
              </w:rPr>
              <w:t>ame</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rPr>
              <w:t>pti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p>
        </w:tc>
      </w:tr>
      <w:tr w:rsidR="005B5FF7"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 xml:space="preserve">nter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p>
        </w:tc>
      </w:tr>
      <w:tr w:rsidR="005B5FF7" w:rsidTr="005B5FF7">
        <w:trPr>
          <w:trHeight w:hRule="exact" w:val="550"/>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 xml:space="preserve">art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rPr>
              <w:t>a</w:t>
            </w:r>
            <w:r>
              <w:rPr>
                <w:rFonts w:ascii="Arial" w:eastAsia="Arial" w:hAnsi="Arial" w:cs="Arial"/>
                <w:spacing w:val="-1"/>
              </w:rPr>
              <w:t>u</w:t>
            </w:r>
            <w:r>
              <w:rPr>
                <w:rFonts w:ascii="Arial" w:eastAsia="Arial" w:hAnsi="Arial" w:cs="Arial"/>
                <w:spacing w:val="-3"/>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art d</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p</w:t>
            </w:r>
            <w:r>
              <w:rPr>
                <w:rFonts w:ascii="Arial" w:eastAsia="Arial" w:hAnsi="Arial" w:cs="Arial"/>
                <w:spacing w:val="-1"/>
              </w:rPr>
              <w:t>d</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
          <w:p w:rsidR="005B5FF7" w:rsidRDefault="005B5FF7" w:rsidP="00BB5A38">
            <w:pPr>
              <w:spacing w:before="1"/>
              <w:ind w:left="102" w:right="-20"/>
              <w:rPr>
                <w:rFonts w:ascii="Arial" w:eastAsia="Arial" w:hAnsi="Arial" w:cs="Arial"/>
              </w:rPr>
            </w:pP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art d</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ff</w:t>
            </w:r>
            <w:r>
              <w:rPr>
                <w:rFonts w:ascii="Arial" w:eastAsia="Arial" w:hAnsi="Arial" w:cs="Arial"/>
              </w:rPr>
              <w:t>e</w:t>
            </w:r>
            <w:r>
              <w:rPr>
                <w:rFonts w:ascii="Arial" w:eastAsia="Arial" w:hAnsi="Arial" w:cs="Arial"/>
                <w:spacing w:val="-2"/>
              </w:rPr>
              <w:t>r</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w:t>
            </w:r>
          </w:p>
        </w:tc>
      </w:tr>
      <w:tr w:rsidR="005B5FF7" w:rsidTr="00BB5A38">
        <w:trPr>
          <w:trHeight w:hRule="exact" w:val="516"/>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 xml:space="preserve">nd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rPr>
              <w:t>a</w:t>
            </w:r>
            <w:r>
              <w:rPr>
                <w:rFonts w:ascii="Arial" w:eastAsia="Arial" w:hAnsi="Arial" w:cs="Arial"/>
                <w:spacing w:val="-1"/>
              </w:rPr>
              <w:t>u</w:t>
            </w:r>
            <w:r>
              <w:rPr>
                <w:rFonts w:ascii="Arial" w:eastAsia="Arial" w:hAnsi="Arial" w:cs="Arial"/>
                <w:spacing w:val="-3"/>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n</w:t>
            </w:r>
            <w:r>
              <w:rPr>
                <w:rFonts w:ascii="Arial" w:eastAsia="Arial" w:hAnsi="Arial" w:cs="Arial"/>
              </w:rPr>
              <w:t>d da</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p</w:t>
            </w:r>
            <w:r>
              <w:rPr>
                <w:rFonts w:ascii="Arial" w:eastAsia="Arial" w:hAnsi="Arial" w:cs="Arial"/>
                <w:spacing w:val="-1"/>
              </w:rPr>
              <w:t>d</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
          <w:p w:rsidR="005B5FF7" w:rsidRDefault="005B5FF7" w:rsidP="00BB5A38">
            <w:pPr>
              <w:spacing w:before="2"/>
              <w:ind w:left="102" w:right="-20"/>
              <w:rPr>
                <w:rFonts w:ascii="Arial" w:eastAsia="Arial" w:hAnsi="Arial" w:cs="Arial"/>
              </w:rPr>
            </w:pP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d da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4"/>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ff</w:t>
            </w:r>
            <w:r>
              <w:rPr>
                <w:rFonts w:ascii="Arial" w:eastAsia="Arial" w:hAnsi="Arial" w:cs="Arial"/>
              </w:rPr>
              <w:t>e</w:t>
            </w:r>
            <w:r>
              <w:rPr>
                <w:rFonts w:ascii="Arial" w:eastAsia="Arial" w:hAnsi="Arial" w:cs="Arial"/>
                <w:spacing w:val="-2"/>
              </w:rPr>
              <w:t>r</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w:t>
            </w:r>
          </w:p>
        </w:tc>
      </w:tr>
      <w:tr w:rsidR="005B5FF7" w:rsidTr="00BB5A38">
        <w:trPr>
          <w:trHeight w:hRule="exact" w:val="770"/>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4"/>
              </w:rPr>
              <w:lastRenderedPageBreak/>
              <w:t>M</w:t>
            </w:r>
            <w:r>
              <w:rPr>
                <w:rFonts w:ascii="Arial" w:eastAsia="Arial" w:hAnsi="Arial" w:cs="Arial"/>
              </w:rPr>
              <w:t>ore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ates</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ab</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4"/>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w:t>
            </w:r>
          </w:p>
          <w:p w:rsidR="005B5FF7" w:rsidRDefault="005B5FF7" w:rsidP="00BB5A38">
            <w:pPr>
              <w:spacing w:before="6" w:line="252" w:lineRule="exact"/>
              <w:ind w:left="102" w:right="598"/>
              <w:rPr>
                <w:rFonts w:ascii="Arial" w:eastAsia="Arial" w:hAnsi="Arial" w:cs="Arial"/>
              </w:rPr>
            </w:pPr>
            <w:r>
              <w:rPr>
                <w:rFonts w:ascii="Arial" w:eastAsia="Arial" w:hAnsi="Arial" w:cs="Arial"/>
              </w:rPr>
              <w:t>b</w:t>
            </w:r>
            <w:r>
              <w:rPr>
                <w:rFonts w:ascii="Arial" w:eastAsia="Arial" w:hAnsi="Arial" w:cs="Arial"/>
                <w:spacing w:val="-1"/>
              </w:rPr>
              <w:t>a</w:t>
            </w:r>
            <w:r>
              <w:rPr>
                <w:rFonts w:ascii="Arial" w:eastAsia="Arial" w:hAnsi="Arial" w:cs="Arial"/>
              </w:rPr>
              <w:t>se</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rPr>
              <w:t>actua</w:t>
            </w:r>
            <w:r>
              <w:rPr>
                <w:rFonts w:ascii="Arial" w:eastAsia="Arial" w:hAnsi="Arial" w:cs="Arial"/>
                <w:spacing w:val="-1"/>
              </w:rPr>
              <w:t>l</w:t>
            </w:r>
            <w:r>
              <w:rPr>
                <w:rFonts w:ascii="Arial" w:eastAsia="Arial" w:hAnsi="Arial" w:cs="Arial"/>
              </w:rPr>
              <w:t>, e</w:t>
            </w:r>
            <w:r>
              <w:rPr>
                <w:rFonts w:ascii="Arial" w:eastAsia="Arial" w:hAnsi="Arial" w:cs="Arial"/>
                <w:spacing w:val="-3"/>
              </w:rPr>
              <w:t>a</w:t>
            </w:r>
            <w:r>
              <w:rPr>
                <w:rFonts w:ascii="Arial" w:eastAsia="Arial" w:hAnsi="Arial" w:cs="Arial"/>
                <w:spacing w:val="1"/>
              </w:rPr>
              <w:t>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l</w:t>
            </w:r>
            <w:r>
              <w:rPr>
                <w:rFonts w:ascii="Arial" w:eastAsia="Arial" w:hAnsi="Arial" w:cs="Arial"/>
                <w:spacing w:val="-1"/>
              </w:rPr>
              <w:t>a</w:t>
            </w:r>
            <w:r>
              <w:rPr>
                <w:rFonts w:ascii="Arial" w:eastAsia="Arial" w:hAnsi="Arial" w:cs="Arial"/>
                <w:spacing w:val="1"/>
              </w:rPr>
              <w:t>t</w:t>
            </w:r>
            <w:r>
              <w:rPr>
                <w:rFonts w:ascii="Arial" w:eastAsia="Arial" w:hAnsi="Arial" w:cs="Arial"/>
              </w:rPr>
              <w:t>e b</w:t>
            </w:r>
            <w:r>
              <w:rPr>
                <w:rFonts w:ascii="Arial" w:eastAsia="Arial" w:hAnsi="Arial" w:cs="Arial"/>
                <w:spacing w:val="-2"/>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end d</w:t>
            </w:r>
            <w:r>
              <w:rPr>
                <w:rFonts w:ascii="Arial" w:eastAsia="Arial" w:hAnsi="Arial" w:cs="Arial"/>
                <w:spacing w:val="-1"/>
              </w:rPr>
              <w:t>a</w:t>
            </w:r>
            <w:r>
              <w:rPr>
                <w:rFonts w:ascii="Arial" w:eastAsia="Arial" w:hAnsi="Arial" w:cs="Arial"/>
                <w:spacing w:val="1"/>
              </w:rPr>
              <w:t>t</w:t>
            </w:r>
            <w:r>
              <w:rPr>
                <w:rFonts w:ascii="Arial" w:eastAsia="Arial" w:hAnsi="Arial" w:cs="Arial"/>
              </w:rPr>
              <w:t>es</w:t>
            </w:r>
          </w:p>
        </w:tc>
      </w:tr>
      <w:tr w:rsidR="005B5FF7" w:rsidTr="00BB5A38">
        <w:trPr>
          <w:trHeight w:hRule="exact" w:val="516"/>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O</w:t>
            </w:r>
            <w:r>
              <w:rPr>
                <w:rFonts w:ascii="Arial" w:eastAsia="Arial" w:hAnsi="Arial" w:cs="Arial"/>
                <w:spacing w:val="-3"/>
              </w:rPr>
              <w:t>w</w:t>
            </w:r>
            <w:r>
              <w:rPr>
                <w:rFonts w:ascii="Arial" w:eastAsia="Arial" w:hAnsi="Arial" w:cs="Arial"/>
              </w:rPr>
              <w:t>n</w:t>
            </w:r>
            <w:r>
              <w:rPr>
                <w:rFonts w:ascii="Arial" w:eastAsia="Arial" w:hAnsi="Arial" w:cs="Arial"/>
                <w:spacing w:val="-1"/>
              </w:rPr>
              <w:t>e</w:t>
            </w:r>
            <w:r>
              <w:rPr>
                <w:rFonts w:ascii="Arial" w:eastAsia="Arial" w:hAnsi="Arial" w:cs="Arial"/>
              </w:rPr>
              <w:t>r</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before="1" w:line="252" w:lineRule="exact"/>
              <w:ind w:left="102" w:right="306"/>
              <w:rPr>
                <w:rFonts w:ascii="Arial" w:eastAsia="Arial" w:hAnsi="Arial" w:cs="Arial"/>
              </w:rPr>
            </w:pPr>
            <w:r>
              <w:rPr>
                <w:rFonts w:ascii="Arial" w:eastAsia="Arial" w:hAnsi="Arial" w:cs="Arial"/>
                <w:spacing w:val="-1"/>
              </w:rPr>
              <w:t>E</w:t>
            </w:r>
            <w:r>
              <w:rPr>
                <w:rFonts w:ascii="Arial" w:eastAsia="Arial" w:hAnsi="Arial" w:cs="Arial"/>
              </w:rPr>
              <w:t xml:space="preserve">nter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1"/>
              </w:rPr>
              <w:t>I</w:t>
            </w:r>
            <w:r>
              <w:rPr>
                <w:rFonts w:ascii="Arial" w:eastAsia="Arial" w:hAnsi="Arial" w:cs="Arial"/>
              </w:rPr>
              <w:t xml:space="preserve">D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3"/>
              </w:rPr>
              <w:t>r</w:t>
            </w:r>
            <w:r>
              <w:rPr>
                <w:rFonts w:ascii="Arial" w:eastAsia="Arial" w:hAnsi="Arial" w:cs="Arial"/>
              </w:rPr>
              <w:t>son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p</w:t>
            </w:r>
            <w:r>
              <w:rPr>
                <w:rFonts w:ascii="Arial" w:eastAsia="Arial" w:hAnsi="Arial" w:cs="Arial"/>
                <w:spacing w:val="-1"/>
              </w:rPr>
              <w:t>o</w:t>
            </w:r>
            <w:r>
              <w:rPr>
                <w:rFonts w:ascii="Arial" w:eastAsia="Arial" w:hAnsi="Arial" w:cs="Arial"/>
              </w:rPr>
              <w:t>ns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sidR="00E51F58">
              <w:rPr>
                <w:rFonts w:ascii="Arial" w:eastAsia="Arial" w:hAnsi="Arial" w:cs="Arial"/>
              </w:rPr>
              <w:t xml:space="preserve"> (Optional)</w:t>
            </w:r>
          </w:p>
        </w:tc>
      </w:tr>
      <w:tr w:rsidR="005B5FF7" w:rsidTr="00BB5A38">
        <w:trPr>
          <w:trHeight w:hRule="exact" w:val="514"/>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0" w:lineRule="exact"/>
              <w:ind w:left="102" w:right="-20"/>
              <w:rPr>
                <w:rFonts w:ascii="Arial" w:eastAsia="Arial" w:hAnsi="Arial" w:cs="Arial"/>
              </w:rPr>
            </w:pPr>
            <w:r>
              <w:rPr>
                <w:rFonts w:ascii="Arial" w:eastAsia="Arial" w:hAnsi="Arial" w:cs="Arial"/>
                <w:spacing w:val="-1"/>
              </w:rPr>
              <w:t>N</w:t>
            </w:r>
            <w:r>
              <w:rPr>
                <w:rFonts w:ascii="Arial" w:eastAsia="Arial" w:hAnsi="Arial" w:cs="Arial"/>
              </w:rPr>
              <w:t>ame</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before="1" w:line="252" w:lineRule="exact"/>
              <w:ind w:left="102" w:right="855"/>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ee n</w:t>
            </w:r>
            <w:r>
              <w:rPr>
                <w:rFonts w:ascii="Arial" w:eastAsia="Arial" w:hAnsi="Arial" w:cs="Arial"/>
                <w:spacing w:val="-1"/>
              </w:rPr>
              <w:t>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f</w:t>
            </w:r>
            <w:r>
              <w:rPr>
                <w:rFonts w:ascii="Arial" w:eastAsia="Arial" w:hAnsi="Arial" w:cs="Arial"/>
              </w:rPr>
              <w:t>a</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1"/>
              </w:rPr>
              <w:t>I</w:t>
            </w:r>
            <w:r>
              <w:rPr>
                <w:rFonts w:ascii="Arial" w:eastAsia="Arial" w:hAnsi="Arial" w:cs="Arial"/>
              </w:rPr>
              <w:t>D</w:t>
            </w:r>
          </w:p>
        </w:tc>
      </w:tr>
      <w:tr w:rsidR="005B5FF7" w:rsidTr="00BB5A38">
        <w:trPr>
          <w:trHeight w:hRule="exact" w:val="264"/>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2"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us</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BB5A38">
            <w:pPr>
              <w:spacing w:line="252" w:lineRule="exact"/>
              <w:ind w:left="102" w:right="-20"/>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atus</w:t>
            </w:r>
          </w:p>
        </w:tc>
      </w:tr>
      <w:tr w:rsidR="005B5FF7" w:rsidTr="005B5FF7">
        <w:trPr>
          <w:trHeight w:hRule="exact" w:val="568"/>
        </w:trPr>
        <w:tc>
          <w:tcPr>
            <w:tcW w:w="3442" w:type="dxa"/>
            <w:tcBorders>
              <w:top w:val="single" w:sz="4" w:space="0" w:color="000000"/>
              <w:left w:val="single" w:sz="4" w:space="0" w:color="000000"/>
              <w:bottom w:val="single" w:sz="4" w:space="0" w:color="000000"/>
              <w:right w:val="single" w:sz="4" w:space="0" w:color="000000"/>
            </w:tcBorders>
          </w:tcPr>
          <w:p w:rsidR="005B5FF7" w:rsidRDefault="005B5FF7" w:rsidP="005B5FF7">
            <w:pPr>
              <w:spacing w:line="252" w:lineRule="exact"/>
              <w:ind w:left="102" w:right="-20"/>
              <w:rPr>
                <w:rFonts w:ascii="Arial" w:eastAsia="Arial" w:hAnsi="Arial" w:cs="Arial"/>
              </w:rPr>
            </w:pPr>
            <w:r>
              <w:rPr>
                <w:rFonts w:ascii="Arial" w:eastAsia="Arial" w:hAnsi="Arial" w:cs="Arial"/>
                <w:spacing w:val="-2"/>
              </w:rPr>
              <w:t>M</w:t>
            </w:r>
            <w:r>
              <w:rPr>
                <w:rFonts w:ascii="Arial" w:eastAsia="Arial" w:hAnsi="Arial" w:cs="Arial"/>
                <w:spacing w:val="-1"/>
              </w:rPr>
              <w:t>il</w:t>
            </w:r>
            <w:r>
              <w:rPr>
                <w:rFonts w:ascii="Arial" w:eastAsia="Arial" w:hAnsi="Arial" w:cs="Arial"/>
              </w:rPr>
              <w:t>estone</w:t>
            </w:r>
          </w:p>
        </w:tc>
        <w:tc>
          <w:tcPr>
            <w:tcW w:w="5199" w:type="dxa"/>
            <w:tcBorders>
              <w:top w:val="single" w:sz="4" w:space="0" w:color="000000"/>
              <w:left w:val="single" w:sz="4" w:space="0" w:color="000000"/>
              <w:bottom w:val="single" w:sz="4" w:space="0" w:color="000000"/>
              <w:right w:val="single" w:sz="4" w:space="0" w:color="000000"/>
            </w:tcBorders>
          </w:tcPr>
          <w:p w:rsidR="005B5FF7" w:rsidRDefault="005B5FF7" w:rsidP="005B5FF7">
            <w:pPr>
              <w:spacing w:before="3" w:line="252" w:lineRule="exact"/>
              <w:ind w:left="102" w:right="455"/>
              <w:rPr>
                <w:rFonts w:ascii="Arial" w:eastAsia="Arial" w:hAnsi="Arial" w:cs="Arial"/>
              </w:rPr>
            </w:pPr>
            <w:r>
              <w:rPr>
                <w:rFonts w:ascii="Arial" w:eastAsia="Arial" w:hAnsi="Arial" w:cs="Arial"/>
                <w:spacing w:val="-1"/>
              </w:rPr>
              <w:t>D</w:t>
            </w:r>
            <w:r>
              <w:rPr>
                <w:rFonts w:ascii="Arial" w:eastAsia="Arial" w:hAnsi="Arial" w:cs="Arial"/>
              </w:rPr>
              <w:t>o not</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rPr>
              <w:t>kb</w:t>
            </w:r>
            <w:r>
              <w:rPr>
                <w:rFonts w:ascii="Arial" w:eastAsia="Arial" w:hAnsi="Arial" w:cs="Arial"/>
                <w:spacing w:val="-3"/>
              </w:rPr>
              <w:t>o</w:t>
            </w:r>
            <w:r>
              <w:rPr>
                <w:rFonts w:ascii="Arial" w:eastAsia="Arial" w:hAnsi="Arial" w:cs="Arial"/>
                <w:spacing w:val="-2"/>
              </w:rPr>
              <w:t>x</w:t>
            </w:r>
            <w:r>
              <w:rPr>
                <w:rFonts w:ascii="Arial" w:eastAsia="Arial" w:hAnsi="Arial" w:cs="Arial"/>
              </w:rPr>
              <w:t>.</w:t>
            </w:r>
            <w:r>
              <w:rPr>
                <w:rFonts w:ascii="Arial" w:eastAsia="Arial" w:hAnsi="Arial" w:cs="Arial"/>
                <w:spacing w:val="2"/>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3"/>
              </w:rPr>
              <w:t>a</w:t>
            </w:r>
            <w:r>
              <w:rPr>
                <w:rFonts w:ascii="Arial" w:eastAsia="Arial" w:hAnsi="Arial" w:cs="Arial"/>
              </w:rPr>
              <w:t>s d</w:t>
            </w:r>
            <w:r>
              <w:rPr>
                <w:rFonts w:ascii="Arial" w:eastAsia="Arial" w:hAnsi="Arial" w:cs="Arial"/>
                <w:spacing w:val="-1"/>
              </w:rPr>
              <w:t>o</w:t>
            </w:r>
            <w:r>
              <w:rPr>
                <w:rFonts w:ascii="Arial" w:eastAsia="Arial" w:hAnsi="Arial" w:cs="Arial"/>
              </w:rPr>
              <w:t>es not use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estones</w:t>
            </w:r>
          </w:p>
        </w:tc>
      </w:tr>
    </w:tbl>
    <w:p w:rsidR="005B5FF7" w:rsidRDefault="005B5FF7" w:rsidP="00726150">
      <w:pPr>
        <w:pStyle w:val="ListParagraph"/>
        <w:ind w:left="0"/>
        <w:jc w:val="center"/>
        <w:rPr>
          <w:rFonts w:ascii="Arial" w:hAnsi="Arial" w:cs="Arial"/>
          <w:i/>
          <w:sz w:val="20"/>
          <w:szCs w:val="20"/>
        </w:rPr>
      </w:pPr>
      <w:r>
        <w:rPr>
          <w:rFonts w:ascii="Arial" w:hAnsi="Arial" w:cs="Arial"/>
          <w:i/>
          <w:sz w:val="20"/>
          <w:szCs w:val="20"/>
        </w:rPr>
        <w:t>Table 6. Project Activities – Detail tab</w:t>
      </w:r>
    </w:p>
    <w:p w:rsidR="005B5FF7" w:rsidRDefault="005B5FF7" w:rsidP="00726150">
      <w:pPr>
        <w:pStyle w:val="ListParagraph"/>
        <w:ind w:left="0"/>
        <w:jc w:val="center"/>
        <w:rPr>
          <w:rFonts w:ascii="Arial" w:hAnsi="Arial" w:cs="Arial"/>
          <w:i/>
          <w:sz w:val="20"/>
          <w:szCs w:val="20"/>
        </w:rPr>
      </w:pPr>
    </w:p>
    <w:p w:rsidR="005B5FF7" w:rsidRDefault="005B5FF7" w:rsidP="00726150">
      <w:pPr>
        <w:pStyle w:val="ListParagraph"/>
        <w:ind w:left="0"/>
        <w:jc w:val="center"/>
        <w:rPr>
          <w:rFonts w:ascii="Arial" w:hAnsi="Arial" w:cs="Arial"/>
          <w:i/>
          <w:sz w:val="20"/>
          <w:szCs w:val="20"/>
        </w:rPr>
      </w:pPr>
    </w:p>
    <w:p w:rsidR="00046213" w:rsidRDefault="00046213" w:rsidP="00726150">
      <w:pPr>
        <w:pStyle w:val="ListParagraph"/>
        <w:ind w:left="0"/>
        <w:jc w:val="center"/>
        <w:rPr>
          <w:rFonts w:ascii="Arial" w:hAnsi="Arial" w:cs="Arial"/>
          <w:i/>
          <w:sz w:val="20"/>
          <w:szCs w:val="20"/>
        </w:rPr>
      </w:pPr>
    </w:p>
    <w:p w:rsidR="00046213" w:rsidRDefault="00046213" w:rsidP="00726150">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046213"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046213" w:rsidRDefault="00046213" w:rsidP="00BB5A38">
            <w:pPr>
              <w:spacing w:line="247" w:lineRule="exact"/>
              <w:ind w:left="102" w:right="-20"/>
              <w:rPr>
                <w:rFonts w:ascii="Arial" w:eastAsia="Arial" w:hAnsi="Arial" w:cs="Arial"/>
              </w:rPr>
            </w:pPr>
            <w:r>
              <w:rPr>
                <w:rFonts w:ascii="Arial" w:eastAsia="Arial" w:hAnsi="Arial" w:cs="Arial"/>
                <w:b/>
                <w:bCs/>
                <w:color w:val="FFFFFF"/>
                <w:spacing w:val="-1"/>
              </w:rPr>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046213" w:rsidRDefault="00046213" w:rsidP="00BB5A38">
            <w:pPr>
              <w:spacing w:line="247"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046213" w:rsidTr="00046213">
        <w:trPr>
          <w:trHeight w:hRule="exact" w:val="1045"/>
        </w:trPr>
        <w:tc>
          <w:tcPr>
            <w:tcW w:w="3442" w:type="dxa"/>
            <w:tcBorders>
              <w:top w:val="single" w:sz="4" w:space="0" w:color="000000"/>
              <w:left w:val="single" w:sz="4" w:space="0" w:color="000000"/>
              <w:bottom w:val="single" w:sz="4" w:space="0" w:color="000000"/>
              <w:right w:val="single" w:sz="4" w:space="0" w:color="000000"/>
            </w:tcBorders>
          </w:tcPr>
          <w:p w:rsidR="00046213" w:rsidRDefault="00046213" w:rsidP="00BB5A38">
            <w:pPr>
              <w:spacing w:line="252" w:lineRule="exact"/>
              <w:ind w:left="102" w:right="-20"/>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046213" w:rsidRDefault="00046213" w:rsidP="00BB5A38">
            <w:pPr>
              <w:spacing w:line="252" w:lineRule="exact"/>
              <w:ind w:left="102" w:right="-20"/>
              <w:rPr>
                <w:rFonts w:ascii="Arial" w:eastAsia="Arial" w:hAnsi="Arial" w:cs="Arial"/>
              </w:rPr>
            </w:pPr>
          </w:p>
          <w:p w:rsidR="00E51F58" w:rsidRDefault="00E51F58" w:rsidP="00BB5A38">
            <w:pPr>
              <w:spacing w:line="252" w:lineRule="exact"/>
              <w:ind w:left="102" w:right="-20"/>
              <w:rPr>
                <w:rFonts w:ascii="Arial" w:eastAsia="Arial" w:hAnsi="Arial" w:cs="Arial"/>
              </w:rPr>
            </w:pPr>
          </w:p>
          <w:p w:rsidR="00E51F58" w:rsidRDefault="00E51F58" w:rsidP="00BB5A38">
            <w:pPr>
              <w:spacing w:line="252" w:lineRule="exact"/>
              <w:ind w:left="102" w:right="-20"/>
              <w:rPr>
                <w:rFonts w:ascii="Arial" w:eastAsia="Arial" w:hAnsi="Arial" w:cs="Arial"/>
              </w:rPr>
            </w:pPr>
            <w:r>
              <w:rPr>
                <w:noProof/>
              </w:rPr>
              <w:drawing>
                <wp:inline distT="0" distB="0" distL="0" distR="0" wp14:anchorId="54993B7E" wp14:editId="158C387A">
                  <wp:extent cx="190476" cy="190476"/>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476" cy="190476"/>
                          </a:xfrm>
                          <a:prstGeom prst="rect">
                            <a:avLst/>
                          </a:prstGeom>
                        </pic:spPr>
                      </pic:pic>
                    </a:graphicData>
                  </a:graphic>
                </wp:inline>
              </w:drawing>
            </w:r>
          </w:p>
        </w:tc>
        <w:tc>
          <w:tcPr>
            <w:tcW w:w="5199" w:type="dxa"/>
            <w:tcBorders>
              <w:top w:val="single" w:sz="4" w:space="0" w:color="000000"/>
              <w:left w:val="single" w:sz="4" w:space="0" w:color="000000"/>
              <w:bottom w:val="single" w:sz="4" w:space="0" w:color="000000"/>
              <w:right w:val="single" w:sz="4" w:space="0" w:color="000000"/>
            </w:tcBorders>
          </w:tcPr>
          <w:p w:rsidR="00046213" w:rsidRDefault="00046213" w:rsidP="00BB5A38">
            <w:pPr>
              <w:spacing w:before="3" w:line="252" w:lineRule="exact"/>
              <w:ind w:left="102" w:right="416"/>
              <w:rPr>
                <w:rFonts w:ascii="Arial" w:eastAsia="Arial" w:hAnsi="Arial" w:cs="Arial"/>
              </w:rPr>
            </w:pPr>
            <w:r>
              <w:rPr>
                <w:rFonts w:ascii="Arial" w:eastAsia="Arial" w:hAnsi="Arial" w:cs="Arial"/>
              </w:rPr>
              <w:t>Projects and Grants Homepage &gt; Project Costing &gt; Project Setup &gt; General Information &gt;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h</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 xml:space="preserve">k </w:t>
            </w:r>
            <w:r>
              <w:rPr>
                <w:rFonts w:ascii="Arial" w:eastAsia="Arial" w:hAnsi="Arial" w:cs="Arial"/>
              </w:rPr>
              <w:t>&gt;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4"/>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icon</w:t>
            </w:r>
          </w:p>
        </w:tc>
      </w:tr>
      <w:tr w:rsidR="00046213" w:rsidTr="00046213">
        <w:trPr>
          <w:trHeight w:hRule="exact" w:val="271"/>
        </w:trPr>
        <w:tc>
          <w:tcPr>
            <w:tcW w:w="3442" w:type="dxa"/>
            <w:tcBorders>
              <w:top w:val="single" w:sz="4" w:space="0" w:color="000000"/>
              <w:left w:val="single" w:sz="4" w:space="0" w:color="000000"/>
              <w:bottom w:val="single" w:sz="4" w:space="0" w:color="000000"/>
              <w:right w:val="single" w:sz="4" w:space="0" w:color="000000"/>
            </w:tcBorders>
          </w:tcPr>
          <w:p w:rsidR="00046213" w:rsidRDefault="00046213" w:rsidP="00BB5A38">
            <w:pPr>
              <w:spacing w:line="252" w:lineRule="exact"/>
              <w:ind w:left="102" w:right="-20"/>
              <w:rPr>
                <w:rFonts w:ascii="Arial" w:eastAsia="Arial" w:hAnsi="Arial" w:cs="Arial"/>
                <w:spacing w:val="-1"/>
              </w:rPr>
            </w:pPr>
          </w:p>
        </w:tc>
        <w:tc>
          <w:tcPr>
            <w:tcW w:w="5199" w:type="dxa"/>
            <w:tcBorders>
              <w:top w:val="single" w:sz="4" w:space="0" w:color="000000"/>
              <w:left w:val="single" w:sz="4" w:space="0" w:color="000000"/>
              <w:bottom w:val="single" w:sz="4" w:space="0" w:color="000000"/>
              <w:right w:val="single" w:sz="4" w:space="0" w:color="000000"/>
            </w:tcBorders>
          </w:tcPr>
          <w:p w:rsidR="00046213" w:rsidRPr="00046213" w:rsidRDefault="00046213" w:rsidP="00BB5A38">
            <w:pPr>
              <w:spacing w:before="3" w:line="252" w:lineRule="exact"/>
              <w:ind w:left="102" w:right="416"/>
              <w:rPr>
                <w:rFonts w:ascii="Arial" w:eastAsia="Arial" w:hAnsi="Arial" w:cs="Arial"/>
                <w:b/>
                <w:spacing w:val="-1"/>
              </w:rPr>
            </w:pPr>
            <w:proofErr w:type="spellStart"/>
            <w:r>
              <w:rPr>
                <w:rFonts w:ascii="Arial" w:eastAsia="Arial" w:hAnsi="Arial" w:cs="Arial"/>
                <w:b/>
                <w:spacing w:val="-1"/>
              </w:rPr>
              <w:t>NavBar</w:t>
            </w:r>
            <w:proofErr w:type="spellEnd"/>
          </w:p>
        </w:tc>
      </w:tr>
      <w:tr w:rsidR="00046213" w:rsidTr="00046213">
        <w:trPr>
          <w:trHeight w:hRule="exact" w:val="838"/>
        </w:trPr>
        <w:tc>
          <w:tcPr>
            <w:tcW w:w="3442" w:type="dxa"/>
            <w:tcBorders>
              <w:top w:val="single" w:sz="4" w:space="0" w:color="000000"/>
              <w:left w:val="single" w:sz="4" w:space="0" w:color="000000"/>
              <w:bottom w:val="single" w:sz="4" w:space="0" w:color="000000"/>
              <w:right w:val="single" w:sz="4" w:space="0" w:color="000000"/>
            </w:tcBorders>
          </w:tcPr>
          <w:p w:rsidR="00046213" w:rsidRDefault="00046213" w:rsidP="00BB5A38">
            <w:pPr>
              <w:spacing w:line="252" w:lineRule="exact"/>
              <w:ind w:left="102" w:right="-20"/>
              <w:rPr>
                <w:rFonts w:ascii="Arial" w:eastAsia="Arial" w:hAnsi="Arial" w:cs="Arial"/>
              </w:r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046213" w:rsidRDefault="00046213" w:rsidP="00BB5A38">
            <w:pPr>
              <w:spacing w:line="252" w:lineRule="exact"/>
              <w:ind w:left="102" w:right="-20"/>
              <w:rPr>
                <w:rFonts w:ascii="Arial" w:eastAsia="Arial" w:hAnsi="Arial" w:cs="Arial"/>
                <w:spacing w:val="-1"/>
              </w:rPr>
            </w:pPr>
          </w:p>
          <w:p w:rsidR="00E51F58" w:rsidRDefault="00E51F58" w:rsidP="00BB5A38">
            <w:pPr>
              <w:spacing w:line="252" w:lineRule="exact"/>
              <w:ind w:left="102" w:right="-20"/>
              <w:rPr>
                <w:rFonts w:ascii="Arial" w:eastAsia="Arial" w:hAnsi="Arial" w:cs="Arial"/>
                <w:spacing w:val="-1"/>
              </w:rPr>
            </w:pPr>
            <w:r>
              <w:rPr>
                <w:noProof/>
              </w:rPr>
              <w:drawing>
                <wp:inline distT="0" distB="0" distL="0" distR="0" wp14:anchorId="20C1AE2E" wp14:editId="4143E723">
                  <wp:extent cx="190476" cy="190476"/>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476" cy="190476"/>
                          </a:xfrm>
                          <a:prstGeom prst="rect">
                            <a:avLst/>
                          </a:prstGeom>
                        </pic:spPr>
                      </pic:pic>
                    </a:graphicData>
                  </a:graphic>
                </wp:inline>
              </w:drawing>
            </w:r>
          </w:p>
        </w:tc>
        <w:tc>
          <w:tcPr>
            <w:tcW w:w="5199" w:type="dxa"/>
            <w:tcBorders>
              <w:top w:val="single" w:sz="4" w:space="0" w:color="000000"/>
              <w:left w:val="single" w:sz="4" w:space="0" w:color="000000"/>
              <w:bottom w:val="single" w:sz="4" w:space="0" w:color="000000"/>
              <w:right w:val="single" w:sz="4" w:space="0" w:color="000000"/>
            </w:tcBorders>
          </w:tcPr>
          <w:p w:rsidR="00046213" w:rsidRDefault="00046213" w:rsidP="00BB5A38">
            <w:pPr>
              <w:spacing w:before="3" w:line="252" w:lineRule="exact"/>
              <w:ind w:left="102" w:right="416"/>
              <w:rPr>
                <w:rFonts w:ascii="Arial" w:eastAsia="Arial" w:hAnsi="Arial" w:cs="Arial"/>
                <w:spacing w:val="-1"/>
              </w:rPr>
            </w:pPr>
            <w:r>
              <w:rPr>
                <w:rFonts w:ascii="Arial" w:eastAsia="Arial" w:hAnsi="Arial" w:cs="Arial"/>
                <w:spacing w:val="-1"/>
              </w:rPr>
              <w:t>Navigator &gt;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g </w:t>
            </w:r>
            <w:r>
              <w:rPr>
                <w:rFonts w:ascii="Arial" w:eastAsia="Arial" w:hAnsi="Arial" w:cs="Arial"/>
              </w:rPr>
              <w:t>&gt;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2"/>
              </w:rPr>
              <w:t xml:space="preserve">&gt;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 xml:space="preserve">n </w:t>
            </w:r>
            <w:r>
              <w:rPr>
                <w:rFonts w:ascii="Arial" w:eastAsia="Arial" w:hAnsi="Arial" w:cs="Arial"/>
              </w:rPr>
              <w:t>&gt;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h</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 xml:space="preserve">k </w:t>
            </w:r>
            <w:r>
              <w:rPr>
                <w:rFonts w:ascii="Arial" w:eastAsia="Arial" w:hAnsi="Arial" w:cs="Arial"/>
              </w:rPr>
              <w:t>&gt;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4"/>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icon</w:t>
            </w:r>
          </w:p>
        </w:tc>
      </w:tr>
    </w:tbl>
    <w:p w:rsidR="005B5FF7" w:rsidRDefault="005B5FF7" w:rsidP="00726150">
      <w:pPr>
        <w:pStyle w:val="ListParagraph"/>
        <w:ind w:left="0"/>
        <w:jc w:val="center"/>
        <w:rPr>
          <w:rFonts w:ascii="Arial" w:hAnsi="Arial" w:cs="Arial"/>
          <w:i/>
          <w:sz w:val="20"/>
          <w:szCs w:val="20"/>
        </w:rPr>
      </w:pPr>
    </w:p>
    <w:p w:rsidR="00046213" w:rsidRDefault="00046213" w:rsidP="00726150">
      <w:pPr>
        <w:pStyle w:val="ListParagraph"/>
        <w:ind w:left="0"/>
        <w:jc w:val="center"/>
        <w:rPr>
          <w:rFonts w:ascii="Arial" w:hAnsi="Arial" w:cs="Arial"/>
          <w:i/>
          <w:sz w:val="20"/>
          <w:szCs w:val="20"/>
        </w:rPr>
      </w:pPr>
    </w:p>
    <w:p w:rsidR="00046213" w:rsidRDefault="00046213" w:rsidP="00726150">
      <w:pPr>
        <w:pStyle w:val="ListParagraph"/>
        <w:ind w:left="0"/>
        <w:jc w:val="center"/>
        <w:rPr>
          <w:rFonts w:ascii="Arial" w:hAnsi="Arial" w:cs="Arial"/>
          <w:i/>
          <w:sz w:val="20"/>
          <w:szCs w:val="20"/>
        </w:rPr>
      </w:pPr>
      <w:r>
        <w:rPr>
          <w:noProof/>
        </w:rPr>
        <w:lastRenderedPageBreak/>
        <w:drawing>
          <wp:inline distT="0" distB="0" distL="0" distR="0" wp14:anchorId="776D1161" wp14:editId="30D1868D">
            <wp:extent cx="6464935" cy="5567045"/>
            <wp:effectExtent l="19050" t="19050" r="1206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64935" cy="5567045"/>
                    </a:xfrm>
                    <a:prstGeom prst="rect">
                      <a:avLst/>
                    </a:prstGeom>
                    <a:ln w="3175">
                      <a:solidFill>
                        <a:schemeClr val="accent1"/>
                      </a:solidFill>
                    </a:ln>
                  </pic:spPr>
                </pic:pic>
              </a:graphicData>
            </a:graphic>
          </wp:inline>
        </w:drawing>
      </w:r>
    </w:p>
    <w:p w:rsidR="00D46314" w:rsidRDefault="00046213" w:rsidP="00726150">
      <w:pPr>
        <w:pStyle w:val="ListParagraph"/>
        <w:ind w:left="0"/>
        <w:jc w:val="center"/>
        <w:rPr>
          <w:rFonts w:ascii="Arial" w:hAnsi="Arial" w:cs="Arial"/>
          <w:i/>
          <w:sz w:val="20"/>
          <w:szCs w:val="20"/>
        </w:rPr>
      </w:pPr>
      <w:r>
        <w:rPr>
          <w:rFonts w:ascii="Arial" w:hAnsi="Arial" w:cs="Arial"/>
          <w:i/>
          <w:sz w:val="20"/>
          <w:szCs w:val="20"/>
        </w:rPr>
        <w:t>Figure 11. Project Activity – General Information page</w:t>
      </w:r>
    </w:p>
    <w:p w:rsidR="00D46314" w:rsidRDefault="00D46314" w:rsidP="00726150">
      <w:pPr>
        <w:pStyle w:val="ListParagraph"/>
        <w:ind w:left="0"/>
        <w:jc w:val="center"/>
        <w:rPr>
          <w:rFonts w:ascii="Arial" w:hAnsi="Arial" w:cs="Arial"/>
          <w:i/>
          <w:sz w:val="20"/>
          <w:szCs w:val="20"/>
        </w:rPr>
      </w:pPr>
    </w:p>
    <w:p w:rsidR="00D46314" w:rsidRDefault="00D46314" w:rsidP="00726150">
      <w:pPr>
        <w:pStyle w:val="ListParagraph"/>
        <w:ind w:left="0"/>
        <w:jc w:val="center"/>
        <w:rPr>
          <w:rFonts w:ascii="Arial" w:hAnsi="Arial" w:cs="Arial"/>
          <w:i/>
          <w:sz w:val="20"/>
          <w:szCs w:val="20"/>
        </w:rPr>
      </w:pPr>
    </w:p>
    <w:p w:rsidR="00046213" w:rsidRDefault="00D46314" w:rsidP="00726150">
      <w:pPr>
        <w:pStyle w:val="ListParagraph"/>
        <w:ind w:left="0"/>
        <w:jc w:val="center"/>
        <w:rPr>
          <w:rFonts w:ascii="Arial" w:hAnsi="Arial" w:cs="Arial"/>
          <w:i/>
          <w:sz w:val="20"/>
          <w:szCs w:val="20"/>
        </w:rPr>
      </w:pPr>
      <w:r>
        <w:rPr>
          <w:noProof/>
        </w:rPr>
        <w:lastRenderedPageBreak/>
        <w:drawing>
          <wp:inline distT="0" distB="0" distL="0" distR="0" wp14:anchorId="7F7B2E6E" wp14:editId="31795496">
            <wp:extent cx="5990476" cy="3742857"/>
            <wp:effectExtent l="19050" t="1905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0476" cy="3742857"/>
                    </a:xfrm>
                    <a:prstGeom prst="rect">
                      <a:avLst/>
                    </a:prstGeom>
                    <a:ln w="3175">
                      <a:solidFill>
                        <a:schemeClr val="accent1"/>
                      </a:solidFill>
                    </a:ln>
                  </pic:spPr>
                </pic:pic>
              </a:graphicData>
            </a:graphic>
          </wp:inline>
        </w:drawing>
      </w:r>
      <w:r w:rsidR="00046213">
        <w:rPr>
          <w:rFonts w:ascii="Arial" w:hAnsi="Arial" w:cs="Arial"/>
          <w:i/>
          <w:sz w:val="20"/>
          <w:szCs w:val="20"/>
        </w:rPr>
        <w:t xml:space="preserve"> </w:t>
      </w:r>
    </w:p>
    <w:p w:rsidR="00D46314" w:rsidRDefault="00D46314" w:rsidP="00726150">
      <w:pPr>
        <w:pStyle w:val="ListParagraph"/>
        <w:ind w:left="0"/>
        <w:jc w:val="center"/>
        <w:rPr>
          <w:rFonts w:ascii="Arial" w:hAnsi="Arial" w:cs="Arial"/>
          <w:i/>
          <w:sz w:val="20"/>
          <w:szCs w:val="20"/>
        </w:rPr>
      </w:pPr>
      <w:r>
        <w:rPr>
          <w:rFonts w:ascii="Arial" w:hAnsi="Arial" w:cs="Arial"/>
          <w:i/>
          <w:sz w:val="20"/>
          <w:szCs w:val="20"/>
        </w:rPr>
        <w:t>Figure 12. Project Activity – Location page</w:t>
      </w:r>
    </w:p>
    <w:p w:rsidR="00D46314" w:rsidRDefault="00D46314" w:rsidP="00726150">
      <w:pPr>
        <w:pStyle w:val="ListParagraph"/>
        <w:ind w:left="0"/>
        <w:jc w:val="center"/>
        <w:rPr>
          <w:rFonts w:ascii="Arial" w:hAnsi="Arial" w:cs="Arial"/>
          <w:i/>
          <w:sz w:val="20"/>
          <w:szCs w:val="20"/>
        </w:rPr>
      </w:pPr>
    </w:p>
    <w:p w:rsidR="00D46314" w:rsidRDefault="00D46314" w:rsidP="00726150">
      <w:pPr>
        <w:pStyle w:val="ListParagraph"/>
        <w:ind w:left="0"/>
        <w:jc w:val="center"/>
        <w:rPr>
          <w:rFonts w:ascii="Arial" w:hAnsi="Arial" w:cs="Arial"/>
          <w:i/>
          <w:sz w:val="20"/>
          <w:szCs w:val="20"/>
        </w:rPr>
      </w:pPr>
    </w:p>
    <w:p w:rsidR="00D46314" w:rsidRDefault="00D46314" w:rsidP="00D46314">
      <w:pPr>
        <w:rPr>
          <w:rFonts w:ascii="Arial" w:hAnsi="Arial" w:cs="Arial"/>
          <w:i/>
          <w:sz w:val="20"/>
          <w:szCs w:val="20"/>
        </w:rPr>
      </w:pPr>
      <w:r>
        <w:rPr>
          <w:rFonts w:ascii="Arial" w:hAnsi="Arial" w:cs="Arial"/>
          <w:i/>
          <w:sz w:val="20"/>
          <w:szCs w:val="20"/>
        </w:rPr>
        <w:br w:type="page"/>
      </w:r>
    </w:p>
    <w:p w:rsidR="00D46314" w:rsidRDefault="00D46314" w:rsidP="00726150">
      <w:pPr>
        <w:pStyle w:val="ListParagraph"/>
        <w:ind w:left="0"/>
        <w:jc w:val="center"/>
        <w:rPr>
          <w:rFonts w:ascii="Arial" w:hAnsi="Arial" w:cs="Arial"/>
          <w:i/>
          <w:sz w:val="20"/>
          <w:szCs w:val="20"/>
        </w:rPr>
      </w:pPr>
    </w:p>
    <w:p w:rsidR="00D46314" w:rsidRPr="00D46314" w:rsidRDefault="00D46314" w:rsidP="00D46314">
      <w:pPr>
        <w:pStyle w:val="ListParagraph"/>
        <w:numPr>
          <w:ilvl w:val="0"/>
          <w:numId w:val="29"/>
        </w:numPr>
        <w:jc w:val="both"/>
        <w:rPr>
          <w:rFonts w:ascii="Arial" w:hAnsi="Arial" w:cs="Arial"/>
        </w:rPr>
      </w:pPr>
      <w:proofErr w:type="gramStart"/>
      <w:r>
        <w:rPr>
          <w:rFonts w:ascii="Arial" w:eastAsia="Arial" w:hAnsi="Arial" w:cs="Arial"/>
          <w:spacing w:val="1"/>
        </w:rPr>
        <w:t>I</w:t>
      </w:r>
      <w:r>
        <w:rPr>
          <w:rFonts w:ascii="Arial" w:eastAsia="Arial" w:hAnsi="Arial" w:cs="Arial"/>
        </w:rPr>
        <w:t xml:space="preserve">n </w:t>
      </w:r>
      <w:r>
        <w:rPr>
          <w:rFonts w:ascii="Arial" w:eastAsia="Arial" w:hAnsi="Arial" w:cs="Arial"/>
          <w:spacing w:val="-2"/>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o</w:t>
      </w:r>
      <w:proofErr w:type="gramEnd"/>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 xml:space="preserve">an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am</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m</w:t>
      </w:r>
      <w:r>
        <w:rPr>
          <w:rFonts w:ascii="Arial" w:eastAsia="Arial" w:hAnsi="Arial" w:cs="Arial"/>
          <w:spacing w:val="-3"/>
        </w:rPr>
        <w:t>u</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1"/>
        </w:rPr>
        <w:t>r</w:t>
      </w:r>
      <w:r>
        <w:rPr>
          <w:rFonts w:ascii="Arial" w:eastAsia="Arial" w:hAnsi="Arial" w:cs="Arial"/>
          <w:spacing w:val="-2"/>
        </w:rPr>
        <w:t>s</w:t>
      </w:r>
      <w:r>
        <w:rPr>
          <w:rFonts w:ascii="Arial" w:eastAsia="Arial" w:hAnsi="Arial" w:cs="Arial"/>
        </w:rPr>
        <w:t>t a</w:t>
      </w:r>
      <w:r>
        <w:rPr>
          <w:rFonts w:ascii="Arial" w:eastAsia="Arial" w:hAnsi="Arial" w:cs="Arial"/>
          <w:spacing w:val="-1"/>
        </w:rPr>
        <w:t>d</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m</w:t>
      </w:r>
      <w:r w:rsidR="00302987">
        <w:rPr>
          <w:rFonts w:ascii="Arial" w:eastAsia="Arial" w:hAnsi="Arial" w:cs="Arial"/>
        </w:rPr>
        <w:t>. (Optional)</w:t>
      </w:r>
    </w:p>
    <w:p w:rsidR="00D46314" w:rsidRPr="00D46314" w:rsidRDefault="00D46314" w:rsidP="00D46314">
      <w:pPr>
        <w:pStyle w:val="ListParagraph"/>
        <w:numPr>
          <w:ilvl w:val="0"/>
          <w:numId w:val="29"/>
        </w:numPr>
        <w:spacing w:before="7"/>
        <w:ind w:right="1345"/>
        <w:jc w:val="center"/>
        <w:rPr>
          <w:rFonts w:ascii="Arial" w:eastAsia="Arial" w:hAnsi="Arial" w:cs="Arial"/>
        </w:rPr>
      </w:pPr>
      <w:r w:rsidRPr="00D46314">
        <w:rPr>
          <w:rFonts w:ascii="Arial" w:eastAsia="Arial" w:hAnsi="Arial" w:cs="Arial"/>
          <w:spacing w:val="-1"/>
        </w:rPr>
        <w:t>A</w:t>
      </w:r>
      <w:r w:rsidRPr="00D46314">
        <w:rPr>
          <w:rFonts w:ascii="Arial" w:eastAsia="Arial" w:hAnsi="Arial" w:cs="Arial"/>
        </w:rPr>
        <w:t>d</w:t>
      </w:r>
      <w:r w:rsidRPr="00D46314">
        <w:rPr>
          <w:rFonts w:ascii="Arial" w:eastAsia="Arial" w:hAnsi="Arial" w:cs="Arial"/>
          <w:spacing w:val="-1"/>
        </w:rPr>
        <w:t>di</w:t>
      </w:r>
      <w:r w:rsidRPr="00D46314">
        <w:rPr>
          <w:rFonts w:ascii="Arial" w:eastAsia="Arial" w:hAnsi="Arial" w:cs="Arial"/>
        </w:rPr>
        <w:t xml:space="preserve">ng </w:t>
      </w:r>
      <w:r w:rsidRPr="00D46314">
        <w:rPr>
          <w:rFonts w:ascii="Arial" w:eastAsia="Arial" w:hAnsi="Arial" w:cs="Arial"/>
          <w:spacing w:val="1"/>
        </w:rPr>
        <w:t>t</w:t>
      </w:r>
      <w:r w:rsidRPr="00D46314">
        <w:rPr>
          <w:rFonts w:ascii="Arial" w:eastAsia="Arial" w:hAnsi="Arial" w:cs="Arial"/>
        </w:rPr>
        <w:t>e</w:t>
      </w:r>
      <w:r w:rsidRPr="00D46314">
        <w:rPr>
          <w:rFonts w:ascii="Arial" w:eastAsia="Arial" w:hAnsi="Arial" w:cs="Arial"/>
          <w:spacing w:val="-1"/>
        </w:rPr>
        <w:t>a</w:t>
      </w:r>
      <w:r w:rsidRPr="00D46314">
        <w:rPr>
          <w:rFonts w:ascii="Arial" w:eastAsia="Arial" w:hAnsi="Arial" w:cs="Arial"/>
          <w:spacing w:val="1"/>
        </w:rPr>
        <w:t>m</w:t>
      </w:r>
      <w:r w:rsidRPr="00D46314">
        <w:rPr>
          <w:rFonts w:ascii="Arial" w:eastAsia="Arial" w:hAnsi="Arial" w:cs="Arial"/>
        </w:rPr>
        <w:t>s</w:t>
      </w:r>
      <w:r w:rsidRPr="00D46314">
        <w:rPr>
          <w:rFonts w:ascii="Arial" w:eastAsia="Arial" w:hAnsi="Arial" w:cs="Arial"/>
          <w:spacing w:val="-1"/>
        </w:rPr>
        <w:t xml:space="preserve"> t</w:t>
      </w:r>
      <w:r w:rsidRPr="00D46314">
        <w:rPr>
          <w:rFonts w:ascii="Arial" w:eastAsia="Arial" w:hAnsi="Arial" w:cs="Arial"/>
        </w:rPr>
        <w:t>o a</w:t>
      </w:r>
      <w:r w:rsidRPr="00D46314">
        <w:rPr>
          <w:rFonts w:ascii="Arial" w:eastAsia="Arial" w:hAnsi="Arial" w:cs="Arial"/>
          <w:spacing w:val="-1"/>
        </w:rPr>
        <w:t xml:space="preserve"> </w:t>
      </w:r>
      <w:r w:rsidRPr="00D46314">
        <w:rPr>
          <w:rFonts w:ascii="Arial" w:eastAsia="Arial" w:hAnsi="Arial" w:cs="Arial"/>
        </w:rPr>
        <w:t>pr</w:t>
      </w:r>
      <w:r w:rsidRPr="00D46314">
        <w:rPr>
          <w:rFonts w:ascii="Arial" w:eastAsia="Arial" w:hAnsi="Arial" w:cs="Arial"/>
          <w:spacing w:val="-2"/>
        </w:rPr>
        <w:t>o</w:t>
      </w:r>
      <w:r w:rsidRPr="00D46314">
        <w:rPr>
          <w:rFonts w:ascii="Arial" w:eastAsia="Arial" w:hAnsi="Arial" w:cs="Arial"/>
          <w:spacing w:val="1"/>
        </w:rPr>
        <w:t>j</w:t>
      </w:r>
      <w:r w:rsidRPr="00D46314">
        <w:rPr>
          <w:rFonts w:ascii="Arial" w:eastAsia="Arial" w:hAnsi="Arial" w:cs="Arial"/>
        </w:rPr>
        <w:t>e</w:t>
      </w:r>
      <w:r w:rsidRPr="00D46314">
        <w:rPr>
          <w:rFonts w:ascii="Arial" w:eastAsia="Arial" w:hAnsi="Arial" w:cs="Arial"/>
          <w:spacing w:val="-3"/>
        </w:rPr>
        <w:t>c</w:t>
      </w:r>
      <w:r w:rsidRPr="00D46314">
        <w:rPr>
          <w:rFonts w:ascii="Arial" w:eastAsia="Arial" w:hAnsi="Arial" w:cs="Arial"/>
        </w:rPr>
        <w:t>t</w:t>
      </w:r>
      <w:r w:rsidRPr="00D46314">
        <w:rPr>
          <w:rFonts w:ascii="Arial" w:eastAsia="Arial" w:hAnsi="Arial" w:cs="Arial"/>
          <w:spacing w:val="2"/>
        </w:rPr>
        <w:t xml:space="preserve"> </w:t>
      </w:r>
      <w:r w:rsidRPr="00D46314">
        <w:rPr>
          <w:rFonts w:ascii="Arial" w:eastAsia="Arial" w:hAnsi="Arial" w:cs="Arial"/>
          <w:spacing w:val="-3"/>
        </w:rPr>
        <w:t>o</w:t>
      </w:r>
      <w:r w:rsidRPr="00D46314">
        <w:rPr>
          <w:rFonts w:ascii="Arial" w:eastAsia="Arial" w:hAnsi="Arial" w:cs="Arial"/>
        </w:rPr>
        <w:t>r</w:t>
      </w:r>
      <w:r w:rsidRPr="00D46314">
        <w:rPr>
          <w:rFonts w:ascii="Arial" w:eastAsia="Arial" w:hAnsi="Arial" w:cs="Arial"/>
          <w:spacing w:val="2"/>
        </w:rPr>
        <w:t xml:space="preserve"> </w:t>
      </w:r>
      <w:r w:rsidRPr="00D46314">
        <w:rPr>
          <w:rFonts w:ascii="Arial" w:eastAsia="Arial" w:hAnsi="Arial" w:cs="Arial"/>
        </w:rPr>
        <w:t>a</w:t>
      </w:r>
      <w:r w:rsidRPr="00D46314">
        <w:rPr>
          <w:rFonts w:ascii="Arial" w:eastAsia="Arial" w:hAnsi="Arial" w:cs="Arial"/>
          <w:spacing w:val="-3"/>
        </w:rPr>
        <w:t>c</w:t>
      </w:r>
      <w:r w:rsidRPr="00D46314">
        <w:rPr>
          <w:rFonts w:ascii="Arial" w:eastAsia="Arial" w:hAnsi="Arial" w:cs="Arial"/>
          <w:spacing w:val="1"/>
        </w:rPr>
        <w:t>t</w:t>
      </w:r>
      <w:r w:rsidRPr="00D46314">
        <w:rPr>
          <w:rFonts w:ascii="Arial" w:eastAsia="Arial" w:hAnsi="Arial" w:cs="Arial"/>
          <w:spacing w:val="-1"/>
        </w:rPr>
        <w:t>i</w:t>
      </w:r>
      <w:r w:rsidRPr="00D46314">
        <w:rPr>
          <w:rFonts w:ascii="Arial" w:eastAsia="Arial" w:hAnsi="Arial" w:cs="Arial"/>
          <w:spacing w:val="-2"/>
        </w:rPr>
        <w:t>v</w:t>
      </w:r>
      <w:r w:rsidRPr="00D46314">
        <w:rPr>
          <w:rFonts w:ascii="Arial" w:eastAsia="Arial" w:hAnsi="Arial" w:cs="Arial"/>
          <w:spacing w:val="-1"/>
        </w:rPr>
        <w:t>i</w:t>
      </w:r>
      <w:r w:rsidRPr="00D46314">
        <w:rPr>
          <w:rFonts w:ascii="Arial" w:eastAsia="Arial" w:hAnsi="Arial" w:cs="Arial"/>
          <w:spacing w:val="1"/>
        </w:rPr>
        <w:t>t</w:t>
      </w:r>
      <w:r w:rsidRPr="00D46314">
        <w:rPr>
          <w:rFonts w:ascii="Arial" w:eastAsia="Arial" w:hAnsi="Arial" w:cs="Arial"/>
        </w:rPr>
        <w:t>y</w:t>
      </w:r>
      <w:r w:rsidRPr="00D46314">
        <w:rPr>
          <w:rFonts w:ascii="Arial" w:eastAsia="Arial" w:hAnsi="Arial" w:cs="Arial"/>
          <w:spacing w:val="-1"/>
        </w:rPr>
        <w:t xml:space="preserve"> i</w:t>
      </w:r>
      <w:r w:rsidRPr="00D46314">
        <w:rPr>
          <w:rFonts w:ascii="Arial" w:eastAsia="Arial" w:hAnsi="Arial" w:cs="Arial"/>
        </w:rPr>
        <w:t>s</w:t>
      </w:r>
      <w:r w:rsidRPr="00D46314">
        <w:rPr>
          <w:rFonts w:ascii="Arial" w:eastAsia="Arial" w:hAnsi="Arial" w:cs="Arial"/>
          <w:spacing w:val="1"/>
        </w:rPr>
        <w:t xml:space="preserve"> </w:t>
      </w:r>
      <w:r w:rsidRPr="00D46314">
        <w:rPr>
          <w:rFonts w:ascii="Arial" w:eastAsia="Arial" w:hAnsi="Arial" w:cs="Arial"/>
        </w:rPr>
        <w:t>o</w:t>
      </w:r>
      <w:r w:rsidRPr="00D46314">
        <w:rPr>
          <w:rFonts w:ascii="Arial" w:eastAsia="Arial" w:hAnsi="Arial" w:cs="Arial"/>
          <w:spacing w:val="-1"/>
        </w:rPr>
        <w:t>p</w:t>
      </w:r>
      <w:r w:rsidRPr="00D46314">
        <w:rPr>
          <w:rFonts w:ascii="Arial" w:eastAsia="Arial" w:hAnsi="Arial" w:cs="Arial"/>
          <w:spacing w:val="1"/>
        </w:rPr>
        <w:t>t</w:t>
      </w:r>
      <w:r w:rsidRPr="00D46314">
        <w:rPr>
          <w:rFonts w:ascii="Arial" w:eastAsia="Arial" w:hAnsi="Arial" w:cs="Arial"/>
          <w:spacing w:val="-1"/>
        </w:rPr>
        <w:t>i</w:t>
      </w:r>
      <w:r w:rsidRPr="00D46314">
        <w:rPr>
          <w:rFonts w:ascii="Arial" w:eastAsia="Arial" w:hAnsi="Arial" w:cs="Arial"/>
        </w:rPr>
        <w:t>o</w:t>
      </w:r>
      <w:r w:rsidRPr="00D46314">
        <w:rPr>
          <w:rFonts w:ascii="Arial" w:eastAsia="Arial" w:hAnsi="Arial" w:cs="Arial"/>
          <w:spacing w:val="-1"/>
        </w:rPr>
        <w:t>n</w:t>
      </w:r>
      <w:r w:rsidRPr="00D46314">
        <w:rPr>
          <w:rFonts w:ascii="Arial" w:eastAsia="Arial" w:hAnsi="Arial" w:cs="Arial"/>
        </w:rPr>
        <w:t>a</w:t>
      </w:r>
      <w:r w:rsidRPr="00D46314">
        <w:rPr>
          <w:rFonts w:ascii="Arial" w:eastAsia="Arial" w:hAnsi="Arial" w:cs="Arial"/>
          <w:spacing w:val="-1"/>
        </w:rPr>
        <w:t>l</w:t>
      </w:r>
      <w:r w:rsidRPr="00D46314">
        <w:rPr>
          <w:rFonts w:ascii="Arial" w:eastAsia="Arial" w:hAnsi="Arial" w:cs="Arial"/>
        </w:rPr>
        <w:t>,</w:t>
      </w:r>
      <w:r w:rsidRPr="00D46314">
        <w:rPr>
          <w:rFonts w:ascii="Arial" w:eastAsia="Arial" w:hAnsi="Arial" w:cs="Arial"/>
          <w:spacing w:val="2"/>
        </w:rPr>
        <w:t xml:space="preserve"> </w:t>
      </w:r>
      <w:r w:rsidRPr="00D46314">
        <w:rPr>
          <w:rFonts w:ascii="Arial" w:eastAsia="Arial" w:hAnsi="Arial" w:cs="Arial"/>
          <w:spacing w:val="-2"/>
        </w:rPr>
        <w:t>y</w:t>
      </w:r>
      <w:r w:rsidRPr="00D46314">
        <w:rPr>
          <w:rFonts w:ascii="Arial" w:eastAsia="Arial" w:hAnsi="Arial" w:cs="Arial"/>
        </w:rPr>
        <w:t>ou can</w:t>
      </w:r>
      <w:r w:rsidRPr="00D46314">
        <w:rPr>
          <w:rFonts w:ascii="Arial" w:eastAsia="Arial" w:hAnsi="Arial" w:cs="Arial"/>
          <w:spacing w:val="5"/>
        </w:rPr>
        <w:t xml:space="preserve"> </w:t>
      </w:r>
      <w:r w:rsidRPr="00D46314">
        <w:rPr>
          <w:rFonts w:ascii="Arial" w:eastAsia="Arial" w:hAnsi="Arial" w:cs="Arial"/>
        </w:rPr>
        <w:t>d</w:t>
      </w:r>
      <w:r w:rsidRPr="00D46314">
        <w:rPr>
          <w:rFonts w:ascii="Arial" w:eastAsia="Arial" w:hAnsi="Arial" w:cs="Arial"/>
          <w:spacing w:val="-1"/>
        </w:rPr>
        <w:t>e</w:t>
      </w:r>
      <w:r w:rsidRPr="00D46314">
        <w:rPr>
          <w:rFonts w:ascii="Arial" w:eastAsia="Arial" w:hAnsi="Arial" w:cs="Arial"/>
        </w:rPr>
        <w:t>s</w:t>
      </w:r>
      <w:r w:rsidRPr="00D46314">
        <w:rPr>
          <w:rFonts w:ascii="Arial" w:eastAsia="Arial" w:hAnsi="Arial" w:cs="Arial"/>
          <w:spacing w:val="-3"/>
        </w:rPr>
        <w:t>i</w:t>
      </w:r>
      <w:r w:rsidRPr="00D46314">
        <w:rPr>
          <w:rFonts w:ascii="Arial" w:eastAsia="Arial" w:hAnsi="Arial" w:cs="Arial"/>
          <w:spacing w:val="2"/>
        </w:rPr>
        <w:t>g</w:t>
      </w:r>
      <w:r w:rsidRPr="00D46314">
        <w:rPr>
          <w:rFonts w:ascii="Arial" w:eastAsia="Arial" w:hAnsi="Arial" w:cs="Arial"/>
        </w:rPr>
        <w:t>n</w:t>
      </w:r>
      <w:r w:rsidRPr="00D46314">
        <w:rPr>
          <w:rFonts w:ascii="Arial" w:eastAsia="Arial" w:hAnsi="Arial" w:cs="Arial"/>
          <w:spacing w:val="-3"/>
        </w:rPr>
        <w:t>a</w:t>
      </w:r>
      <w:r w:rsidRPr="00D46314">
        <w:rPr>
          <w:rFonts w:ascii="Arial" w:eastAsia="Arial" w:hAnsi="Arial" w:cs="Arial"/>
          <w:spacing w:val="1"/>
        </w:rPr>
        <w:t>t</w:t>
      </w:r>
      <w:r w:rsidRPr="00D46314">
        <w:rPr>
          <w:rFonts w:ascii="Arial" w:eastAsia="Arial" w:hAnsi="Arial" w:cs="Arial"/>
        </w:rPr>
        <w:t>e a</w:t>
      </w:r>
      <w:r w:rsidRPr="00D46314">
        <w:rPr>
          <w:rFonts w:ascii="Arial" w:eastAsia="Arial" w:hAnsi="Arial" w:cs="Arial"/>
          <w:spacing w:val="-1"/>
        </w:rPr>
        <w:t xml:space="preserve"> P</w:t>
      </w:r>
      <w:r w:rsidRPr="00D46314">
        <w:rPr>
          <w:rFonts w:ascii="Arial" w:eastAsia="Arial" w:hAnsi="Arial" w:cs="Arial"/>
          <w:spacing w:val="1"/>
        </w:rPr>
        <w:t>r</w:t>
      </w:r>
      <w:r w:rsidRPr="00D46314">
        <w:rPr>
          <w:rFonts w:ascii="Arial" w:eastAsia="Arial" w:hAnsi="Arial" w:cs="Arial"/>
          <w:spacing w:val="-3"/>
        </w:rPr>
        <w:t>o</w:t>
      </w:r>
      <w:r w:rsidRPr="00D46314">
        <w:rPr>
          <w:rFonts w:ascii="Arial" w:eastAsia="Arial" w:hAnsi="Arial" w:cs="Arial"/>
          <w:spacing w:val="1"/>
        </w:rPr>
        <w:t>j</w:t>
      </w:r>
      <w:r w:rsidRPr="00D46314">
        <w:rPr>
          <w:rFonts w:ascii="Arial" w:eastAsia="Arial" w:hAnsi="Arial" w:cs="Arial"/>
          <w:spacing w:val="-3"/>
        </w:rPr>
        <w:t>e</w:t>
      </w:r>
      <w:r w:rsidRPr="00D46314">
        <w:rPr>
          <w:rFonts w:ascii="Arial" w:eastAsia="Arial" w:hAnsi="Arial" w:cs="Arial"/>
        </w:rPr>
        <w:t>ct</w:t>
      </w:r>
    </w:p>
    <w:p w:rsidR="00D46314" w:rsidRDefault="00D46314" w:rsidP="00D46314">
      <w:pPr>
        <w:pStyle w:val="ListParagraph"/>
        <w:spacing w:before="33" w:line="248" w:lineRule="exact"/>
        <w:ind w:right="1553"/>
        <w:rPr>
          <w:rFonts w:ascii="Arial" w:eastAsia="Arial" w:hAnsi="Arial" w:cs="Arial"/>
          <w:position w:val="-1"/>
        </w:rPr>
      </w:pPr>
      <w:r w:rsidRPr="00D46314">
        <w:rPr>
          <w:rFonts w:ascii="Arial" w:eastAsia="Arial" w:hAnsi="Arial" w:cs="Arial"/>
          <w:spacing w:val="-4"/>
          <w:position w:val="-1"/>
        </w:rPr>
        <w:t>M</w:t>
      </w:r>
      <w:r w:rsidRPr="00D46314">
        <w:rPr>
          <w:rFonts w:ascii="Arial" w:eastAsia="Arial" w:hAnsi="Arial" w:cs="Arial"/>
          <w:position w:val="-1"/>
        </w:rPr>
        <w:t>a</w:t>
      </w:r>
      <w:r w:rsidRPr="00D46314">
        <w:rPr>
          <w:rFonts w:ascii="Arial" w:eastAsia="Arial" w:hAnsi="Arial" w:cs="Arial"/>
          <w:spacing w:val="-1"/>
          <w:position w:val="-1"/>
        </w:rPr>
        <w:t>n</w:t>
      </w:r>
      <w:r w:rsidRPr="00D46314">
        <w:rPr>
          <w:rFonts w:ascii="Arial" w:eastAsia="Arial" w:hAnsi="Arial" w:cs="Arial"/>
          <w:position w:val="-1"/>
        </w:rPr>
        <w:t>a</w:t>
      </w:r>
      <w:r w:rsidRPr="00D46314">
        <w:rPr>
          <w:rFonts w:ascii="Arial" w:eastAsia="Arial" w:hAnsi="Arial" w:cs="Arial"/>
          <w:spacing w:val="2"/>
          <w:position w:val="-1"/>
        </w:rPr>
        <w:t>g</w:t>
      </w:r>
      <w:r w:rsidRPr="00D46314">
        <w:rPr>
          <w:rFonts w:ascii="Arial" w:eastAsia="Arial" w:hAnsi="Arial" w:cs="Arial"/>
          <w:position w:val="-1"/>
        </w:rPr>
        <w:t>er</w:t>
      </w:r>
      <w:r w:rsidRPr="00D46314">
        <w:rPr>
          <w:rFonts w:ascii="Arial" w:eastAsia="Arial" w:hAnsi="Arial" w:cs="Arial"/>
          <w:spacing w:val="2"/>
          <w:position w:val="-1"/>
        </w:rPr>
        <w:t xml:space="preserve"> </w:t>
      </w:r>
      <w:r w:rsidRPr="00D46314">
        <w:rPr>
          <w:rFonts w:ascii="Arial" w:eastAsia="Arial" w:hAnsi="Arial" w:cs="Arial"/>
          <w:position w:val="-1"/>
        </w:rPr>
        <w:t>or</w:t>
      </w:r>
      <w:r w:rsidRPr="00D46314">
        <w:rPr>
          <w:rFonts w:ascii="Arial" w:eastAsia="Arial" w:hAnsi="Arial" w:cs="Arial"/>
          <w:spacing w:val="-1"/>
          <w:position w:val="-1"/>
        </w:rPr>
        <w:t xml:space="preserve"> </w:t>
      </w:r>
      <w:r w:rsidRPr="00D46314">
        <w:rPr>
          <w:rFonts w:ascii="Arial" w:eastAsia="Arial" w:hAnsi="Arial" w:cs="Arial"/>
          <w:position w:val="-1"/>
        </w:rPr>
        <w:t>oth</w:t>
      </w:r>
      <w:r w:rsidRPr="00D46314">
        <w:rPr>
          <w:rFonts w:ascii="Arial" w:eastAsia="Arial" w:hAnsi="Arial" w:cs="Arial"/>
          <w:spacing w:val="-2"/>
          <w:position w:val="-1"/>
        </w:rPr>
        <w:t>e</w:t>
      </w:r>
      <w:r w:rsidRPr="00D46314">
        <w:rPr>
          <w:rFonts w:ascii="Arial" w:eastAsia="Arial" w:hAnsi="Arial" w:cs="Arial"/>
          <w:position w:val="-1"/>
        </w:rPr>
        <w:t xml:space="preserve">r </w:t>
      </w:r>
      <w:r w:rsidRPr="00D46314">
        <w:rPr>
          <w:rFonts w:ascii="Arial" w:eastAsia="Arial" w:hAnsi="Arial" w:cs="Arial"/>
          <w:spacing w:val="1"/>
          <w:position w:val="-1"/>
        </w:rPr>
        <w:t>r</w:t>
      </w:r>
      <w:r w:rsidRPr="00D46314">
        <w:rPr>
          <w:rFonts w:ascii="Arial" w:eastAsia="Arial" w:hAnsi="Arial" w:cs="Arial"/>
          <w:position w:val="-1"/>
        </w:rPr>
        <w:t>o</w:t>
      </w:r>
      <w:r w:rsidRPr="00D46314">
        <w:rPr>
          <w:rFonts w:ascii="Arial" w:eastAsia="Arial" w:hAnsi="Arial" w:cs="Arial"/>
          <w:spacing w:val="-1"/>
          <w:position w:val="-1"/>
        </w:rPr>
        <w:t>l</w:t>
      </w:r>
      <w:r w:rsidRPr="00D46314">
        <w:rPr>
          <w:rFonts w:ascii="Arial" w:eastAsia="Arial" w:hAnsi="Arial" w:cs="Arial"/>
          <w:position w:val="-1"/>
        </w:rPr>
        <w:t xml:space="preserve">es </w:t>
      </w:r>
      <w:r w:rsidRPr="00D46314">
        <w:rPr>
          <w:rFonts w:ascii="Arial" w:eastAsia="Arial" w:hAnsi="Arial" w:cs="Arial"/>
          <w:spacing w:val="-1"/>
          <w:position w:val="-1"/>
        </w:rPr>
        <w:t>t</w:t>
      </w:r>
      <w:r w:rsidRPr="00D46314">
        <w:rPr>
          <w:rFonts w:ascii="Arial" w:eastAsia="Arial" w:hAnsi="Arial" w:cs="Arial"/>
          <w:position w:val="-1"/>
        </w:rPr>
        <w:t>o e</w:t>
      </w:r>
      <w:r w:rsidRPr="00D46314">
        <w:rPr>
          <w:rFonts w:ascii="Arial" w:eastAsia="Arial" w:hAnsi="Arial" w:cs="Arial"/>
          <w:spacing w:val="1"/>
          <w:position w:val="-1"/>
        </w:rPr>
        <w:t>m</w:t>
      </w:r>
      <w:r w:rsidRPr="00D46314">
        <w:rPr>
          <w:rFonts w:ascii="Arial" w:eastAsia="Arial" w:hAnsi="Arial" w:cs="Arial"/>
          <w:position w:val="-1"/>
        </w:rPr>
        <w:t>p</w:t>
      </w:r>
      <w:r w:rsidRPr="00D46314">
        <w:rPr>
          <w:rFonts w:ascii="Arial" w:eastAsia="Arial" w:hAnsi="Arial" w:cs="Arial"/>
          <w:spacing w:val="-1"/>
          <w:position w:val="-1"/>
        </w:rPr>
        <w:t>l</w:t>
      </w:r>
      <w:r w:rsidRPr="00D46314">
        <w:rPr>
          <w:rFonts w:ascii="Arial" w:eastAsia="Arial" w:hAnsi="Arial" w:cs="Arial"/>
          <w:position w:val="-1"/>
        </w:rPr>
        <w:t>o</w:t>
      </w:r>
      <w:r w:rsidRPr="00D46314">
        <w:rPr>
          <w:rFonts w:ascii="Arial" w:eastAsia="Arial" w:hAnsi="Arial" w:cs="Arial"/>
          <w:spacing w:val="-3"/>
          <w:position w:val="-1"/>
        </w:rPr>
        <w:t>y</w:t>
      </w:r>
      <w:r w:rsidRPr="00D46314">
        <w:rPr>
          <w:rFonts w:ascii="Arial" w:eastAsia="Arial" w:hAnsi="Arial" w:cs="Arial"/>
          <w:position w:val="-1"/>
        </w:rPr>
        <w:t>e</w:t>
      </w:r>
      <w:r w:rsidRPr="00D46314">
        <w:rPr>
          <w:rFonts w:ascii="Arial" w:eastAsia="Arial" w:hAnsi="Arial" w:cs="Arial"/>
          <w:spacing w:val="-1"/>
          <w:position w:val="-1"/>
        </w:rPr>
        <w:t>e</w:t>
      </w:r>
      <w:r w:rsidRPr="00D46314">
        <w:rPr>
          <w:rFonts w:ascii="Arial" w:eastAsia="Arial" w:hAnsi="Arial" w:cs="Arial"/>
          <w:position w:val="-1"/>
        </w:rPr>
        <w:t>s</w:t>
      </w:r>
      <w:r w:rsidRPr="00D46314">
        <w:rPr>
          <w:rFonts w:ascii="Arial" w:eastAsia="Arial" w:hAnsi="Arial" w:cs="Arial"/>
          <w:spacing w:val="1"/>
          <w:position w:val="-1"/>
        </w:rPr>
        <w:t xml:space="preserve"> </w:t>
      </w:r>
      <w:r w:rsidRPr="00D46314">
        <w:rPr>
          <w:rFonts w:ascii="Arial" w:eastAsia="Arial" w:hAnsi="Arial" w:cs="Arial"/>
          <w:spacing w:val="-3"/>
          <w:position w:val="-1"/>
        </w:rPr>
        <w:t>w</w:t>
      </w:r>
      <w:r w:rsidRPr="00D46314">
        <w:rPr>
          <w:rFonts w:ascii="Arial" w:eastAsia="Arial" w:hAnsi="Arial" w:cs="Arial"/>
          <w:position w:val="-1"/>
        </w:rPr>
        <w:t>or</w:t>
      </w:r>
      <w:r w:rsidRPr="00D46314">
        <w:rPr>
          <w:rFonts w:ascii="Arial" w:eastAsia="Arial" w:hAnsi="Arial" w:cs="Arial"/>
          <w:spacing w:val="3"/>
          <w:position w:val="-1"/>
        </w:rPr>
        <w:t>k</w:t>
      </w:r>
      <w:r w:rsidRPr="00D46314">
        <w:rPr>
          <w:rFonts w:ascii="Arial" w:eastAsia="Arial" w:hAnsi="Arial" w:cs="Arial"/>
          <w:spacing w:val="-1"/>
          <w:position w:val="-1"/>
        </w:rPr>
        <w:t>i</w:t>
      </w:r>
      <w:r w:rsidRPr="00D46314">
        <w:rPr>
          <w:rFonts w:ascii="Arial" w:eastAsia="Arial" w:hAnsi="Arial" w:cs="Arial"/>
          <w:spacing w:val="-3"/>
          <w:position w:val="-1"/>
        </w:rPr>
        <w:t>n</w:t>
      </w:r>
      <w:r w:rsidRPr="00D46314">
        <w:rPr>
          <w:rFonts w:ascii="Arial" w:eastAsia="Arial" w:hAnsi="Arial" w:cs="Arial"/>
          <w:position w:val="-1"/>
        </w:rPr>
        <w:t>g</w:t>
      </w:r>
      <w:r w:rsidRPr="00D46314">
        <w:rPr>
          <w:rFonts w:ascii="Arial" w:eastAsia="Arial" w:hAnsi="Arial" w:cs="Arial"/>
          <w:spacing w:val="3"/>
          <w:position w:val="-1"/>
        </w:rPr>
        <w:t xml:space="preserve"> </w:t>
      </w:r>
      <w:r w:rsidRPr="00D46314">
        <w:rPr>
          <w:rFonts w:ascii="Arial" w:eastAsia="Arial" w:hAnsi="Arial" w:cs="Arial"/>
          <w:position w:val="-1"/>
        </w:rPr>
        <w:t>on</w:t>
      </w:r>
      <w:r w:rsidRPr="00D46314">
        <w:rPr>
          <w:rFonts w:ascii="Arial" w:eastAsia="Arial" w:hAnsi="Arial" w:cs="Arial"/>
          <w:spacing w:val="-4"/>
          <w:position w:val="-1"/>
        </w:rPr>
        <w:t xml:space="preserve"> </w:t>
      </w:r>
      <w:r w:rsidRPr="00D46314">
        <w:rPr>
          <w:rFonts w:ascii="Arial" w:eastAsia="Arial" w:hAnsi="Arial" w:cs="Arial"/>
          <w:spacing w:val="1"/>
          <w:position w:val="-1"/>
        </w:rPr>
        <w:t>t</w:t>
      </w:r>
      <w:r w:rsidRPr="00D46314">
        <w:rPr>
          <w:rFonts w:ascii="Arial" w:eastAsia="Arial" w:hAnsi="Arial" w:cs="Arial"/>
          <w:position w:val="-1"/>
        </w:rPr>
        <w:t xml:space="preserve">he </w:t>
      </w:r>
      <w:r w:rsidRPr="00D46314">
        <w:rPr>
          <w:rFonts w:ascii="Arial" w:eastAsia="Arial" w:hAnsi="Arial" w:cs="Arial"/>
          <w:spacing w:val="-3"/>
          <w:position w:val="-1"/>
        </w:rPr>
        <w:t>p</w:t>
      </w:r>
      <w:r w:rsidRPr="00D46314">
        <w:rPr>
          <w:rFonts w:ascii="Arial" w:eastAsia="Arial" w:hAnsi="Arial" w:cs="Arial"/>
          <w:spacing w:val="1"/>
          <w:position w:val="-1"/>
        </w:rPr>
        <w:t>r</w:t>
      </w:r>
      <w:r w:rsidRPr="00D46314">
        <w:rPr>
          <w:rFonts w:ascii="Arial" w:eastAsia="Arial" w:hAnsi="Arial" w:cs="Arial"/>
          <w:position w:val="-1"/>
        </w:rPr>
        <w:t>o</w:t>
      </w:r>
      <w:r w:rsidRPr="00D46314">
        <w:rPr>
          <w:rFonts w:ascii="Arial" w:eastAsia="Arial" w:hAnsi="Arial" w:cs="Arial"/>
          <w:spacing w:val="1"/>
          <w:position w:val="-1"/>
        </w:rPr>
        <w:t>j</w:t>
      </w:r>
      <w:r w:rsidRPr="00D46314">
        <w:rPr>
          <w:rFonts w:ascii="Arial" w:eastAsia="Arial" w:hAnsi="Arial" w:cs="Arial"/>
          <w:position w:val="-1"/>
        </w:rPr>
        <w:t>e</w:t>
      </w:r>
      <w:r w:rsidRPr="00D46314">
        <w:rPr>
          <w:rFonts w:ascii="Arial" w:eastAsia="Arial" w:hAnsi="Arial" w:cs="Arial"/>
          <w:spacing w:val="-3"/>
          <w:position w:val="-1"/>
        </w:rPr>
        <w:t>c</w:t>
      </w:r>
      <w:r w:rsidRPr="00D46314">
        <w:rPr>
          <w:rFonts w:ascii="Arial" w:eastAsia="Arial" w:hAnsi="Arial" w:cs="Arial"/>
          <w:position w:val="-1"/>
        </w:rPr>
        <w:t>t</w:t>
      </w:r>
      <w:r w:rsidRPr="00D46314">
        <w:rPr>
          <w:rFonts w:ascii="Arial" w:eastAsia="Arial" w:hAnsi="Arial" w:cs="Arial"/>
          <w:spacing w:val="4"/>
          <w:position w:val="-1"/>
        </w:rPr>
        <w:t xml:space="preserve"> </w:t>
      </w:r>
      <w:r w:rsidRPr="00D46314">
        <w:rPr>
          <w:rFonts w:ascii="Arial" w:eastAsia="Arial" w:hAnsi="Arial" w:cs="Arial"/>
          <w:spacing w:val="-3"/>
          <w:position w:val="-1"/>
        </w:rPr>
        <w:t>u</w:t>
      </w:r>
      <w:r w:rsidRPr="00D46314">
        <w:rPr>
          <w:rFonts w:ascii="Arial" w:eastAsia="Arial" w:hAnsi="Arial" w:cs="Arial"/>
          <w:position w:val="-1"/>
        </w:rPr>
        <w:t>s</w:t>
      </w:r>
      <w:r w:rsidRPr="00D46314">
        <w:rPr>
          <w:rFonts w:ascii="Arial" w:eastAsia="Arial" w:hAnsi="Arial" w:cs="Arial"/>
          <w:spacing w:val="-1"/>
          <w:position w:val="-1"/>
        </w:rPr>
        <w:t>i</w:t>
      </w:r>
      <w:r w:rsidRPr="00D46314">
        <w:rPr>
          <w:rFonts w:ascii="Arial" w:eastAsia="Arial" w:hAnsi="Arial" w:cs="Arial"/>
          <w:position w:val="-1"/>
        </w:rPr>
        <w:t xml:space="preserve">ng </w:t>
      </w:r>
      <w:r w:rsidRPr="00D46314">
        <w:rPr>
          <w:rFonts w:ascii="Arial" w:eastAsia="Arial" w:hAnsi="Arial" w:cs="Arial"/>
          <w:spacing w:val="1"/>
          <w:position w:val="-1"/>
        </w:rPr>
        <w:t>t</w:t>
      </w:r>
      <w:r w:rsidRPr="00D46314">
        <w:rPr>
          <w:rFonts w:ascii="Arial" w:eastAsia="Arial" w:hAnsi="Arial" w:cs="Arial"/>
          <w:position w:val="-1"/>
        </w:rPr>
        <w:t>h</w:t>
      </w:r>
      <w:r w:rsidRPr="00D46314">
        <w:rPr>
          <w:rFonts w:ascii="Arial" w:eastAsia="Arial" w:hAnsi="Arial" w:cs="Arial"/>
          <w:spacing w:val="-1"/>
          <w:position w:val="-1"/>
        </w:rPr>
        <w:t>i</w:t>
      </w:r>
      <w:r w:rsidRPr="00D46314">
        <w:rPr>
          <w:rFonts w:ascii="Arial" w:eastAsia="Arial" w:hAnsi="Arial" w:cs="Arial"/>
          <w:position w:val="-1"/>
        </w:rPr>
        <w:t>s</w:t>
      </w:r>
      <w:r w:rsidRPr="00D46314">
        <w:rPr>
          <w:rFonts w:ascii="Arial" w:eastAsia="Arial" w:hAnsi="Arial" w:cs="Arial"/>
          <w:spacing w:val="-1"/>
          <w:position w:val="-1"/>
        </w:rPr>
        <w:t xml:space="preserve"> </w:t>
      </w:r>
      <w:r w:rsidRPr="00D46314">
        <w:rPr>
          <w:rFonts w:ascii="Arial" w:eastAsia="Arial" w:hAnsi="Arial" w:cs="Arial"/>
          <w:spacing w:val="1"/>
          <w:position w:val="-1"/>
        </w:rPr>
        <w:t>t</w:t>
      </w:r>
      <w:r w:rsidRPr="00D46314">
        <w:rPr>
          <w:rFonts w:ascii="Arial" w:eastAsia="Arial" w:hAnsi="Arial" w:cs="Arial"/>
          <w:position w:val="-1"/>
        </w:rPr>
        <w:t>ab</w:t>
      </w:r>
    </w:p>
    <w:p w:rsidR="00D46314" w:rsidRPr="00D46314" w:rsidRDefault="00D46314" w:rsidP="00D46314">
      <w:pPr>
        <w:pStyle w:val="ListParagraph"/>
        <w:spacing w:before="33" w:line="248" w:lineRule="exact"/>
        <w:ind w:right="1553"/>
        <w:rPr>
          <w:rFonts w:ascii="Arial" w:eastAsia="Arial" w:hAnsi="Arial" w:cs="Arial"/>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D46314"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D46314" w:rsidRDefault="00D46314" w:rsidP="00BB5A38">
            <w:pPr>
              <w:spacing w:line="247" w:lineRule="exact"/>
              <w:ind w:left="102" w:right="-20"/>
              <w:rPr>
                <w:rFonts w:ascii="Arial" w:eastAsia="Arial" w:hAnsi="Arial" w:cs="Arial"/>
              </w:rPr>
            </w:pPr>
            <w:r>
              <w:rPr>
                <w:rFonts w:ascii="Arial" w:eastAsia="Arial" w:hAnsi="Arial" w:cs="Arial"/>
                <w:b/>
                <w:bCs/>
                <w:color w:val="FFFFFF"/>
                <w:spacing w:val="-1"/>
              </w:rPr>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D46314" w:rsidRDefault="00D46314" w:rsidP="00BB5A38">
            <w:pPr>
              <w:spacing w:line="247"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D46314" w:rsidTr="00BB5A38">
        <w:trPr>
          <w:trHeight w:hRule="exact" w:val="516"/>
        </w:trPr>
        <w:tc>
          <w:tcPr>
            <w:tcW w:w="3442" w:type="dxa"/>
            <w:tcBorders>
              <w:top w:val="single" w:sz="4" w:space="0" w:color="000000"/>
              <w:left w:val="single" w:sz="4" w:space="0" w:color="000000"/>
              <w:bottom w:val="single" w:sz="4" w:space="0" w:color="000000"/>
              <w:right w:val="single" w:sz="4" w:space="0" w:color="000000"/>
            </w:tcBorders>
          </w:tcPr>
          <w:p w:rsidR="00D46314" w:rsidRDefault="00D46314" w:rsidP="00BB5A38">
            <w:pPr>
              <w:spacing w:line="250" w:lineRule="exact"/>
              <w:ind w:left="102" w:right="-20"/>
              <w:rPr>
                <w:rFonts w:ascii="Arial" w:eastAsia="Arial" w:hAnsi="Arial" w:cs="Arial"/>
              </w:rPr>
            </w:pPr>
            <w:r>
              <w:rPr>
                <w:rFonts w:ascii="Arial" w:eastAsia="Arial" w:hAnsi="Arial" w:cs="Arial"/>
                <w:spacing w:val="2"/>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l</w:t>
            </w:r>
          </w:p>
        </w:tc>
        <w:tc>
          <w:tcPr>
            <w:tcW w:w="5199" w:type="dxa"/>
            <w:tcBorders>
              <w:top w:val="single" w:sz="4" w:space="0" w:color="000000"/>
              <w:left w:val="single" w:sz="4" w:space="0" w:color="000000"/>
              <w:bottom w:val="single" w:sz="4" w:space="0" w:color="000000"/>
              <w:right w:val="single" w:sz="4" w:space="0" w:color="000000"/>
            </w:tcBorders>
          </w:tcPr>
          <w:p w:rsidR="00D46314" w:rsidRDefault="00AF3F30" w:rsidP="00BB5A38">
            <w:pPr>
              <w:spacing w:line="250" w:lineRule="exact"/>
              <w:ind w:left="102" w:right="-20"/>
              <w:rPr>
                <w:rFonts w:ascii="Arial" w:eastAsia="Arial" w:hAnsi="Arial" w:cs="Arial"/>
              </w:rPr>
            </w:pPr>
            <w:r>
              <w:rPr>
                <w:rFonts w:ascii="Arial" w:eastAsia="Arial" w:hAnsi="Arial" w:cs="Arial"/>
                <w:spacing w:val="-1"/>
              </w:rPr>
              <w:t xml:space="preserve">Navigator &gt; </w:t>
            </w:r>
            <w:r w:rsidR="00D46314">
              <w:rPr>
                <w:rFonts w:ascii="Arial" w:eastAsia="Arial" w:hAnsi="Arial" w:cs="Arial"/>
                <w:spacing w:val="-1"/>
              </w:rPr>
              <w:t>P</w:t>
            </w:r>
            <w:r w:rsidR="00D46314">
              <w:rPr>
                <w:rFonts w:ascii="Arial" w:eastAsia="Arial" w:hAnsi="Arial" w:cs="Arial"/>
                <w:spacing w:val="1"/>
              </w:rPr>
              <w:t>r</w:t>
            </w:r>
            <w:r w:rsidR="00D46314">
              <w:rPr>
                <w:rFonts w:ascii="Arial" w:eastAsia="Arial" w:hAnsi="Arial" w:cs="Arial"/>
              </w:rPr>
              <w:t>o</w:t>
            </w:r>
            <w:r w:rsidR="00D46314">
              <w:rPr>
                <w:rFonts w:ascii="Arial" w:eastAsia="Arial" w:hAnsi="Arial" w:cs="Arial"/>
                <w:spacing w:val="1"/>
              </w:rPr>
              <w:t>j</w:t>
            </w:r>
            <w:r w:rsidR="00D46314">
              <w:rPr>
                <w:rFonts w:ascii="Arial" w:eastAsia="Arial" w:hAnsi="Arial" w:cs="Arial"/>
              </w:rPr>
              <w:t>e</w:t>
            </w:r>
            <w:r w:rsidR="00D46314">
              <w:rPr>
                <w:rFonts w:ascii="Arial" w:eastAsia="Arial" w:hAnsi="Arial" w:cs="Arial"/>
                <w:spacing w:val="-3"/>
              </w:rPr>
              <w:t>c</w:t>
            </w:r>
            <w:r w:rsidR="00D46314">
              <w:rPr>
                <w:rFonts w:ascii="Arial" w:eastAsia="Arial" w:hAnsi="Arial" w:cs="Arial"/>
              </w:rPr>
              <w:t>t</w:t>
            </w:r>
            <w:r w:rsidR="00D46314">
              <w:rPr>
                <w:rFonts w:ascii="Arial" w:eastAsia="Arial" w:hAnsi="Arial" w:cs="Arial"/>
                <w:spacing w:val="2"/>
              </w:rPr>
              <w:t xml:space="preserve"> </w:t>
            </w:r>
            <w:r w:rsidR="00D46314">
              <w:rPr>
                <w:rFonts w:ascii="Arial" w:eastAsia="Arial" w:hAnsi="Arial" w:cs="Arial"/>
                <w:spacing w:val="-1"/>
              </w:rPr>
              <w:t>C</w:t>
            </w:r>
            <w:r w:rsidR="00D46314">
              <w:rPr>
                <w:rFonts w:ascii="Arial" w:eastAsia="Arial" w:hAnsi="Arial" w:cs="Arial"/>
              </w:rPr>
              <w:t>o</w:t>
            </w:r>
            <w:r w:rsidR="00D46314">
              <w:rPr>
                <w:rFonts w:ascii="Arial" w:eastAsia="Arial" w:hAnsi="Arial" w:cs="Arial"/>
                <w:spacing w:val="-3"/>
              </w:rPr>
              <w:t>s</w:t>
            </w:r>
            <w:r w:rsidR="00D46314">
              <w:rPr>
                <w:rFonts w:ascii="Arial" w:eastAsia="Arial" w:hAnsi="Arial" w:cs="Arial"/>
                <w:spacing w:val="1"/>
              </w:rPr>
              <w:t>t</w:t>
            </w:r>
            <w:r w:rsidR="00D46314">
              <w:rPr>
                <w:rFonts w:ascii="Arial" w:eastAsia="Arial" w:hAnsi="Arial" w:cs="Arial"/>
                <w:spacing w:val="-1"/>
              </w:rPr>
              <w:t>i</w:t>
            </w:r>
            <w:r w:rsidR="00D46314">
              <w:rPr>
                <w:rFonts w:ascii="Arial" w:eastAsia="Arial" w:hAnsi="Arial" w:cs="Arial"/>
              </w:rPr>
              <w:t>n</w:t>
            </w:r>
            <w:r w:rsidR="00D46314">
              <w:rPr>
                <w:rFonts w:ascii="Arial" w:eastAsia="Arial" w:hAnsi="Arial" w:cs="Arial"/>
                <w:spacing w:val="-1"/>
              </w:rPr>
              <w:t>g</w:t>
            </w:r>
            <w:r>
              <w:rPr>
                <w:rFonts w:ascii="Arial" w:eastAsia="Arial" w:hAnsi="Arial" w:cs="Arial"/>
                <w:spacing w:val="-1"/>
              </w:rPr>
              <w:t xml:space="preserve"> </w:t>
            </w:r>
            <w:r w:rsidR="00D46314">
              <w:rPr>
                <w:rFonts w:ascii="Arial" w:eastAsia="Arial" w:hAnsi="Arial" w:cs="Arial"/>
              </w:rPr>
              <w:t>&gt;</w:t>
            </w:r>
            <w:r>
              <w:rPr>
                <w:rFonts w:ascii="Arial" w:eastAsia="Arial" w:hAnsi="Arial" w:cs="Arial"/>
              </w:rPr>
              <w:t xml:space="preserve"> </w:t>
            </w:r>
            <w:r w:rsidR="00D46314">
              <w:rPr>
                <w:rFonts w:ascii="Arial" w:eastAsia="Arial" w:hAnsi="Arial" w:cs="Arial"/>
              </w:rPr>
              <w:t>Pr</w:t>
            </w:r>
            <w:r w:rsidR="00D46314">
              <w:rPr>
                <w:rFonts w:ascii="Arial" w:eastAsia="Arial" w:hAnsi="Arial" w:cs="Arial"/>
                <w:spacing w:val="-2"/>
              </w:rPr>
              <w:t>o</w:t>
            </w:r>
            <w:r w:rsidR="00D46314">
              <w:rPr>
                <w:rFonts w:ascii="Arial" w:eastAsia="Arial" w:hAnsi="Arial" w:cs="Arial"/>
                <w:spacing w:val="1"/>
              </w:rPr>
              <w:t>j</w:t>
            </w:r>
            <w:r w:rsidR="00D46314">
              <w:rPr>
                <w:rFonts w:ascii="Arial" w:eastAsia="Arial" w:hAnsi="Arial" w:cs="Arial"/>
              </w:rPr>
              <w:t>e</w:t>
            </w:r>
            <w:r w:rsidR="00D46314">
              <w:rPr>
                <w:rFonts w:ascii="Arial" w:eastAsia="Arial" w:hAnsi="Arial" w:cs="Arial"/>
                <w:spacing w:val="-3"/>
              </w:rPr>
              <w:t>c</w:t>
            </w:r>
            <w:r w:rsidR="00D46314">
              <w:rPr>
                <w:rFonts w:ascii="Arial" w:eastAsia="Arial" w:hAnsi="Arial" w:cs="Arial"/>
              </w:rPr>
              <w:t xml:space="preserve">t </w:t>
            </w:r>
            <w:r w:rsidR="00D46314">
              <w:rPr>
                <w:rFonts w:ascii="Arial" w:eastAsia="Arial" w:hAnsi="Arial" w:cs="Arial"/>
                <w:spacing w:val="-1"/>
              </w:rPr>
              <w:t>D</w:t>
            </w:r>
            <w:r w:rsidR="00D46314">
              <w:rPr>
                <w:rFonts w:ascii="Arial" w:eastAsia="Arial" w:hAnsi="Arial" w:cs="Arial"/>
              </w:rPr>
              <w:t>e</w:t>
            </w:r>
            <w:r w:rsidR="00D46314">
              <w:rPr>
                <w:rFonts w:ascii="Arial" w:eastAsia="Arial" w:hAnsi="Arial" w:cs="Arial"/>
                <w:spacing w:val="3"/>
              </w:rPr>
              <w:t>f</w:t>
            </w:r>
            <w:r w:rsidR="00D46314">
              <w:rPr>
                <w:rFonts w:ascii="Arial" w:eastAsia="Arial" w:hAnsi="Arial" w:cs="Arial"/>
                <w:spacing w:val="-1"/>
              </w:rPr>
              <w:t>i</w:t>
            </w:r>
            <w:r w:rsidR="00D46314">
              <w:rPr>
                <w:rFonts w:ascii="Arial" w:eastAsia="Arial" w:hAnsi="Arial" w:cs="Arial"/>
              </w:rPr>
              <w:t>n</w:t>
            </w:r>
            <w:r w:rsidR="00D46314">
              <w:rPr>
                <w:rFonts w:ascii="Arial" w:eastAsia="Arial" w:hAnsi="Arial" w:cs="Arial"/>
                <w:spacing w:val="-1"/>
              </w:rPr>
              <w:t>i</w:t>
            </w:r>
            <w:r w:rsidR="00D46314">
              <w:rPr>
                <w:rFonts w:ascii="Arial" w:eastAsia="Arial" w:hAnsi="Arial" w:cs="Arial"/>
                <w:spacing w:val="1"/>
              </w:rPr>
              <w:t>t</w:t>
            </w:r>
            <w:r w:rsidR="00D46314">
              <w:rPr>
                <w:rFonts w:ascii="Arial" w:eastAsia="Arial" w:hAnsi="Arial" w:cs="Arial"/>
                <w:spacing w:val="-1"/>
              </w:rPr>
              <w:t>i</w:t>
            </w:r>
            <w:r w:rsidR="00D46314">
              <w:rPr>
                <w:rFonts w:ascii="Arial" w:eastAsia="Arial" w:hAnsi="Arial" w:cs="Arial"/>
              </w:rPr>
              <w:t>o</w:t>
            </w:r>
            <w:r w:rsidR="00D46314">
              <w:rPr>
                <w:rFonts w:ascii="Arial" w:eastAsia="Arial" w:hAnsi="Arial" w:cs="Arial"/>
                <w:spacing w:val="-1"/>
              </w:rPr>
              <w:t>n</w:t>
            </w:r>
            <w:r w:rsidR="00D46314">
              <w:rPr>
                <w:rFonts w:ascii="Arial" w:eastAsia="Arial" w:hAnsi="Arial" w:cs="Arial"/>
              </w:rPr>
              <w:t>s</w:t>
            </w:r>
            <w:r>
              <w:rPr>
                <w:rFonts w:ascii="Arial" w:eastAsia="Arial" w:hAnsi="Arial" w:cs="Arial"/>
              </w:rPr>
              <w:t xml:space="preserve"> </w:t>
            </w:r>
            <w:r w:rsidR="00D46314">
              <w:rPr>
                <w:rFonts w:ascii="Arial" w:eastAsia="Arial" w:hAnsi="Arial" w:cs="Arial"/>
                <w:spacing w:val="-2"/>
              </w:rPr>
              <w:t>&gt;</w:t>
            </w:r>
            <w:r>
              <w:rPr>
                <w:rFonts w:ascii="Arial" w:eastAsia="Arial" w:hAnsi="Arial" w:cs="Arial"/>
                <w:spacing w:val="-2"/>
              </w:rPr>
              <w:t xml:space="preserve"> </w:t>
            </w:r>
            <w:r w:rsidR="00D46314">
              <w:rPr>
                <w:rFonts w:ascii="Arial" w:eastAsia="Arial" w:hAnsi="Arial" w:cs="Arial"/>
                <w:spacing w:val="2"/>
              </w:rPr>
              <w:t>T</w:t>
            </w:r>
            <w:r w:rsidR="00D46314">
              <w:rPr>
                <w:rFonts w:ascii="Arial" w:eastAsia="Arial" w:hAnsi="Arial" w:cs="Arial"/>
              </w:rPr>
              <w:t>e</w:t>
            </w:r>
            <w:r w:rsidR="00D46314">
              <w:rPr>
                <w:rFonts w:ascii="Arial" w:eastAsia="Arial" w:hAnsi="Arial" w:cs="Arial"/>
                <w:spacing w:val="-3"/>
              </w:rPr>
              <w:t>a</w:t>
            </w:r>
            <w:r w:rsidR="00D46314">
              <w:rPr>
                <w:rFonts w:ascii="Arial" w:eastAsia="Arial" w:hAnsi="Arial" w:cs="Arial"/>
                <w:spacing w:val="-2"/>
              </w:rPr>
              <w:t>m</w:t>
            </w:r>
            <w:r>
              <w:rPr>
                <w:rFonts w:ascii="Arial" w:eastAsia="Arial" w:hAnsi="Arial" w:cs="Arial"/>
                <w:spacing w:val="-2"/>
              </w:rPr>
              <w:t xml:space="preserve"> </w:t>
            </w:r>
            <w:r w:rsidR="00D46314">
              <w:rPr>
                <w:rFonts w:ascii="Arial" w:eastAsia="Arial" w:hAnsi="Arial" w:cs="Arial"/>
                <w:spacing w:val="-2"/>
              </w:rPr>
              <w:t>&gt;</w:t>
            </w:r>
            <w:r>
              <w:rPr>
                <w:rFonts w:ascii="Arial" w:eastAsia="Arial" w:hAnsi="Arial" w:cs="Arial"/>
                <w:spacing w:val="-2"/>
              </w:rPr>
              <w:t xml:space="preserve"> </w:t>
            </w:r>
            <w:r w:rsidR="00D46314">
              <w:rPr>
                <w:rFonts w:ascii="Arial" w:eastAsia="Arial" w:hAnsi="Arial" w:cs="Arial"/>
                <w:spacing w:val="2"/>
              </w:rPr>
              <w:t>T</w:t>
            </w:r>
            <w:r w:rsidR="00D46314">
              <w:rPr>
                <w:rFonts w:ascii="Arial" w:eastAsia="Arial" w:hAnsi="Arial" w:cs="Arial"/>
              </w:rPr>
              <w:t>e</w:t>
            </w:r>
            <w:r w:rsidR="00D46314">
              <w:rPr>
                <w:rFonts w:ascii="Arial" w:eastAsia="Arial" w:hAnsi="Arial" w:cs="Arial"/>
                <w:spacing w:val="-1"/>
              </w:rPr>
              <w:t>a</w:t>
            </w:r>
            <w:r w:rsidR="00D46314">
              <w:rPr>
                <w:rFonts w:ascii="Arial" w:eastAsia="Arial" w:hAnsi="Arial" w:cs="Arial"/>
              </w:rPr>
              <w:t>m</w:t>
            </w:r>
            <w:r w:rsidR="00E51F58">
              <w:rPr>
                <w:rFonts w:ascii="Arial" w:eastAsia="Arial" w:hAnsi="Arial" w:cs="Arial"/>
              </w:rPr>
              <w:t xml:space="preserve"> </w:t>
            </w:r>
          </w:p>
          <w:p w:rsidR="00D46314" w:rsidRDefault="00D46314" w:rsidP="00BB5A38">
            <w:pPr>
              <w:spacing w:before="1"/>
              <w:ind w:left="102" w:right="-20"/>
              <w:rPr>
                <w:rFonts w:ascii="Arial" w:eastAsia="Arial" w:hAnsi="Arial" w:cs="Arial"/>
              </w:rPr>
            </w:pPr>
            <w:r>
              <w:rPr>
                <w:rFonts w:ascii="Arial" w:eastAsia="Arial" w:hAnsi="Arial" w:cs="Arial"/>
                <w:spacing w:val="-1"/>
              </w:rPr>
              <w:t>D</w:t>
            </w:r>
            <w:r>
              <w:rPr>
                <w:rFonts w:ascii="Arial" w:eastAsia="Arial" w:hAnsi="Arial" w:cs="Arial"/>
              </w:rPr>
              <w:t>eta</w:t>
            </w:r>
            <w:r>
              <w:rPr>
                <w:rFonts w:ascii="Arial" w:eastAsia="Arial" w:hAnsi="Arial" w:cs="Arial"/>
                <w:spacing w:val="-1"/>
              </w:rPr>
              <w:t>i</w:t>
            </w:r>
            <w:r>
              <w:rPr>
                <w:rFonts w:ascii="Arial" w:eastAsia="Arial" w:hAnsi="Arial" w:cs="Arial"/>
              </w:rPr>
              <w:t>l</w:t>
            </w:r>
          </w:p>
        </w:tc>
      </w:tr>
    </w:tbl>
    <w:p w:rsidR="00D46314" w:rsidRDefault="00D46314" w:rsidP="00AF3F30">
      <w:pPr>
        <w:pStyle w:val="ListParagraph"/>
        <w:ind w:left="0"/>
        <w:rPr>
          <w:noProof/>
        </w:rPr>
      </w:pPr>
    </w:p>
    <w:p w:rsidR="00D46314" w:rsidRDefault="00D46314" w:rsidP="00D46314">
      <w:pPr>
        <w:pStyle w:val="ListParagraph"/>
        <w:ind w:left="0"/>
        <w:jc w:val="center"/>
        <w:rPr>
          <w:noProof/>
        </w:rPr>
      </w:pPr>
    </w:p>
    <w:p w:rsidR="00D46314" w:rsidRDefault="00D46314" w:rsidP="00D46314">
      <w:pPr>
        <w:pStyle w:val="ListParagraph"/>
        <w:ind w:left="0"/>
        <w:jc w:val="center"/>
        <w:rPr>
          <w:rFonts w:ascii="Arial" w:hAnsi="Arial" w:cs="Arial"/>
        </w:rPr>
      </w:pPr>
      <w:r>
        <w:rPr>
          <w:noProof/>
        </w:rPr>
        <w:drawing>
          <wp:inline distT="0" distB="0" distL="0" distR="0" wp14:anchorId="3C4FA6D4" wp14:editId="79FDB2BB">
            <wp:extent cx="6464935" cy="3867150"/>
            <wp:effectExtent l="19050" t="19050" r="1206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64935" cy="3867150"/>
                    </a:xfrm>
                    <a:prstGeom prst="rect">
                      <a:avLst/>
                    </a:prstGeom>
                    <a:ln w="3175">
                      <a:solidFill>
                        <a:schemeClr val="accent1"/>
                      </a:solidFill>
                    </a:ln>
                  </pic:spPr>
                </pic:pic>
              </a:graphicData>
            </a:graphic>
          </wp:inline>
        </w:drawing>
      </w:r>
    </w:p>
    <w:p w:rsidR="00D46314" w:rsidRDefault="00AF3F30" w:rsidP="00D46314">
      <w:pPr>
        <w:pStyle w:val="ListParagraph"/>
        <w:ind w:left="0"/>
        <w:jc w:val="center"/>
        <w:rPr>
          <w:rFonts w:ascii="Arial" w:hAnsi="Arial" w:cs="Arial"/>
          <w:i/>
          <w:sz w:val="20"/>
          <w:szCs w:val="20"/>
        </w:rPr>
      </w:pPr>
      <w:r>
        <w:rPr>
          <w:rFonts w:ascii="Arial" w:hAnsi="Arial" w:cs="Arial"/>
          <w:i/>
          <w:sz w:val="20"/>
          <w:szCs w:val="20"/>
        </w:rPr>
        <w:t>Figure 13. Team page</w:t>
      </w:r>
    </w:p>
    <w:p w:rsidR="00AF3F30" w:rsidRDefault="00AF3F30" w:rsidP="00D46314">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AF3F30"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AF3F30" w:rsidRDefault="00AF3F30" w:rsidP="00BB5A38">
            <w:pPr>
              <w:spacing w:line="247" w:lineRule="exact"/>
              <w:ind w:left="102" w:right="-20"/>
              <w:rPr>
                <w:rFonts w:ascii="Arial" w:eastAsia="Arial" w:hAnsi="Arial" w:cs="Arial"/>
              </w:rPr>
            </w:pPr>
            <w:r>
              <w:rPr>
                <w:rFonts w:ascii="Arial" w:eastAsia="Arial" w:hAnsi="Arial" w:cs="Arial"/>
                <w:b/>
                <w:bCs/>
                <w:color w:val="FFFFFF"/>
              </w:rPr>
              <w:t>Fie</w:t>
            </w:r>
            <w:r>
              <w:rPr>
                <w:rFonts w:ascii="Arial" w:eastAsia="Arial" w:hAnsi="Arial" w:cs="Arial"/>
                <w:b/>
                <w:bCs/>
                <w:color w:val="FFFFFF"/>
                <w:spacing w:val="1"/>
              </w:rPr>
              <w:t>l</w:t>
            </w:r>
            <w:r>
              <w:rPr>
                <w:rFonts w:ascii="Arial" w:eastAsia="Arial" w:hAnsi="Arial" w:cs="Arial"/>
                <w:b/>
                <w:bCs/>
                <w:color w:val="FFFFFF"/>
              </w:rPr>
              <w:t>ds</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AF3F30" w:rsidRDefault="00AF3F30" w:rsidP="00BB5A38">
            <w:pPr>
              <w:spacing w:line="247"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AF3F30" w:rsidTr="00BB5A38">
        <w:trPr>
          <w:trHeight w:hRule="exact" w:val="516"/>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 xml:space="preserve">ee </w:t>
            </w:r>
            <w:r>
              <w:rPr>
                <w:rFonts w:ascii="Arial" w:eastAsia="Arial" w:hAnsi="Arial" w:cs="Arial"/>
                <w:spacing w:val="1"/>
              </w:rPr>
              <w:t>I</w:t>
            </w:r>
            <w:r>
              <w:rPr>
                <w:rFonts w:ascii="Arial" w:eastAsia="Arial" w:hAnsi="Arial" w:cs="Arial"/>
              </w:rPr>
              <w:t>D</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1"/>
              </w:rPr>
              <w:t>I</w:t>
            </w:r>
            <w:r>
              <w:rPr>
                <w:rFonts w:ascii="Arial" w:eastAsia="Arial" w:hAnsi="Arial" w:cs="Arial"/>
              </w:rPr>
              <w:t xml:space="preserve">D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2"/>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ee ass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p>
          <w:p w:rsidR="00AF3F30" w:rsidRDefault="00E51F58" w:rsidP="00BB5A38">
            <w:pPr>
              <w:spacing w:before="1"/>
              <w:ind w:left="102" w:right="-20"/>
              <w:rPr>
                <w:rFonts w:ascii="Arial" w:eastAsia="Arial" w:hAnsi="Arial" w:cs="Arial"/>
              </w:rPr>
            </w:pPr>
            <w:r>
              <w:rPr>
                <w:rFonts w:ascii="Arial" w:eastAsia="Arial" w:hAnsi="Arial" w:cs="Arial"/>
              </w:rPr>
              <w:t>P</w:t>
            </w:r>
            <w:r w:rsidR="00AF3F30">
              <w:rPr>
                <w:rFonts w:ascii="Arial" w:eastAsia="Arial" w:hAnsi="Arial" w:cs="Arial"/>
              </w:rPr>
              <w:t>ro</w:t>
            </w:r>
            <w:r w:rsidR="00AF3F30">
              <w:rPr>
                <w:rFonts w:ascii="Arial" w:eastAsia="Arial" w:hAnsi="Arial" w:cs="Arial"/>
                <w:spacing w:val="1"/>
              </w:rPr>
              <w:t>j</w:t>
            </w:r>
            <w:r w:rsidR="00AF3F30">
              <w:rPr>
                <w:rFonts w:ascii="Arial" w:eastAsia="Arial" w:hAnsi="Arial" w:cs="Arial"/>
              </w:rPr>
              <w:t>e</w:t>
            </w:r>
            <w:r w:rsidR="00AF3F30">
              <w:rPr>
                <w:rFonts w:ascii="Arial" w:eastAsia="Arial" w:hAnsi="Arial" w:cs="Arial"/>
                <w:spacing w:val="-3"/>
              </w:rPr>
              <w:t>c</w:t>
            </w:r>
            <w:r w:rsidR="00AF3F30">
              <w:rPr>
                <w:rFonts w:ascii="Arial" w:eastAsia="Arial" w:hAnsi="Arial" w:cs="Arial"/>
              </w:rPr>
              <w:t>t</w:t>
            </w:r>
            <w:r>
              <w:rPr>
                <w:rFonts w:ascii="Arial" w:eastAsia="Arial" w:hAnsi="Arial" w:cs="Arial"/>
              </w:rPr>
              <w:t xml:space="preserve"> (Optional)</w:t>
            </w:r>
          </w:p>
        </w:tc>
      </w:tr>
      <w:tr w:rsidR="00AF3F30" w:rsidTr="00BB5A38">
        <w:trPr>
          <w:trHeight w:hRule="exact" w:val="264"/>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I</w:t>
            </w:r>
            <w:r>
              <w:rPr>
                <w:rFonts w:ascii="Arial" w:eastAsia="Arial" w:hAnsi="Arial" w:cs="Arial"/>
              </w:rPr>
              <w:t>D</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ema</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dress</w:t>
            </w:r>
          </w:p>
        </w:tc>
      </w:tr>
      <w:tr w:rsidR="00AF3F30" w:rsidTr="00BB5A38">
        <w:trPr>
          <w:trHeight w:hRule="exact" w:val="262"/>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r</w:t>
            </w:r>
            <w:r>
              <w:rPr>
                <w:rFonts w:ascii="Arial" w:eastAsia="Arial" w:hAnsi="Arial" w:cs="Arial"/>
              </w:rPr>
              <w:t>o</w:t>
            </w:r>
            <w:r>
              <w:rPr>
                <w:rFonts w:ascii="Arial" w:eastAsia="Arial" w:hAnsi="Arial" w:cs="Arial"/>
                <w:spacing w:val="-1"/>
              </w:rPr>
              <w:t>l</w:t>
            </w:r>
            <w:r>
              <w:rPr>
                <w:rFonts w:ascii="Arial" w:eastAsia="Arial" w:hAnsi="Arial" w:cs="Arial"/>
              </w:rPr>
              <w:t>e 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p>
        </w:tc>
      </w:tr>
      <w:tr w:rsidR="00AF3F30" w:rsidTr="00BB5A38">
        <w:trPr>
          <w:trHeight w:hRule="exact" w:val="264"/>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 xml:space="preserve">art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rPr>
              <w:t>a</w:t>
            </w:r>
            <w:r>
              <w:rPr>
                <w:rFonts w:ascii="Arial" w:eastAsia="Arial" w:hAnsi="Arial" w:cs="Arial"/>
                <w:spacing w:val="-1"/>
              </w:rPr>
              <w:t>u</w:t>
            </w:r>
            <w:r>
              <w:rPr>
                <w:rFonts w:ascii="Arial" w:eastAsia="Arial" w:hAnsi="Arial" w:cs="Arial"/>
                <w:spacing w:val="-3"/>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art d</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w:t>
            </w:r>
          </w:p>
        </w:tc>
      </w:tr>
      <w:tr w:rsidR="00AF3F30" w:rsidTr="00BB5A38">
        <w:trPr>
          <w:trHeight w:hRule="exact" w:val="264"/>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AF3F30">
            <w:pPr>
              <w:spacing w:line="252" w:lineRule="exact"/>
              <w:ind w:left="102" w:right="-20"/>
              <w:rPr>
                <w:rFonts w:ascii="Arial" w:eastAsia="Arial" w:hAnsi="Arial" w:cs="Arial"/>
              </w:rPr>
            </w:pPr>
            <w:r>
              <w:rPr>
                <w:rFonts w:ascii="Arial" w:eastAsia="Arial" w:hAnsi="Arial" w:cs="Arial"/>
                <w:spacing w:val="-1"/>
              </w:rPr>
              <w:t>E</w:t>
            </w:r>
            <w:r>
              <w:rPr>
                <w:rFonts w:ascii="Arial" w:eastAsia="Arial" w:hAnsi="Arial" w:cs="Arial"/>
              </w:rPr>
              <w:t xml:space="preserve">nd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AF3F30">
            <w:pPr>
              <w:spacing w:line="252" w:lineRule="exact"/>
              <w:ind w:left="102" w:right="-20"/>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rPr>
              <w:t>a</w:t>
            </w:r>
            <w:r>
              <w:rPr>
                <w:rFonts w:ascii="Arial" w:eastAsia="Arial" w:hAnsi="Arial" w:cs="Arial"/>
                <w:spacing w:val="-1"/>
              </w:rPr>
              <w:t>u</w:t>
            </w:r>
            <w:r>
              <w:rPr>
                <w:rFonts w:ascii="Arial" w:eastAsia="Arial" w:hAnsi="Arial" w:cs="Arial"/>
                <w:spacing w:val="-3"/>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n</w:t>
            </w:r>
            <w:r>
              <w:rPr>
                <w:rFonts w:ascii="Arial" w:eastAsia="Arial" w:hAnsi="Arial" w:cs="Arial"/>
              </w:rPr>
              <w:t>d da</w:t>
            </w:r>
            <w:r>
              <w:rPr>
                <w:rFonts w:ascii="Arial" w:eastAsia="Arial" w:hAnsi="Arial" w:cs="Arial"/>
                <w:spacing w:val="1"/>
              </w:rPr>
              <w:t>t</w:t>
            </w:r>
            <w:r>
              <w:rPr>
                <w:rFonts w:ascii="Arial" w:eastAsia="Arial" w:hAnsi="Arial" w:cs="Arial"/>
                <w:spacing w:val="-3"/>
              </w:rPr>
              <w:t>e</w:t>
            </w:r>
            <w:r>
              <w:rPr>
                <w:rFonts w:ascii="Arial" w:eastAsia="Arial" w:hAnsi="Arial" w:cs="Arial"/>
              </w:rPr>
              <w:t>.</w:t>
            </w:r>
          </w:p>
        </w:tc>
      </w:tr>
    </w:tbl>
    <w:p w:rsidR="00AF3F30" w:rsidRDefault="00AF3F30" w:rsidP="00D46314">
      <w:pPr>
        <w:pStyle w:val="ListParagraph"/>
        <w:ind w:left="0"/>
        <w:jc w:val="center"/>
        <w:rPr>
          <w:rFonts w:ascii="Arial" w:hAnsi="Arial" w:cs="Arial"/>
          <w:i/>
          <w:sz w:val="20"/>
          <w:szCs w:val="20"/>
        </w:rPr>
      </w:pPr>
      <w:r>
        <w:rPr>
          <w:rFonts w:ascii="Arial" w:hAnsi="Arial" w:cs="Arial"/>
          <w:i/>
          <w:sz w:val="20"/>
          <w:szCs w:val="20"/>
        </w:rPr>
        <w:t>Table 7. Team page</w:t>
      </w:r>
    </w:p>
    <w:p w:rsidR="00AF3F30" w:rsidRDefault="00AF3F30" w:rsidP="00D46314">
      <w:pPr>
        <w:pStyle w:val="ListParagraph"/>
        <w:ind w:left="0"/>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AF3F30" w:rsidTr="00BB5A38">
        <w:trPr>
          <w:trHeight w:hRule="exact" w:val="264"/>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AF3F30" w:rsidRDefault="00AF3F30" w:rsidP="00BB5A38">
            <w:pPr>
              <w:spacing w:line="247" w:lineRule="exact"/>
              <w:ind w:left="102" w:right="-20"/>
              <w:rPr>
                <w:rFonts w:ascii="Arial" w:eastAsia="Arial" w:hAnsi="Arial" w:cs="Arial"/>
              </w:rPr>
            </w:pPr>
            <w:r>
              <w:rPr>
                <w:rFonts w:ascii="Arial" w:eastAsia="Arial" w:hAnsi="Arial" w:cs="Arial"/>
                <w:b/>
                <w:bCs/>
                <w:color w:val="FFFFFF"/>
                <w:spacing w:val="-1"/>
              </w:rPr>
              <w:lastRenderedPageBreak/>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AF3F30" w:rsidRDefault="00AF3F30" w:rsidP="00BB5A38">
            <w:pPr>
              <w:spacing w:line="247"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AF3F30" w:rsidTr="00AF3F30">
        <w:trPr>
          <w:trHeight w:hRule="exact" w:val="1288"/>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rPr>
            </w:pPr>
            <w:r>
              <w:rPr>
                <w:rFonts w:ascii="Arial" w:eastAsia="Arial" w:hAnsi="Arial" w:cs="Arial"/>
                <w:spacing w:val="2"/>
              </w:rPr>
              <w:t>T</w:t>
            </w:r>
            <w:r>
              <w:rPr>
                <w:rFonts w:ascii="Arial" w:eastAsia="Arial" w:hAnsi="Arial" w:cs="Arial"/>
              </w:rPr>
              <w:t>e</w:t>
            </w:r>
            <w:r>
              <w:rPr>
                <w:rFonts w:ascii="Arial" w:eastAsia="Arial" w:hAnsi="Arial" w:cs="Arial"/>
                <w:spacing w:val="-3"/>
              </w:rPr>
              <w:t>a</w:t>
            </w:r>
            <w:r>
              <w:rPr>
                <w:rFonts w:ascii="Arial" w:eastAsia="Arial" w:hAnsi="Arial" w:cs="Arial"/>
              </w:rPr>
              <w:t>m</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before="1" w:line="252" w:lineRule="exact"/>
              <w:ind w:left="102" w:right="421"/>
              <w:rPr>
                <w:rFonts w:ascii="Arial" w:eastAsia="Arial" w:hAnsi="Arial" w:cs="Arial"/>
              </w:rPr>
            </w:pPr>
            <w:r>
              <w:rPr>
                <w:rFonts w:ascii="Arial" w:eastAsia="Arial" w:hAnsi="Arial" w:cs="Arial"/>
              </w:rPr>
              <w:t>Projects and Grants Homepage &gt; Project Costing &gt; Project Setup &gt; General Information &gt;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h</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 xml:space="preserve">k </w:t>
            </w:r>
            <w:r>
              <w:rPr>
                <w:rFonts w:ascii="Arial" w:eastAsia="Arial" w:hAnsi="Arial" w:cs="Arial"/>
              </w:rPr>
              <w:t>&gt;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4"/>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icon &gt; 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e</w:t>
            </w:r>
            <w:r>
              <w:rPr>
                <w:rFonts w:ascii="Arial" w:eastAsia="Arial" w:hAnsi="Arial" w:cs="Arial"/>
                <w:spacing w:val="-1"/>
              </w:rPr>
              <w:t>a</w:t>
            </w:r>
            <w:r>
              <w:rPr>
                <w:rFonts w:ascii="Arial" w:eastAsia="Arial" w:hAnsi="Arial" w:cs="Arial"/>
              </w:rPr>
              <w:t>m h</w:t>
            </w:r>
            <w:r>
              <w:rPr>
                <w:rFonts w:ascii="Arial" w:eastAsia="Arial" w:hAnsi="Arial" w:cs="Arial"/>
                <w:spacing w:val="-3"/>
              </w:rPr>
              <w:t>y</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nk</w:t>
            </w:r>
          </w:p>
        </w:tc>
      </w:tr>
      <w:tr w:rsidR="00AF3F30" w:rsidTr="00AF3F30">
        <w:trPr>
          <w:trHeight w:hRule="exact" w:val="280"/>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spacing w:val="2"/>
              </w:rPr>
            </w:pPr>
          </w:p>
        </w:tc>
        <w:tc>
          <w:tcPr>
            <w:tcW w:w="5199" w:type="dxa"/>
            <w:tcBorders>
              <w:top w:val="single" w:sz="4" w:space="0" w:color="000000"/>
              <w:left w:val="single" w:sz="4" w:space="0" w:color="000000"/>
              <w:bottom w:val="single" w:sz="4" w:space="0" w:color="000000"/>
              <w:right w:val="single" w:sz="4" w:space="0" w:color="000000"/>
            </w:tcBorders>
          </w:tcPr>
          <w:p w:rsidR="00AF3F30" w:rsidRPr="00AF3F30" w:rsidRDefault="00AF3F30" w:rsidP="00BB5A38">
            <w:pPr>
              <w:spacing w:before="1" w:line="252" w:lineRule="exact"/>
              <w:ind w:left="102" w:right="421"/>
              <w:rPr>
                <w:rFonts w:ascii="Arial" w:eastAsia="Arial" w:hAnsi="Arial" w:cs="Arial"/>
                <w:b/>
                <w:spacing w:val="-1"/>
              </w:rPr>
            </w:pPr>
            <w:proofErr w:type="spellStart"/>
            <w:r>
              <w:rPr>
                <w:rFonts w:ascii="Arial" w:eastAsia="Arial" w:hAnsi="Arial" w:cs="Arial"/>
                <w:b/>
                <w:spacing w:val="-1"/>
              </w:rPr>
              <w:t>NavBar</w:t>
            </w:r>
            <w:proofErr w:type="spellEnd"/>
          </w:p>
        </w:tc>
      </w:tr>
      <w:tr w:rsidR="00AF3F30" w:rsidTr="00AF3F30">
        <w:trPr>
          <w:trHeight w:hRule="exact" w:val="1108"/>
        </w:trPr>
        <w:tc>
          <w:tcPr>
            <w:tcW w:w="3442"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line="250" w:lineRule="exact"/>
              <w:ind w:left="102" w:right="-20"/>
              <w:rPr>
                <w:rFonts w:ascii="Arial" w:eastAsia="Arial" w:hAnsi="Arial" w:cs="Arial"/>
                <w:spacing w:val="2"/>
              </w:rPr>
            </w:pPr>
            <w:r>
              <w:rPr>
                <w:rFonts w:ascii="Arial" w:eastAsia="Arial" w:hAnsi="Arial" w:cs="Arial"/>
                <w:spacing w:val="2"/>
              </w:rPr>
              <w:t>T</w:t>
            </w:r>
            <w:r>
              <w:rPr>
                <w:rFonts w:ascii="Arial" w:eastAsia="Arial" w:hAnsi="Arial" w:cs="Arial"/>
              </w:rPr>
              <w:t>e</w:t>
            </w:r>
            <w:r>
              <w:rPr>
                <w:rFonts w:ascii="Arial" w:eastAsia="Arial" w:hAnsi="Arial" w:cs="Arial"/>
                <w:spacing w:val="-3"/>
              </w:rPr>
              <w:t>a</w:t>
            </w:r>
            <w:r>
              <w:rPr>
                <w:rFonts w:ascii="Arial" w:eastAsia="Arial" w:hAnsi="Arial" w:cs="Arial"/>
              </w:rPr>
              <w:t>m</w:t>
            </w:r>
          </w:p>
        </w:tc>
        <w:tc>
          <w:tcPr>
            <w:tcW w:w="5199" w:type="dxa"/>
            <w:tcBorders>
              <w:top w:val="single" w:sz="4" w:space="0" w:color="000000"/>
              <w:left w:val="single" w:sz="4" w:space="0" w:color="000000"/>
              <w:bottom w:val="single" w:sz="4" w:space="0" w:color="000000"/>
              <w:right w:val="single" w:sz="4" w:space="0" w:color="000000"/>
            </w:tcBorders>
          </w:tcPr>
          <w:p w:rsidR="00AF3F30" w:rsidRDefault="00AF3F30" w:rsidP="00BB5A38">
            <w:pPr>
              <w:spacing w:before="1" w:line="252" w:lineRule="exact"/>
              <w:ind w:left="102" w:right="421"/>
              <w:rPr>
                <w:rFonts w:ascii="Arial" w:eastAsia="Arial" w:hAnsi="Arial" w:cs="Arial"/>
                <w:spacing w:val="-1"/>
              </w:rPr>
            </w:pPr>
            <w:r>
              <w:rPr>
                <w:rFonts w:ascii="Arial" w:eastAsia="Arial" w:hAnsi="Arial" w:cs="Arial"/>
                <w:spacing w:val="-1"/>
              </w:rPr>
              <w:t>Navigator &gt;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g </w:t>
            </w:r>
            <w:r>
              <w:rPr>
                <w:rFonts w:ascii="Arial" w:eastAsia="Arial" w:hAnsi="Arial" w:cs="Arial"/>
              </w:rPr>
              <w:t>&gt;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2"/>
              </w:rPr>
              <w:t xml:space="preserve">&gt; </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 xml:space="preserve">n </w:t>
            </w:r>
            <w:r>
              <w:rPr>
                <w:rFonts w:ascii="Arial" w:eastAsia="Arial" w:hAnsi="Arial" w:cs="Arial"/>
              </w:rPr>
              <w:t>&gt;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h</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 xml:space="preserve">k </w:t>
            </w:r>
            <w:r>
              <w:rPr>
                <w:rFonts w:ascii="Arial" w:eastAsia="Arial" w:hAnsi="Arial" w:cs="Arial"/>
              </w:rPr>
              <w:t>&gt;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y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icon &gt; 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e</w:t>
            </w:r>
            <w:r>
              <w:rPr>
                <w:rFonts w:ascii="Arial" w:eastAsia="Arial" w:hAnsi="Arial" w:cs="Arial"/>
                <w:spacing w:val="-1"/>
              </w:rPr>
              <w:t>a</w:t>
            </w:r>
            <w:r>
              <w:rPr>
                <w:rFonts w:ascii="Arial" w:eastAsia="Arial" w:hAnsi="Arial" w:cs="Arial"/>
              </w:rPr>
              <w:t>m h</w:t>
            </w:r>
            <w:r>
              <w:rPr>
                <w:rFonts w:ascii="Arial" w:eastAsia="Arial" w:hAnsi="Arial" w:cs="Arial"/>
                <w:spacing w:val="-3"/>
              </w:rPr>
              <w:t>y</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nk</w:t>
            </w:r>
          </w:p>
        </w:tc>
      </w:tr>
    </w:tbl>
    <w:p w:rsidR="00AF3F30" w:rsidRDefault="00AF3F30" w:rsidP="005D3413">
      <w:pPr>
        <w:pStyle w:val="ListParagraph"/>
        <w:ind w:left="0"/>
        <w:rPr>
          <w:rFonts w:ascii="Arial" w:hAnsi="Arial" w:cs="Arial"/>
          <w:i/>
          <w:sz w:val="20"/>
          <w:szCs w:val="20"/>
        </w:rPr>
      </w:pPr>
    </w:p>
    <w:p w:rsidR="00AF3F30" w:rsidRDefault="00AF3F30" w:rsidP="00D46314">
      <w:pPr>
        <w:pStyle w:val="ListParagraph"/>
        <w:ind w:left="0"/>
        <w:jc w:val="center"/>
        <w:rPr>
          <w:rFonts w:ascii="Arial" w:hAnsi="Arial" w:cs="Arial"/>
          <w:i/>
          <w:sz w:val="20"/>
          <w:szCs w:val="20"/>
        </w:rPr>
      </w:pPr>
      <w:r>
        <w:rPr>
          <w:noProof/>
        </w:rPr>
        <w:drawing>
          <wp:inline distT="0" distB="0" distL="0" distR="0" wp14:anchorId="26EADC5A" wp14:editId="28D914CC">
            <wp:extent cx="6419048" cy="3200000"/>
            <wp:effectExtent l="19050" t="19050" r="2032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19048" cy="3200000"/>
                    </a:xfrm>
                    <a:prstGeom prst="rect">
                      <a:avLst/>
                    </a:prstGeom>
                    <a:ln w="3175">
                      <a:solidFill>
                        <a:schemeClr val="accent1"/>
                      </a:solidFill>
                    </a:ln>
                  </pic:spPr>
                </pic:pic>
              </a:graphicData>
            </a:graphic>
          </wp:inline>
        </w:drawing>
      </w:r>
    </w:p>
    <w:p w:rsidR="00AF3F30" w:rsidRDefault="00AF3F30" w:rsidP="00D46314">
      <w:pPr>
        <w:pStyle w:val="ListParagraph"/>
        <w:ind w:left="0"/>
        <w:jc w:val="center"/>
        <w:rPr>
          <w:rFonts w:ascii="Arial" w:hAnsi="Arial" w:cs="Arial"/>
          <w:i/>
          <w:sz w:val="20"/>
          <w:szCs w:val="20"/>
        </w:rPr>
      </w:pPr>
      <w:r>
        <w:rPr>
          <w:rFonts w:ascii="Arial" w:hAnsi="Arial" w:cs="Arial"/>
          <w:i/>
          <w:sz w:val="20"/>
          <w:szCs w:val="20"/>
        </w:rPr>
        <w:t>Figure 14. Team page</w:t>
      </w:r>
    </w:p>
    <w:p w:rsidR="00AF3F30" w:rsidRDefault="00AF3F30" w:rsidP="005D3413">
      <w:pPr>
        <w:pStyle w:val="ListParagraph"/>
        <w:ind w:left="0"/>
        <w:rPr>
          <w:rFonts w:ascii="Arial" w:hAnsi="Arial" w:cs="Arial"/>
          <w:i/>
          <w:sz w:val="20"/>
          <w:szCs w:val="20"/>
        </w:rPr>
      </w:pPr>
    </w:p>
    <w:tbl>
      <w:tblPr>
        <w:tblW w:w="0" w:type="auto"/>
        <w:tblInd w:w="805" w:type="dxa"/>
        <w:tblLayout w:type="fixed"/>
        <w:tblCellMar>
          <w:left w:w="0" w:type="dxa"/>
          <w:right w:w="0" w:type="dxa"/>
        </w:tblCellMar>
        <w:tblLook w:val="01E0" w:firstRow="1" w:lastRow="1" w:firstColumn="1" w:lastColumn="1" w:noHBand="0" w:noVBand="0"/>
      </w:tblPr>
      <w:tblGrid>
        <w:gridCol w:w="3546"/>
        <w:gridCol w:w="5274"/>
      </w:tblGrid>
      <w:tr w:rsidR="00C409B3" w:rsidTr="005D3413">
        <w:trPr>
          <w:trHeight w:hRule="exact" w:val="262"/>
        </w:trPr>
        <w:tc>
          <w:tcPr>
            <w:tcW w:w="3546" w:type="dxa"/>
            <w:tcBorders>
              <w:top w:val="single" w:sz="4" w:space="0" w:color="000000"/>
              <w:left w:val="single" w:sz="4" w:space="0" w:color="000000"/>
              <w:bottom w:val="single" w:sz="4" w:space="0" w:color="000000"/>
              <w:right w:val="single" w:sz="4" w:space="0" w:color="000000"/>
            </w:tcBorders>
            <w:shd w:val="clear" w:color="auto" w:fill="000000"/>
          </w:tcPr>
          <w:p w:rsidR="00C409B3" w:rsidRDefault="00C409B3" w:rsidP="00BB5A38">
            <w:pPr>
              <w:spacing w:line="247" w:lineRule="exact"/>
              <w:ind w:left="102" w:right="-20"/>
              <w:rPr>
                <w:rFonts w:ascii="Arial" w:eastAsia="Arial" w:hAnsi="Arial" w:cs="Arial"/>
              </w:rPr>
            </w:pPr>
            <w:r>
              <w:rPr>
                <w:rFonts w:ascii="Arial" w:eastAsia="Arial" w:hAnsi="Arial" w:cs="Arial"/>
                <w:b/>
                <w:bCs/>
                <w:color w:val="FFFFFF"/>
              </w:rPr>
              <w:t>Fie</w:t>
            </w:r>
            <w:r>
              <w:rPr>
                <w:rFonts w:ascii="Arial" w:eastAsia="Arial" w:hAnsi="Arial" w:cs="Arial"/>
                <w:b/>
                <w:bCs/>
                <w:color w:val="FFFFFF"/>
                <w:spacing w:val="1"/>
              </w:rPr>
              <w:t>l</w:t>
            </w:r>
            <w:r>
              <w:rPr>
                <w:rFonts w:ascii="Arial" w:eastAsia="Arial" w:hAnsi="Arial" w:cs="Arial"/>
                <w:b/>
                <w:bCs/>
                <w:color w:val="FFFFFF"/>
              </w:rPr>
              <w:t>ds</w:t>
            </w:r>
          </w:p>
        </w:tc>
        <w:tc>
          <w:tcPr>
            <w:tcW w:w="5274" w:type="dxa"/>
            <w:tcBorders>
              <w:top w:val="single" w:sz="4" w:space="0" w:color="000000"/>
              <w:left w:val="single" w:sz="4" w:space="0" w:color="000000"/>
              <w:bottom w:val="single" w:sz="4" w:space="0" w:color="000000"/>
              <w:right w:val="single" w:sz="4" w:space="0" w:color="000000"/>
            </w:tcBorders>
            <w:shd w:val="clear" w:color="auto" w:fill="000000"/>
          </w:tcPr>
          <w:p w:rsidR="00C409B3" w:rsidRDefault="00C409B3" w:rsidP="00BB5A38">
            <w:pPr>
              <w:spacing w:line="247"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es</w:t>
            </w:r>
            <w:r>
              <w:rPr>
                <w:rFonts w:ascii="Arial" w:eastAsia="Arial" w:hAnsi="Arial" w:cs="Arial"/>
                <w:b/>
                <w:bCs/>
                <w:color w:val="FFFFFF"/>
                <w:spacing w:val="-1"/>
              </w:rPr>
              <w:t>c</w:t>
            </w:r>
            <w:r>
              <w:rPr>
                <w:rFonts w:ascii="Arial" w:eastAsia="Arial" w:hAnsi="Arial" w:cs="Arial"/>
                <w:b/>
                <w:bCs/>
                <w:color w:val="FFFFFF"/>
              </w:rPr>
              <w:t>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C409B3" w:rsidTr="005D3413">
        <w:trPr>
          <w:trHeight w:hRule="exact" w:val="568"/>
        </w:trPr>
        <w:tc>
          <w:tcPr>
            <w:tcW w:w="3546" w:type="dxa"/>
            <w:tcBorders>
              <w:top w:val="single" w:sz="4" w:space="0" w:color="000000"/>
              <w:left w:val="single" w:sz="4" w:space="0" w:color="000000"/>
              <w:bottom w:val="single" w:sz="4" w:space="0" w:color="000000"/>
              <w:right w:val="single" w:sz="4" w:space="0" w:color="000000"/>
            </w:tcBorders>
          </w:tcPr>
          <w:p w:rsidR="00C409B3" w:rsidRDefault="00C409B3" w:rsidP="00BB5A38">
            <w:pPr>
              <w:spacing w:line="250" w:lineRule="exact"/>
              <w:ind w:left="102" w:right="-20"/>
              <w:rPr>
                <w:rFonts w:ascii="Arial" w:eastAsia="Arial" w:hAnsi="Arial" w:cs="Arial"/>
              </w:rPr>
            </w:pPr>
            <w:proofErr w:type="spellStart"/>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1"/>
              </w:rPr>
              <w:t>I</w:t>
            </w:r>
            <w:r>
              <w:rPr>
                <w:rFonts w:ascii="Arial" w:eastAsia="Arial" w:hAnsi="Arial" w:cs="Arial"/>
              </w:rPr>
              <w:t>D</w:t>
            </w:r>
            <w:proofErr w:type="spellEnd"/>
          </w:p>
        </w:tc>
        <w:tc>
          <w:tcPr>
            <w:tcW w:w="5274" w:type="dxa"/>
            <w:tcBorders>
              <w:top w:val="single" w:sz="4" w:space="0" w:color="000000"/>
              <w:left w:val="single" w:sz="4" w:space="0" w:color="000000"/>
              <w:bottom w:val="single" w:sz="4" w:space="0" w:color="000000"/>
              <w:right w:val="single" w:sz="4" w:space="0" w:color="000000"/>
            </w:tcBorders>
          </w:tcPr>
          <w:p w:rsidR="00C409B3" w:rsidRDefault="00C409B3" w:rsidP="00BB5A38">
            <w:pPr>
              <w:spacing w:line="250" w:lineRule="exact"/>
              <w:ind w:left="102" w:right="-20"/>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3"/>
              </w:rPr>
              <w:t>o</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3"/>
              </w:rPr>
              <w:t>w</w:t>
            </w:r>
            <w:r>
              <w:rPr>
                <w:rFonts w:ascii="Arial" w:eastAsia="Arial" w:hAnsi="Arial" w:cs="Arial"/>
              </w:rPr>
              <w:t xml:space="preserve">ho </w:t>
            </w:r>
            <w:r>
              <w:rPr>
                <w:rFonts w:ascii="Arial" w:eastAsia="Arial" w:hAnsi="Arial" w:cs="Arial"/>
                <w:spacing w:val="-1"/>
              </w:rPr>
              <w:t>i</w:t>
            </w:r>
            <w:r>
              <w:rPr>
                <w:rFonts w:ascii="Arial" w:eastAsia="Arial" w:hAnsi="Arial" w:cs="Arial"/>
              </w:rPr>
              <w:t>s</w:t>
            </w:r>
          </w:p>
          <w:p w:rsidR="00C409B3" w:rsidRDefault="00C409B3" w:rsidP="00BB5A38">
            <w:pPr>
              <w:spacing w:before="1"/>
              <w:ind w:left="102" w:right="-20"/>
              <w:rPr>
                <w:rFonts w:ascii="Arial" w:eastAsia="Arial" w:hAnsi="Arial" w:cs="Arial"/>
              </w:rPr>
            </w:pPr>
            <w:r>
              <w:rPr>
                <w:rFonts w:ascii="Arial" w:eastAsia="Arial" w:hAnsi="Arial" w:cs="Arial"/>
                <w:spacing w:val="-3"/>
              </w:rPr>
              <w:t>w</w:t>
            </w:r>
            <w:r>
              <w:rPr>
                <w:rFonts w:ascii="Arial" w:eastAsia="Arial" w:hAnsi="Arial" w:cs="Arial"/>
              </w:rPr>
              <w:t>or</w:t>
            </w:r>
            <w:r>
              <w:rPr>
                <w:rFonts w:ascii="Arial" w:eastAsia="Arial" w:hAnsi="Arial" w:cs="Arial"/>
                <w:spacing w:val="3"/>
              </w:rPr>
              <w:t>k</w:t>
            </w:r>
            <w:r>
              <w:rPr>
                <w:rFonts w:ascii="Arial" w:eastAsia="Arial" w:hAnsi="Arial" w:cs="Arial"/>
                <w:spacing w:val="-1"/>
              </w:rPr>
              <w:t>i</w:t>
            </w:r>
            <w:r>
              <w:rPr>
                <w:rFonts w:ascii="Arial" w:eastAsia="Arial" w:hAnsi="Arial" w:cs="Arial"/>
              </w:rPr>
              <w:t>ng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sidR="00E51F58">
              <w:rPr>
                <w:rFonts w:ascii="Arial" w:eastAsia="Arial" w:hAnsi="Arial" w:cs="Arial"/>
              </w:rPr>
              <w:t xml:space="preserve"> (Optional)</w:t>
            </w:r>
          </w:p>
        </w:tc>
      </w:tr>
      <w:tr w:rsidR="00C409B3" w:rsidTr="005D3413">
        <w:trPr>
          <w:trHeight w:hRule="exact" w:val="541"/>
        </w:trPr>
        <w:tc>
          <w:tcPr>
            <w:tcW w:w="3546" w:type="dxa"/>
            <w:tcBorders>
              <w:top w:val="single" w:sz="4" w:space="0" w:color="000000"/>
              <w:left w:val="single" w:sz="4" w:space="0" w:color="000000"/>
              <w:bottom w:val="single" w:sz="4" w:space="0" w:color="000000"/>
              <w:right w:val="single" w:sz="4" w:space="0" w:color="000000"/>
            </w:tcBorders>
          </w:tcPr>
          <w:p w:rsidR="00C409B3" w:rsidRDefault="00C409B3" w:rsidP="00BB5A38">
            <w:pPr>
              <w:spacing w:line="250" w:lineRule="exact"/>
              <w:ind w:left="102" w:right="-20"/>
              <w:rPr>
                <w:rFonts w:ascii="Arial" w:eastAsia="Arial" w:hAnsi="Arial" w:cs="Arial"/>
              </w:rPr>
            </w:pPr>
            <w:r>
              <w:rPr>
                <w:rFonts w:ascii="Arial" w:eastAsia="Arial" w:hAnsi="Arial" w:cs="Arial"/>
                <w:spacing w:val="-1"/>
              </w:rPr>
              <w:t>N</w:t>
            </w:r>
            <w:r>
              <w:rPr>
                <w:rFonts w:ascii="Arial" w:eastAsia="Arial" w:hAnsi="Arial" w:cs="Arial"/>
              </w:rPr>
              <w:t>ame</w:t>
            </w:r>
          </w:p>
        </w:tc>
        <w:tc>
          <w:tcPr>
            <w:tcW w:w="5274" w:type="dxa"/>
            <w:tcBorders>
              <w:top w:val="single" w:sz="4" w:space="0" w:color="000000"/>
              <w:left w:val="single" w:sz="4" w:space="0" w:color="000000"/>
              <w:bottom w:val="single" w:sz="4" w:space="0" w:color="000000"/>
              <w:right w:val="single" w:sz="4" w:space="0" w:color="000000"/>
            </w:tcBorders>
          </w:tcPr>
          <w:p w:rsidR="00C409B3" w:rsidRDefault="00C409B3" w:rsidP="005D3413">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1"/>
              </w:rPr>
              <w:t>N</w:t>
            </w:r>
            <w:r>
              <w:rPr>
                <w:rFonts w:ascii="Arial" w:eastAsia="Arial" w:hAnsi="Arial" w:cs="Arial"/>
              </w:rPr>
              <w:t>ame</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rPr>
              <w:t>a</w:t>
            </w:r>
            <w:r>
              <w:rPr>
                <w:rFonts w:ascii="Arial" w:eastAsia="Arial" w:hAnsi="Arial" w:cs="Arial"/>
                <w:spacing w:val="-1"/>
              </w:rPr>
              <w:t>u</w:t>
            </w:r>
            <w:r>
              <w:rPr>
                <w:rFonts w:ascii="Arial" w:eastAsia="Arial" w:hAnsi="Arial" w:cs="Arial"/>
                <w:spacing w:val="-3"/>
              </w:rPr>
              <w:t>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a</w:t>
            </w:r>
            <w:r>
              <w:rPr>
                <w:rFonts w:ascii="Arial" w:eastAsia="Arial" w:hAnsi="Arial" w:cs="Arial"/>
              </w:rPr>
              <w:t>sed on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ee</w:t>
            </w:r>
            <w:r w:rsidR="005D3413">
              <w:rPr>
                <w:rFonts w:ascii="Arial" w:eastAsia="Arial" w:hAnsi="Arial" w:cs="Arial"/>
              </w:rPr>
              <w:t xml:space="preserve"> </w:t>
            </w:r>
            <w:r>
              <w:rPr>
                <w:rFonts w:ascii="Arial" w:eastAsia="Arial" w:hAnsi="Arial" w:cs="Arial"/>
                <w:spacing w:val="1"/>
              </w:rPr>
              <w:t>ID</w:t>
            </w:r>
          </w:p>
        </w:tc>
      </w:tr>
      <w:tr w:rsidR="00C409B3" w:rsidTr="005D3413">
        <w:trPr>
          <w:trHeight w:hRule="exact" w:val="550"/>
        </w:trPr>
        <w:tc>
          <w:tcPr>
            <w:tcW w:w="3546" w:type="dxa"/>
            <w:tcBorders>
              <w:top w:val="single" w:sz="4" w:space="0" w:color="000000"/>
              <w:left w:val="single" w:sz="4" w:space="0" w:color="000000"/>
              <w:bottom w:val="single" w:sz="4" w:space="0" w:color="000000"/>
              <w:right w:val="single" w:sz="4" w:space="0" w:color="000000"/>
            </w:tcBorders>
          </w:tcPr>
          <w:p w:rsidR="00C409B3" w:rsidRDefault="00C409B3" w:rsidP="00BB5A38">
            <w:pPr>
              <w:spacing w:line="250" w:lineRule="exact"/>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p>
        </w:tc>
        <w:tc>
          <w:tcPr>
            <w:tcW w:w="5274" w:type="dxa"/>
            <w:tcBorders>
              <w:top w:val="single" w:sz="4" w:space="0" w:color="000000"/>
              <w:left w:val="single" w:sz="4" w:space="0" w:color="000000"/>
              <w:bottom w:val="single" w:sz="4" w:space="0" w:color="000000"/>
              <w:right w:val="single" w:sz="4" w:space="0" w:color="000000"/>
            </w:tcBorders>
          </w:tcPr>
          <w:p w:rsidR="00C409B3" w:rsidRDefault="00C409B3" w:rsidP="005D3413">
            <w:pPr>
              <w:spacing w:line="250" w:lineRule="exact"/>
              <w:ind w:left="102" w:right="-20"/>
              <w:rPr>
                <w:rFonts w:ascii="Arial" w:eastAsia="Arial" w:hAnsi="Arial" w:cs="Arial"/>
              </w:r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1"/>
              </w:rPr>
              <w:t>o</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sidR="005D3413">
              <w:rPr>
                <w:rFonts w:ascii="Arial" w:eastAsia="Arial" w:hAnsi="Arial" w:cs="Arial"/>
                <w:spacing w:val="-3"/>
              </w:rPr>
              <w:t>w</w:t>
            </w:r>
            <w:r w:rsidR="005D3413">
              <w:rPr>
                <w:rFonts w:ascii="Arial" w:eastAsia="Arial" w:hAnsi="Arial" w:cs="Arial"/>
                <w:spacing w:val="1"/>
              </w:rPr>
              <w:t>i</w:t>
            </w:r>
            <w:r w:rsidR="005D3413">
              <w:rPr>
                <w:rFonts w:ascii="Arial" w:eastAsia="Arial" w:hAnsi="Arial" w:cs="Arial"/>
                <w:spacing w:val="-1"/>
              </w:rPr>
              <w:t>l</w:t>
            </w:r>
            <w:r w:rsidR="005D3413">
              <w:rPr>
                <w:rFonts w:ascii="Arial" w:eastAsia="Arial" w:hAnsi="Arial" w:cs="Arial"/>
              </w:rPr>
              <w:t>l h</w:t>
            </w:r>
            <w:r w:rsidR="005D3413">
              <w:rPr>
                <w:rFonts w:ascii="Arial" w:eastAsia="Arial" w:hAnsi="Arial" w:cs="Arial"/>
                <w:spacing w:val="-1"/>
              </w:rPr>
              <w:t>a</w:t>
            </w:r>
            <w:r w:rsidR="005D3413">
              <w:rPr>
                <w:rFonts w:ascii="Arial" w:eastAsia="Arial" w:hAnsi="Arial" w:cs="Arial"/>
                <w:spacing w:val="-2"/>
              </w:rPr>
              <w:t>v</w:t>
            </w:r>
            <w:r w:rsidR="005D3413">
              <w:rPr>
                <w:rFonts w:ascii="Arial" w:eastAsia="Arial" w:hAnsi="Arial" w:cs="Arial"/>
              </w:rPr>
              <w:t>e on</w:t>
            </w:r>
            <w:r w:rsidR="005D3413">
              <w:rPr>
                <w:rFonts w:ascii="Arial" w:eastAsia="Arial" w:hAnsi="Arial" w:cs="Arial"/>
                <w:spacing w:val="1"/>
              </w:rPr>
              <w:t xml:space="preserve"> t</w:t>
            </w:r>
            <w:r w:rsidR="005D3413">
              <w:rPr>
                <w:rFonts w:ascii="Arial" w:eastAsia="Arial" w:hAnsi="Arial" w:cs="Arial"/>
              </w:rPr>
              <w:t xml:space="preserve">he </w:t>
            </w:r>
            <w:r w:rsidR="005D3413">
              <w:rPr>
                <w:rFonts w:ascii="Arial" w:eastAsia="Arial" w:hAnsi="Arial" w:cs="Arial"/>
                <w:spacing w:val="-3"/>
              </w:rPr>
              <w:t>p</w:t>
            </w:r>
            <w:r w:rsidR="005D3413">
              <w:rPr>
                <w:rFonts w:ascii="Arial" w:eastAsia="Arial" w:hAnsi="Arial" w:cs="Arial"/>
                <w:spacing w:val="1"/>
              </w:rPr>
              <w:t>r</w:t>
            </w:r>
            <w:r w:rsidR="005D3413">
              <w:rPr>
                <w:rFonts w:ascii="Arial" w:eastAsia="Arial" w:hAnsi="Arial" w:cs="Arial"/>
                <w:spacing w:val="-3"/>
              </w:rPr>
              <w:t>o</w:t>
            </w:r>
            <w:r w:rsidR="005D3413">
              <w:rPr>
                <w:rFonts w:ascii="Arial" w:eastAsia="Arial" w:hAnsi="Arial" w:cs="Arial"/>
                <w:spacing w:val="1"/>
              </w:rPr>
              <w:t>j</w:t>
            </w:r>
            <w:r w:rsidR="005D3413">
              <w:rPr>
                <w:rFonts w:ascii="Arial" w:eastAsia="Arial" w:hAnsi="Arial" w:cs="Arial"/>
              </w:rPr>
              <w:t>ect</w:t>
            </w:r>
          </w:p>
        </w:tc>
      </w:tr>
      <w:tr w:rsidR="00C409B3" w:rsidTr="005D3413">
        <w:trPr>
          <w:trHeight w:hRule="exact" w:val="516"/>
        </w:trPr>
        <w:tc>
          <w:tcPr>
            <w:tcW w:w="3546" w:type="dxa"/>
            <w:tcBorders>
              <w:top w:val="single" w:sz="4" w:space="0" w:color="000000"/>
              <w:left w:val="single" w:sz="4" w:space="0" w:color="000000"/>
              <w:bottom w:val="single" w:sz="4" w:space="0" w:color="000000"/>
              <w:right w:val="single" w:sz="4" w:space="0" w:color="000000"/>
            </w:tcBorders>
          </w:tcPr>
          <w:p w:rsidR="00C409B3" w:rsidRDefault="00C409B3" w:rsidP="00BB5A38">
            <w:pPr>
              <w:spacing w:line="250" w:lineRule="exact"/>
              <w:ind w:left="102" w:right="-20"/>
              <w:rPr>
                <w:rFonts w:ascii="Arial" w:eastAsia="Arial" w:hAnsi="Arial" w:cs="Arial"/>
              </w:rPr>
            </w:pPr>
            <w:r>
              <w:rPr>
                <w:rFonts w:ascii="Arial" w:eastAsia="Arial" w:hAnsi="Arial" w:cs="Arial"/>
                <w:spacing w:val="-1"/>
              </w:rPr>
              <w:t>D</w:t>
            </w:r>
            <w:r>
              <w:rPr>
                <w:rFonts w:ascii="Arial" w:eastAsia="Arial" w:hAnsi="Arial" w:cs="Arial"/>
              </w:rPr>
              <w:t>escri</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on</w:t>
            </w:r>
          </w:p>
        </w:tc>
        <w:tc>
          <w:tcPr>
            <w:tcW w:w="5274" w:type="dxa"/>
            <w:tcBorders>
              <w:top w:val="single" w:sz="4" w:space="0" w:color="000000"/>
              <w:left w:val="single" w:sz="4" w:space="0" w:color="000000"/>
              <w:bottom w:val="single" w:sz="4" w:space="0" w:color="000000"/>
              <w:right w:val="single" w:sz="4" w:space="0" w:color="000000"/>
            </w:tcBorders>
          </w:tcPr>
          <w:p w:rsidR="00C409B3" w:rsidRDefault="00C409B3" w:rsidP="00BB5A38">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4"/>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a</w:t>
            </w:r>
            <w:r>
              <w:rPr>
                <w:rFonts w:ascii="Arial" w:eastAsia="Arial" w:hAnsi="Arial" w:cs="Arial"/>
              </w:rPr>
              <w:t>l d</w:t>
            </w:r>
            <w:r>
              <w:rPr>
                <w:rFonts w:ascii="Arial" w:eastAsia="Arial" w:hAnsi="Arial" w:cs="Arial"/>
                <w:spacing w:val="-1"/>
              </w:rPr>
              <w:t>e</w:t>
            </w:r>
            <w:r>
              <w:rPr>
                <w:rFonts w:ascii="Arial" w:eastAsia="Arial" w:hAnsi="Arial" w:cs="Arial"/>
              </w:rPr>
              <w:t>sc</w:t>
            </w:r>
            <w:r>
              <w:rPr>
                <w:rFonts w:ascii="Arial" w:eastAsia="Arial" w:hAnsi="Arial" w:cs="Arial"/>
                <w:spacing w:val="1"/>
              </w:rPr>
              <w:t>r</w:t>
            </w:r>
            <w:r>
              <w:rPr>
                <w:rFonts w:ascii="Arial" w:eastAsia="Arial" w:hAnsi="Arial" w:cs="Arial"/>
                <w:spacing w:val="-1"/>
              </w:rPr>
              <w:t>i</w:t>
            </w:r>
            <w:r>
              <w:rPr>
                <w:rFonts w:ascii="Arial" w:eastAsia="Arial" w:hAnsi="Arial" w:cs="Arial"/>
              </w:rPr>
              <w:t>pt</w:t>
            </w:r>
            <w:r>
              <w:rPr>
                <w:rFonts w:ascii="Arial" w:eastAsia="Arial" w:hAnsi="Arial" w:cs="Arial"/>
                <w:spacing w:val="-3"/>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r</w:t>
            </w:r>
            <w:r>
              <w:rPr>
                <w:rFonts w:ascii="Arial" w:eastAsia="Arial" w:hAnsi="Arial" w:cs="Arial"/>
              </w:rPr>
              <w:t>o</w:t>
            </w:r>
            <w:r>
              <w:rPr>
                <w:rFonts w:ascii="Arial" w:eastAsia="Arial" w:hAnsi="Arial" w:cs="Arial"/>
                <w:spacing w:val="-4"/>
              </w:rPr>
              <w:t>l</w:t>
            </w:r>
            <w:r>
              <w:rPr>
                <w:rFonts w:ascii="Arial" w:eastAsia="Arial" w:hAnsi="Arial" w:cs="Arial"/>
              </w:rPr>
              <w:t>e</w:t>
            </w:r>
          </w:p>
          <w:p w:rsidR="00C409B3" w:rsidRDefault="00C409B3" w:rsidP="00BB5A38">
            <w:pPr>
              <w:spacing w:before="1"/>
              <w:ind w:left="102" w:right="-20"/>
              <w:rPr>
                <w:rFonts w:ascii="Arial" w:eastAsia="Arial" w:hAnsi="Arial" w:cs="Arial"/>
              </w:rPr>
            </w:pPr>
            <w:r>
              <w:rPr>
                <w:rFonts w:ascii="Arial" w:eastAsia="Arial" w:hAnsi="Arial" w:cs="Arial"/>
              </w:rPr>
              <w:t xml:space="preserve">on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p>
        </w:tc>
      </w:tr>
    </w:tbl>
    <w:p w:rsidR="00AF3F30" w:rsidRDefault="005D3413" w:rsidP="005D3413">
      <w:pPr>
        <w:pStyle w:val="ListParagraph"/>
        <w:ind w:left="0"/>
        <w:jc w:val="center"/>
        <w:rPr>
          <w:rFonts w:ascii="Arial" w:hAnsi="Arial" w:cs="Arial"/>
          <w:i/>
          <w:sz w:val="20"/>
          <w:szCs w:val="20"/>
        </w:rPr>
      </w:pPr>
      <w:r>
        <w:rPr>
          <w:rFonts w:ascii="Arial" w:hAnsi="Arial" w:cs="Arial"/>
          <w:i/>
          <w:sz w:val="20"/>
          <w:szCs w:val="20"/>
        </w:rPr>
        <w:t>Table 8. Team page</w:t>
      </w:r>
    </w:p>
    <w:p w:rsidR="005D3413" w:rsidRDefault="005D3413">
      <w:pPr>
        <w:rPr>
          <w:rFonts w:ascii="Arial" w:hAnsi="Arial" w:cs="Arial"/>
          <w:i/>
          <w:sz w:val="20"/>
          <w:szCs w:val="20"/>
        </w:rPr>
      </w:pPr>
      <w:r>
        <w:rPr>
          <w:rFonts w:ascii="Arial" w:hAnsi="Arial" w:cs="Arial"/>
          <w:i/>
          <w:sz w:val="20"/>
          <w:szCs w:val="20"/>
        </w:rPr>
        <w:br w:type="page"/>
      </w:r>
    </w:p>
    <w:p w:rsidR="005D3413" w:rsidRDefault="005D3413" w:rsidP="005D3413">
      <w:pPr>
        <w:pStyle w:val="Heading2"/>
        <w:rPr>
          <w:rFonts w:eastAsia="Arial"/>
          <w:sz w:val="24"/>
          <w:szCs w:val="24"/>
        </w:rPr>
      </w:pPr>
      <w:bookmarkStart w:id="9" w:name="_Toc7425864"/>
      <w:r>
        <w:rPr>
          <w:rFonts w:eastAsia="Arial"/>
          <w:sz w:val="24"/>
          <w:szCs w:val="24"/>
        </w:rPr>
        <w:lastRenderedPageBreak/>
        <w:t xml:space="preserve">Topic </w:t>
      </w:r>
      <w:r>
        <w:rPr>
          <w:rFonts w:eastAsia="Arial"/>
          <w:spacing w:val="-1"/>
          <w:sz w:val="24"/>
          <w:szCs w:val="24"/>
        </w:rPr>
        <w:t>3</w:t>
      </w:r>
      <w:r>
        <w:rPr>
          <w:rFonts w:eastAsia="Arial"/>
          <w:sz w:val="24"/>
          <w:szCs w:val="24"/>
        </w:rPr>
        <w:t>:</w:t>
      </w:r>
      <w:r>
        <w:rPr>
          <w:rFonts w:eastAsia="Arial"/>
          <w:spacing w:val="2"/>
          <w:sz w:val="24"/>
          <w:szCs w:val="24"/>
        </w:rPr>
        <w:t xml:space="preserve"> </w:t>
      </w:r>
      <w:r>
        <w:rPr>
          <w:rFonts w:eastAsia="Arial"/>
          <w:sz w:val="24"/>
          <w:szCs w:val="24"/>
        </w:rPr>
        <w:t>Cre</w:t>
      </w:r>
      <w:r>
        <w:rPr>
          <w:rFonts w:eastAsia="Arial"/>
          <w:spacing w:val="1"/>
          <w:sz w:val="24"/>
          <w:szCs w:val="24"/>
        </w:rPr>
        <w:t>a</w:t>
      </w:r>
      <w:r>
        <w:rPr>
          <w:rFonts w:eastAsia="Arial"/>
          <w:sz w:val="24"/>
          <w:szCs w:val="24"/>
        </w:rPr>
        <w:t>ting</w:t>
      </w:r>
      <w:r>
        <w:rPr>
          <w:rFonts w:eastAsia="Arial"/>
          <w:spacing w:val="-3"/>
          <w:sz w:val="24"/>
          <w:szCs w:val="24"/>
        </w:rPr>
        <w:t xml:space="preserve"> </w:t>
      </w:r>
      <w:r>
        <w:rPr>
          <w:rFonts w:eastAsia="Arial"/>
          <w:sz w:val="24"/>
          <w:szCs w:val="24"/>
        </w:rPr>
        <w:t>Pr</w:t>
      </w:r>
      <w:r>
        <w:rPr>
          <w:rFonts w:eastAsia="Arial"/>
          <w:spacing w:val="-2"/>
          <w:sz w:val="24"/>
          <w:szCs w:val="24"/>
        </w:rPr>
        <w:t>oj</w:t>
      </w:r>
      <w:r>
        <w:rPr>
          <w:rFonts w:eastAsia="Arial"/>
          <w:spacing w:val="1"/>
          <w:sz w:val="24"/>
          <w:szCs w:val="24"/>
        </w:rPr>
        <w:t>ec</w:t>
      </w:r>
      <w:r>
        <w:rPr>
          <w:rFonts w:eastAsia="Arial"/>
          <w:sz w:val="24"/>
          <w:szCs w:val="24"/>
        </w:rPr>
        <w:t>t</w:t>
      </w:r>
      <w:r>
        <w:rPr>
          <w:rFonts w:eastAsia="Arial"/>
          <w:spacing w:val="2"/>
          <w:sz w:val="24"/>
          <w:szCs w:val="24"/>
        </w:rPr>
        <w:t xml:space="preserve"> </w:t>
      </w:r>
      <w:r>
        <w:rPr>
          <w:rFonts w:eastAsia="Arial"/>
          <w:spacing w:val="-5"/>
          <w:sz w:val="24"/>
          <w:szCs w:val="24"/>
        </w:rPr>
        <w:t>A</w:t>
      </w:r>
      <w:r>
        <w:rPr>
          <w:rFonts w:eastAsia="Arial"/>
          <w:spacing w:val="1"/>
          <w:sz w:val="24"/>
          <w:szCs w:val="24"/>
        </w:rPr>
        <w:t>c</w:t>
      </w:r>
      <w:r>
        <w:rPr>
          <w:rFonts w:eastAsia="Arial"/>
          <w:sz w:val="24"/>
          <w:szCs w:val="24"/>
        </w:rPr>
        <w:t>t</w:t>
      </w:r>
      <w:r>
        <w:rPr>
          <w:rFonts w:eastAsia="Arial"/>
          <w:spacing w:val="2"/>
          <w:sz w:val="24"/>
          <w:szCs w:val="24"/>
        </w:rPr>
        <w:t>i</w:t>
      </w:r>
      <w:r>
        <w:rPr>
          <w:rFonts w:eastAsia="Arial"/>
          <w:spacing w:val="-4"/>
          <w:sz w:val="24"/>
          <w:szCs w:val="24"/>
        </w:rPr>
        <w:t>v</w:t>
      </w:r>
      <w:r>
        <w:rPr>
          <w:rFonts w:eastAsia="Arial"/>
          <w:spacing w:val="5"/>
          <w:sz w:val="24"/>
          <w:szCs w:val="24"/>
        </w:rPr>
        <w:t>i</w:t>
      </w:r>
      <w:r>
        <w:rPr>
          <w:rFonts w:eastAsia="Arial"/>
          <w:sz w:val="24"/>
          <w:szCs w:val="24"/>
        </w:rPr>
        <w:t>ties</w:t>
      </w:r>
      <w:bookmarkEnd w:id="9"/>
    </w:p>
    <w:p w:rsidR="00BB5A38" w:rsidRDefault="00BB5A38" w:rsidP="00BB5A38"/>
    <w:p w:rsidR="00BB5A38" w:rsidRPr="00333C20" w:rsidRDefault="00333C20" w:rsidP="00333C20">
      <w:pPr>
        <w:pStyle w:val="ListParagraph"/>
        <w:numPr>
          <w:ilvl w:val="0"/>
          <w:numId w:val="30"/>
        </w:num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t</w:t>
      </w:r>
      <w:r>
        <w:rPr>
          <w:rFonts w:ascii="Arial" w:eastAsia="Arial" w:hAnsi="Arial" w:cs="Arial"/>
          <w:spacing w:val="-3"/>
        </w:rPr>
        <w:t>a</w:t>
      </w:r>
      <w:r>
        <w:rPr>
          <w:rFonts w:ascii="Arial" w:eastAsia="Arial" w:hAnsi="Arial" w:cs="Arial"/>
          <w:spacing w:val="-2"/>
        </w:rPr>
        <w:t>s</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up a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p>
    <w:p w:rsidR="00333C20" w:rsidRPr="00333C20" w:rsidRDefault="00333C20" w:rsidP="00333C20">
      <w:pPr>
        <w:pStyle w:val="ListParagraph"/>
        <w:numPr>
          <w:ilvl w:val="0"/>
          <w:numId w:val="30"/>
        </w:numPr>
        <w:spacing w:before="54"/>
        <w:ind w:right="-20"/>
        <w:rPr>
          <w:rFonts w:ascii="Arial" w:eastAsia="Arial" w:hAnsi="Arial" w:cs="Arial"/>
        </w:rPr>
      </w:pPr>
      <w:r w:rsidRPr="00333C20">
        <w:rPr>
          <w:rFonts w:ascii="Arial" w:eastAsia="Arial" w:hAnsi="Arial" w:cs="Arial"/>
          <w:spacing w:val="-1"/>
        </w:rPr>
        <w:t>P</w:t>
      </w:r>
      <w:r w:rsidRPr="00333C20">
        <w:rPr>
          <w:rFonts w:ascii="Arial" w:eastAsia="Arial" w:hAnsi="Arial" w:cs="Arial"/>
          <w:spacing w:val="1"/>
        </w:rPr>
        <w:t>r</w:t>
      </w:r>
      <w:r w:rsidRPr="00333C20">
        <w:rPr>
          <w:rFonts w:ascii="Arial" w:eastAsia="Arial" w:hAnsi="Arial" w:cs="Arial"/>
        </w:rPr>
        <w:t>o</w:t>
      </w:r>
      <w:r w:rsidRPr="00333C20">
        <w:rPr>
          <w:rFonts w:ascii="Arial" w:eastAsia="Arial" w:hAnsi="Arial" w:cs="Arial"/>
          <w:spacing w:val="1"/>
        </w:rPr>
        <w:t>j</w:t>
      </w:r>
      <w:r w:rsidRPr="00333C20">
        <w:rPr>
          <w:rFonts w:ascii="Arial" w:eastAsia="Arial" w:hAnsi="Arial" w:cs="Arial"/>
        </w:rPr>
        <w:t>e</w:t>
      </w:r>
      <w:r w:rsidRPr="00333C20">
        <w:rPr>
          <w:rFonts w:ascii="Arial" w:eastAsia="Arial" w:hAnsi="Arial" w:cs="Arial"/>
          <w:spacing w:val="-3"/>
        </w:rPr>
        <w:t>c</w:t>
      </w:r>
      <w:r w:rsidRPr="00333C20">
        <w:rPr>
          <w:rFonts w:ascii="Arial" w:eastAsia="Arial" w:hAnsi="Arial" w:cs="Arial"/>
        </w:rPr>
        <w:t xml:space="preserve">t </w:t>
      </w:r>
      <w:r w:rsidRPr="00333C20">
        <w:rPr>
          <w:rFonts w:ascii="Arial" w:eastAsia="Arial" w:hAnsi="Arial" w:cs="Arial"/>
          <w:spacing w:val="1"/>
        </w:rPr>
        <w:t>tr</w:t>
      </w:r>
      <w:r w:rsidRPr="00333C20">
        <w:rPr>
          <w:rFonts w:ascii="Arial" w:eastAsia="Arial" w:hAnsi="Arial" w:cs="Arial"/>
        </w:rPr>
        <w:t>a</w:t>
      </w:r>
      <w:r w:rsidRPr="00333C20">
        <w:rPr>
          <w:rFonts w:ascii="Arial" w:eastAsia="Arial" w:hAnsi="Arial" w:cs="Arial"/>
          <w:spacing w:val="-1"/>
        </w:rPr>
        <w:t>n</w:t>
      </w:r>
      <w:r w:rsidRPr="00333C20">
        <w:rPr>
          <w:rFonts w:ascii="Arial" w:eastAsia="Arial" w:hAnsi="Arial" w:cs="Arial"/>
        </w:rPr>
        <w:t>s</w:t>
      </w:r>
      <w:r w:rsidRPr="00333C20">
        <w:rPr>
          <w:rFonts w:ascii="Arial" w:eastAsia="Arial" w:hAnsi="Arial" w:cs="Arial"/>
          <w:spacing w:val="-3"/>
        </w:rPr>
        <w:t>a</w:t>
      </w:r>
      <w:r w:rsidRPr="00333C20">
        <w:rPr>
          <w:rFonts w:ascii="Arial" w:eastAsia="Arial" w:hAnsi="Arial" w:cs="Arial"/>
        </w:rPr>
        <w:t>c</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rPr>
        <w:t>o</w:t>
      </w:r>
      <w:r w:rsidRPr="00333C20">
        <w:rPr>
          <w:rFonts w:ascii="Arial" w:eastAsia="Arial" w:hAnsi="Arial" w:cs="Arial"/>
          <w:spacing w:val="-1"/>
        </w:rPr>
        <w:t>n</w:t>
      </w:r>
      <w:r w:rsidRPr="00333C20">
        <w:rPr>
          <w:rFonts w:ascii="Arial" w:eastAsia="Arial" w:hAnsi="Arial" w:cs="Arial"/>
        </w:rPr>
        <w:t>s</w:t>
      </w:r>
      <w:r w:rsidRPr="00333C20">
        <w:rPr>
          <w:rFonts w:ascii="Arial" w:eastAsia="Arial" w:hAnsi="Arial" w:cs="Arial"/>
          <w:spacing w:val="3"/>
        </w:rPr>
        <w:t xml:space="preserve"> </w:t>
      </w:r>
      <w:r w:rsidRPr="00333C20">
        <w:rPr>
          <w:rFonts w:ascii="Arial" w:eastAsia="Arial" w:hAnsi="Arial" w:cs="Arial"/>
          <w:spacing w:val="-3"/>
        </w:rPr>
        <w:t>a</w:t>
      </w:r>
      <w:r w:rsidRPr="00333C20">
        <w:rPr>
          <w:rFonts w:ascii="Arial" w:eastAsia="Arial" w:hAnsi="Arial" w:cs="Arial"/>
          <w:spacing w:val="1"/>
        </w:rPr>
        <w:t>r</w:t>
      </w:r>
      <w:r w:rsidRPr="00333C20">
        <w:rPr>
          <w:rFonts w:ascii="Arial" w:eastAsia="Arial" w:hAnsi="Arial" w:cs="Arial"/>
        </w:rPr>
        <w:t>e</w:t>
      </w:r>
      <w:r w:rsidRPr="00333C20">
        <w:rPr>
          <w:rFonts w:ascii="Arial" w:eastAsia="Arial" w:hAnsi="Arial" w:cs="Arial"/>
          <w:spacing w:val="-2"/>
        </w:rPr>
        <w:t xml:space="preserve"> </w:t>
      </w:r>
      <w:r w:rsidRPr="00333C20">
        <w:rPr>
          <w:rFonts w:ascii="Arial" w:eastAsia="Arial" w:hAnsi="Arial" w:cs="Arial"/>
          <w:spacing w:val="-1"/>
        </w:rPr>
        <w:t>t</w:t>
      </w:r>
      <w:r w:rsidRPr="00333C20">
        <w:rPr>
          <w:rFonts w:ascii="Arial" w:eastAsia="Arial" w:hAnsi="Arial" w:cs="Arial"/>
          <w:spacing w:val="1"/>
        </w:rPr>
        <w:t>r</w:t>
      </w:r>
      <w:r w:rsidRPr="00333C20">
        <w:rPr>
          <w:rFonts w:ascii="Arial" w:eastAsia="Arial" w:hAnsi="Arial" w:cs="Arial"/>
        </w:rPr>
        <w:t>a</w:t>
      </w:r>
      <w:r w:rsidRPr="00333C20">
        <w:rPr>
          <w:rFonts w:ascii="Arial" w:eastAsia="Arial" w:hAnsi="Arial" w:cs="Arial"/>
          <w:spacing w:val="-3"/>
        </w:rPr>
        <w:t>c</w:t>
      </w:r>
      <w:r w:rsidRPr="00333C20">
        <w:rPr>
          <w:rFonts w:ascii="Arial" w:eastAsia="Arial" w:hAnsi="Arial" w:cs="Arial"/>
          <w:spacing w:val="2"/>
        </w:rPr>
        <w:t>k</w:t>
      </w:r>
      <w:r w:rsidRPr="00333C20">
        <w:rPr>
          <w:rFonts w:ascii="Arial" w:eastAsia="Arial" w:hAnsi="Arial" w:cs="Arial"/>
        </w:rPr>
        <w:t>ed</w:t>
      </w:r>
      <w:r w:rsidRPr="00333C20">
        <w:rPr>
          <w:rFonts w:ascii="Arial" w:eastAsia="Arial" w:hAnsi="Arial" w:cs="Arial"/>
          <w:spacing w:val="2"/>
        </w:rPr>
        <w:t xml:space="preserve"> </w:t>
      </w:r>
      <w:r w:rsidRPr="00333C20">
        <w:rPr>
          <w:rFonts w:ascii="Arial" w:eastAsia="Arial" w:hAnsi="Arial" w:cs="Arial"/>
          <w:spacing w:val="-3"/>
        </w:rPr>
        <w:t>a</w:t>
      </w:r>
      <w:r w:rsidRPr="00333C20">
        <w:rPr>
          <w:rFonts w:ascii="Arial" w:eastAsia="Arial" w:hAnsi="Arial" w:cs="Arial"/>
        </w:rPr>
        <w:t xml:space="preserve">t </w:t>
      </w:r>
      <w:r w:rsidRPr="00333C20">
        <w:rPr>
          <w:rFonts w:ascii="Arial" w:eastAsia="Arial" w:hAnsi="Arial" w:cs="Arial"/>
          <w:spacing w:val="1"/>
        </w:rPr>
        <w:t>t</w:t>
      </w:r>
      <w:r w:rsidRPr="00333C20">
        <w:rPr>
          <w:rFonts w:ascii="Arial" w:eastAsia="Arial" w:hAnsi="Arial" w:cs="Arial"/>
        </w:rPr>
        <w:t>he</w:t>
      </w:r>
      <w:r w:rsidRPr="00333C20">
        <w:rPr>
          <w:rFonts w:ascii="Arial" w:eastAsia="Arial" w:hAnsi="Arial" w:cs="Arial"/>
          <w:spacing w:val="-2"/>
        </w:rPr>
        <w:t xml:space="preserve"> </w:t>
      </w:r>
      <w:r w:rsidRPr="00333C20">
        <w:rPr>
          <w:rFonts w:ascii="Arial" w:eastAsia="Arial" w:hAnsi="Arial" w:cs="Arial"/>
        </w:rPr>
        <w:t>acti</w:t>
      </w:r>
      <w:r w:rsidRPr="00333C20">
        <w:rPr>
          <w:rFonts w:ascii="Arial" w:eastAsia="Arial" w:hAnsi="Arial" w:cs="Arial"/>
          <w:spacing w:val="-3"/>
        </w:rPr>
        <w:t>v</w:t>
      </w:r>
      <w:r w:rsidRPr="00333C20">
        <w:rPr>
          <w:rFonts w:ascii="Arial" w:eastAsia="Arial" w:hAnsi="Arial" w:cs="Arial"/>
          <w:spacing w:val="-1"/>
        </w:rPr>
        <w:t>i</w:t>
      </w:r>
      <w:r w:rsidRPr="00333C20">
        <w:rPr>
          <w:rFonts w:ascii="Arial" w:eastAsia="Arial" w:hAnsi="Arial" w:cs="Arial"/>
          <w:spacing w:val="1"/>
        </w:rPr>
        <w:t>t</w:t>
      </w:r>
      <w:r w:rsidRPr="00333C20">
        <w:rPr>
          <w:rFonts w:ascii="Arial" w:eastAsia="Arial" w:hAnsi="Arial" w:cs="Arial"/>
        </w:rPr>
        <w:t>y</w:t>
      </w:r>
      <w:r w:rsidRPr="00333C20">
        <w:rPr>
          <w:rFonts w:ascii="Arial" w:eastAsia="Arial" w:hAnsi="Arial" w:cs="Arial"/>
          <w:spacing w:val="-1"/>
        </w:rPr>
        <w:t xml:space="preserve"> l</w:t>
      </w:r>
      <w:r w:rsidRPr="00333C20">
        <w:rPr>
          <w:rFonts w:ascii="Arial" w:eastAsia="Arial" w:hAnsi="Arial" w:cs="Arial"/>
        </w:rPr>
        <w:t>ev</w:t>
      </w:r>
      <w:r w:rsidRPr="00333C20">
        <w:rPr>
          <w:rFonts w:ascii="Arial" w:eastAsia="Arial" w:hAnsi="Arial" w:cs="Arial"/>
          <w:spacing w:val="-1"/>
        </w:rPr>
        <w:t>e</w:t>
      </w:r>
      <w:r w:rsidRPr="00333C20">
        <w:rPr>
          <w:rFonts w:ascii="Arial" w:eastAsia="Arial" w:hAnsi="Arial" w:cs="Arial"/>
        </w:rPr>
        <w:t>l</w:t>
      </w:r>
      <w:r>
        <w:rPr>
          <w:rFonts w:ascii="Arial" w:eastAsia="Arial" w:hAnsi="Arial" w:cs="Arial"/>
        </w:rPr>
        <w:t>.</w:t>
      </w:r>
    </w:p>
    <w:p w:rsidR="00333C20" w:rsidRPr="00333C20" w:rsidRDefault="00333C20" w:rsidP="00333C20">
      <w:pPr>
        <w:pStyle w:val="ListParagraph"/>
        <w:numPr>
          <w:ilvl w:val="0"/>
          <w:numId w:val="30"/>
        </w:numPr>
        <w:spacing w:before="52" w:line="277" w:lineRule="auto"/>
        <w:ind w:right="1273"/>
        <w:rPr>
          <w:rFonts w:ascii="Arial" w:eastAsia="Arial" w:hAnsi="Arial" w:cs="Arial"/>
        </w:rPr>
      </w:pPr>
      <w:r w:rsidRPr="00333C20">
        <w:rPr>
          <w:rFonts w:ascii="Arial" w:eastAsia="Arial" w:hAnsi="Arial" w:cs="Arial"/>
          <w:spacing w:val="-1"/>
        </w:rPr>
        <w:t>A</w:t>
      </w:r>
      <w:r w:rsidRPr="00333C20">
        <w:rPr>
          <w:rFonts w:ascii="Arial" w:eastAsia="Arial" w:hAnsi="Arial" w:cs="Arial"/>
        </w:rPr>
        <w:t>t</w:t>
      </w:r>
      <w:r w:rsidRPr="00333C20">
        <w:rPr>
          <w:rFonts w:ascii="Arial" w:eastAsia="Arial" w:hAnsi="Arial" w:cs="Arial"/>
          <w:spacing w:val="2"/>
        </w:rPr>
        <w:t xml:space="preserve"> </w:t>
      </w:r>
      <w:r w:rsidRPr="00333C20">
        <w:rPr>
          <w:rFonts w:ascii="Arial" w:eastAsia="Arial" w:hAnsi="Arial" w:cs="Arial"/>
          <w:spacing w:val="-1"/>
        </w:rPr>
        <w:t>l</w:t>
      </w:r>
      <w:r w:rsidRPr="00333C20">
        <w:rPr>
          <w:rFonts w:ascii="Arial" w:eastAsia="Arial" w:hAnsi="Arial" w:cs="Arial"/>
        </w:rPr>
        <w:t>e</w:t>
      </w:r>
      <w:r w:rsidRPr="00333C20">
        <w:rPr>
          <w:rFonts w:ascii="Arial" w:eastAsia="Arial" w:hAnsi="Arial" w:cs="Arial"/>
          <w:spacing w:val="-1"/>
        </w:rPr>
        <w:t>a</w:t>
      </w:r>
      <w:r w:rsidRPr="00333C20">
        <w:rPr>
          <w:rFonts w:ascii="Arial" w:eastAsia="Arial" w:hAnsi="Arial" w:cs="Arial"/>
        </w:rPr>
        <w:t>st o</w:t>
      </w:r>
      <w:r w:rsidRPr="00333C20">
        <w:rPr>
          <w:rFonts w:ascii="Arial" w:eastAsia="Arial" w:hAnsi="Arial" w:cs="Arial"/>
          <w:spacing w:val="-1"/>
        </w:rPr>
        <w:t>n</w:t>
      </w:r>
      <w:r w:rsidRPr="00333C20">
        <w:rPr>
          <w:rFonts w:ascii="Arial" w:eastAsia="Arial" w:hAnsi="Arial" w:cs="Arial"/>
        </w:rPr>
        <w:t xml:space="preserve">e </w:t>
      </w:r>
      <w:r w:rsidRPr="00333C20">
        <w:rPr>
          <w:rFonts w:ascii="Arial" w:eastAsia="Arial" w:hAnsi="Arial" w:cs="Arial"/>
          <w:spacing w:val="-2"/>
        </w:rPr>
        <w:t>a</w:t>
      </w:r>
      <w:r w:rsidRPr="00333C20">
        <w:rPr>
          <w:rFonts w:ascii="Arial" w:eastAsia="Arial" w:hAnsi="Arial" w:cs="Arial"/>
        </w:rPr>
        <w:t>c</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spacing w:val="-2"/>
        </w:rPr>
        <w:t>v</w:t>
      </w:r>
      <w:r w:rsidRPr="00333C20">
        <w:rPr>
          <w:rFonts w:ascii="Arial" w:eastAsia="Arial" w:hAnsi="Arial" w:cs="Arial"/>
          <w:spacing w:val="-1"/>
        </w:rPr>
        <w:t>i</w:t>
      </w:r>
      <w:r w:rsidRPr="00333C20">
        <w:rPr>
          <w:rFonts w:ascii="Arial" w:eastAsia="Arial" w:hAnsi="Arial" w:cs="Arial"/>
          <w:spacing w:val="1"/>
        </w:rPr>
        <w:t>t</w:t>
      </w:r>
      <w:r w:rsidRPr="00333C20">
        <w:rPr>
          <w:rFonts w:ascii="Arial" w:eastAsia="Arial" w:hAnsi="Arial" w:cs="Arial"/>
        </w:rPr>
        <w:t>y</w:t>
      </w:r>
      <w:r w:rsidRPr="00333C20">
        <w:rPr>
          <w:rFonts w:ascii="Arial" w:eastAsia="Arial" w:hAnsi="Arial" w:cs="Arial"/>
          <w:spacing w:val="-1"/>
        </w:rPr>
        <w:t xml:space="preserve"> </w:t>
      </w:r>
      <w:r w:rsidRPr="00333C20">
        <w:rPr>
          <w:rFonts w:ascii="Arial" w:eastAsia="Arial" w:hAnsi="Arial" w:cs="Arial"/>
        </w:rPr>
        <w:t>sh</w:t>
      </w:r>
      <w:r w:rsidRPr="00333C20">
        <w:rPr>
          <w:rFonts w:ascii="Arial" w:eastAsia="Arial" w:hAnsi="Arial" w:cs="Arial"/>
          <w:spacing w:val="-1"/>
        </w:rPr>
        <w:t>o</w:t>
      </w:r>
      <w:r w:rsidRPr="00333C20">
        <w:rPr>
          <w:rFonts w:ascii="Arial" w:eastAsia="Arial" w:hAnsi="Arial" w:cs="Arial"/>
        </w:rPr>
        <w:t>u</w:t>
      </w:r>
      <w:r w:rsidRPr="00333C20">
        <w:rPr>
          <w:rFonts w:ascii="Arial" w:eastAsia="Arial" w:hAnsi="Arial" w:cs="Arial"/>
          <w:spacing w:val="-1"/>
        </w:rPr>
        <w:t>l</w:t>
      </w:r>
      <w:r w:rsidRPr="00333C20">
        <w:rPr>
          <w:rFonts w:ascii="Arial" w:eastAsia="Arial" w:hAnsi="Arial" w:cs="Arial"/>
        </w:rPr>
        <w:t>d be</w:t>
      </w:r>
      <w:r w:rsidRPr="00333C20">
        <w:rPr>
          <w:rFonts w:ascii="Arial" w:eastAsia="Arial" w:hAnsi="Arial" w:cs="Arial"/>
          <w:spacing w:val="1"/>
        </w:rPr>
        <w:t xml:space="preserve"> </w:t>
      </w:r>
      <w:r w:rsidRPr="00333C20">
        <w:rPr>
          <w:rFonts w:ascii="Arial" w:eastAsia="Arial" w:hAnsi="Arial" w:cs="Arial"/>
        </w:rPr>
        <w:t>e</w:t>
      </w:r>
      <w:r w:rsidRPr="00333C20">
        <w:rPr>
          <w:rFonts w:ascii="Arial" w:eastAsia="Arial" w:hAnsi="Arial" w:cs="Arial"/>
          <w:spacing w:val="-1"/>
        </w:rPr>
        <w:t>n</w:t>
      </w:r>
      <w:r w:rsidRPr="00333C20">
        <w:rPr>
          <w:rFonts w:ascii="Arial" w:eastAsia="Arial" w:hAnsi="Arial" w:cs="Arial"/>
          <w:spacing w:val="1"/>
        </w:rPr>
        <w:t>t</w:t>
      </w:r>
      <w:r w:rsidRPr="00333C20">
        <w:rPr>
          <w:rFonts w:ascii="Arial" w:eastAsia="Arial" w:hAnsi="Arial" w:cs="Arial"/>
          <w:spacing w:val="-3"/>
        </w:rPr>
        <w:t>e</w:t>
      </w:r>
      <w:r w:rsidRPr="00333C20">
        <w:rPr>
          <w:rFonts w:ascii="Arial" w:eastAsia="Arial" w:hAnsi="Arial" w:cs="Arial"/>
          <w:spacing w:val="1"/>
        </w:rPr>
        <w:t>r</w:t>
      </w:r>
      <w:r w:rsidRPr="00333C20">
        <w:rPr>
          <w:rFonts w:ascii="Arial" w:eastAsia="Arial" w:hAnsi="Arial" w:cs="Arial"/>
        </w:rPr>
        <w:t xml:space="preserve">ed </w:t>
      </w:r>
      <w:r w:rsidRPr="00333C20">
        <w:rPr>
          <w:rFonts w:ascii="Arial" w:eastAsia="Arial" w:hAnsi="Arial" w:cs="Arial"/>
          <w:spacing w:val="-3"/>
        </w:rPr>
        <w:t>w</w:t>
      </w:r>
      <w:r w:rsidRPr="00333C20">
        <w:rPr>
          <w:rFonts w:ascii="Arial" w:eastAsia="Arial" w:hAnsi="Arial" w:cs="Arial"/>
        </w:rPr>
        <w:t>h</w:t>
      </w:r>
      <w:r w:rsidRPr="00333C20">
        <w:rPr>
          <w:rFonts w:ascii="Arial" w:eastAsia="Arial" w:hAnsi="Arial" w:cs="Arial"/>
          <w:spacing w:val="-1"/>
        </w:rPr>
        <w:t>e</w:t>
      </w:r>
      <w:r w:rsidRPr="00333C20">
        <w:rPr>
          <w:rFonts w:ascii="Arial" w:eastAsia="Arial" w:hAnsi="Arial" w:cs="Arial"/>
        </w:rPr>
        <w:t xml:space="preserve">n </w:t>
      </w:r>
      <w:r w:rsidRPr="00333C20">
        <w:rPr>
          <w:rFonts w:ascii="Arial" w:eastAsia="Arial" w:hAnsi="Arial" w:cs="Arial"/>
          <w:spacing w:val="-2"/>
        </w:rPr>
        <w:t>y</w:t>
      </w:r>
      <w:r w:rsidRPr="00333C20">
        <w:rPr>
          <w:rFonts w:ascii="Arial" w:eastAsia="Arial" w:hAnsi="Arial" w:cs="Arial"/>
        </w:rPr>
        <w:t>ou c</w:t>
      </w:r>
      <w:r w:rsidRPr="00333C20">
        <w:rPr>
          <w:rFonts w:ascii="Arial" w:eastAsia="Arial" w:hAnsi="Arial" w:cs="Arial"/>
          <w:spacing w:val="1"/>
        </w:rPr>
        <w:t>r</w:t>
      </w:r>
      <w:r w:rsidRPr="00333C20">
        <w:rPr>
          <w:rFonts w:ascii="Arial" w:eastAsia="Arial" w:hAnsi="Arial" w:cs="Arial"/>
        </w:rPr>
        <w:t>e</w:t>
      </w:r>
      <w:r w:rsidRPr="00333C20">
        <w:rPr>
          <w:rFonts w:ascii="Arial" w:eastAsia="Arial" w:hAnsi="Arial" w:cs="Arial"/>
          <w:spacing w:val="-1"/>
        </w:rPr>
        <w:t>a</w:t>
      </w:r>
      <w:r w:rsidRPr="00333C20">
        <w:rPr>
          <w:rFonts w:ascii="Arial" w:eastAsia="Arial" w:hAnsi="Arial" w:cs="Arial"/>
          <w:spacing w:val="1"/>
        </w:rPr>
        <w:t>t</w:t>
      </w:r>
      <w:r w:rsidRPr="00333C20">
        <w:rPr>
          <w:rFonts w:ascii="Arial" w:eastAsia="Arial" w:hAnsi="Arial" w:cs="Arial"/>
        </w:rPr>
        <w:t>e</w:t>
      </w:r>
      <w:r w:rsidRPr="00333C20">
        <w:rPr>
          <w:rFonts w:ascii="Arial" w:eastAsia="Arial" w:hAnsi="Arial" w:cs="Arial"/>
          <w:spacing w:val="-2"/>
        </w:rPr>
        <w:t xml:space="preserve"> </w:t>
      </w:r>
      <w:r w:rsidRPr="00333C20">
        <w:rPr>
          <w:rFonts w:ascii="Arial" w:eastAsia="Arial" w:hAnsi="Arial" w:cs="Arial"/>
        </w:rPr>
        <w:t xml:space="preserve">a </w:t>
      </w:r>
      <w:r w:rsidRPr="00333C20">
        <w:rPr>
          <w:rFonts w:ascii="Arial" w:eastAsia="Arial" w:hAnsi="Arial" w:cs="Arial"/>
          <w:spacing w:val="-2"/>
        </w:rPr>
        <w:t>p</w:t>
      </w:r>
      <w:r w:rsidRPr="00333C20">
        <w:rPr>
          <w:rFonts w:ascii="Arial" w:eastAsia="Arial" w:hAnsi="Arial" w:cs="Arial"/>
          <w:spacing w:val="1"/>
        </w:rPr>
        <w:t>r</w:t>
      </w:r>
      <w:r w:rsidRPr="00333C20">
        <w:rPr>
          <w:rFonts w:ascii="Arial" w:eastAsia="Arial" w:hAnsi="Arial" w:cs="Arial"/>
        </w:rPr>
        <w:t>o</w:t>
      </w:r>
      <w:r w:rsidRPr="00333C20">
        <w:rPr>
          <w:rFonts w:ascii="Arial" w:eastAsia="Arial" w:hAnsi="Arial" w:cs="Arial"/>
          <w:spacing w:val="1"/>
        </w:rPr>
        <w:t>j</w:t>
      </w:r>
      <w:r w:rsidRPr="00333C20">
        <w:rPr>
          <w:rFonts w:ascii="Arial" w:eastAsia="Arial" w:hAnsi="Arial" w:cs="Arial"/>
          <w:spacing w:val="-3"/>
        </w:rPr>
        <w:t>e</w:t>
      </w:r>
      <w:r w:rsidRPr="00333C20">
        <w:rPr>
          <w:rFonts w:ascii="Arial" w:eastAsia="Arial" w:hAnsi="Arial" w:cs="Arial"/>
        </w:rPr>
        <w:t>c</w:t>
      </w:r>
      <w:r w:rsidRPr="00333C20">
        <w:rPr>
          <w:rFonts w:ascii="Arial" w:eastAsia="Arial" w:hAnsi="Arial" w:cs="Arial"/>
          <w:spacing w:val="-1"/>
        </w:rPr>
        <w:t>t</w:t>
      </w:r>
      <w:r w:rsidRPr="00333C20">
        <w:rPr>
          <w:rFonts w:ascii="Arial" w:eastAsia="Arial" w:hAnsi="Arial" w:cs="Arial"/>
        </w:rPr>
        <w:t xml:space="preserve">. </w:t>
      </w:r>
      <w:r w:rsidRPr="00333C20">
        <w:rPr>
          <w:rFonts w:ascii="Arial" w:eastAsia="Arial" w:hAnsi="Arial" w:cs="Arial"/>
          <w:spacing w:val="1"/>
        </w:rPr>
        <w:t xml:space="preserve"> </w:t>
      </w:r>
      <w:r w:rsidRPr="00333C20">
        <w:rPr>
          <w:rFonts w:ascii="Arial" w:eastAsia="Arial" w:hAnsi="Arial" w:cs="Arial"/>
          <w:spacing w:val="-1"/>
        </w:rPr>
        <w:t>A</w:t>
      </w:r>
      <w:r w:rsidRPr="00333C20">
        <w:rPr>
          <w:rFonts w:ascii="Arial" w:eastAsia="Arial" w:hAnsi="Arial" w:cs="Arial"/>
        </w:rPr>
        <w:t>d</w:t>
      </w:r>
      <w:r w:rsidRPr="00333C20">
        <w:rPr>
          <w:rFonts w:ascii="Arial" w:eastAsia="Arial" w:hAnsi="Arial" w:cs="Arial"/>
          <w:spacing w:val="-1"/>
        </w:rPr>
        <w:t>di</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rPr>
        <w:t>o</w:t>
      </w:r>
      <w:r w:rsidRPr="00333C20">
        <w:rPr>
          <w:rFonts w:ascii="Arial" w:eastAsia="Arial" w:hAnsi="Arial" w:cs="Arial"/>
          <w:spacing w:val="-1"/>
        </w:rPr>
        <w:t>n</w:t>
      </w:r>
      <w:r w:rsidRPr="00333C20">
        <w:rPr>
          <w:rFonts w:ascii="Arial" w:eastAsia="Arial" w:hAnsi="Arial" w:cs="Arial"/>
        </w:rPr>
        <w:t>al acti</w:t>
      </w:r>
      <w:r w:rsidRPr="00333C20">
        <w:rPr>
          <w:rFonts w:ascii="Arial" w:eastAsia="Arial" w:hAnsi="Arial" w:cs="Arial"/>
          <w:spacing w:val="-3"/>
        </w:rPr>
        <w:t>v</w:t>
      </w:r>
      <w:r w:rsidRPr="00333C20">
        <w:rPr>
          <w:rFonts w:ascii="Arial" w:eastAsia="Arial" w:hAnsi="Arial" w:cs="Arial"/>
          <w:spacing w:val="-1"/>
        </w:rPr>
        <w:t>i</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rPr>
        <w:t>es can</w:t>
      </w:r>
      <w:r w:rsidRPr="00333C20">
        <w:rPr>
          <w:rFonts w:ascii="Arial" w:eastAsia="Arial" w:hAnsi="Arial" w:cs="Arial"/>
          <w:spacing w:val="1"/>
        </w:rPr>
        <w:t xml:space="preserve"> </w:t>
      </w:r>
      <w:r w:rsidRPr="00333C20">
        <w:rPr>
          <w:rFonts w:ascii="Arial" w:eastAsia="Arial" w:hAnsi="Arial" w:cs="Arial"/>
        </w:rPr>
        <w:t>be a</w:t>
      </w:r>
      <w:r w:rsidRPr="00333C20">
        <w:rPr>
          <w:rFonts w:ascii="Arial" w:eastAsia="Arial" w:hAnsi="Arial" w:cs="Arial"/>
          <w:spacing w:val="-1"/>
        </w:rPr>
        <w:t>d</w:t>
      </w:r>
      <w:r w:rsidRPr="00333C20">
        <w:rPr>
          <w:rFonts w:ascii="Arial" w:eastAsia="Arial" w:hAnsi="Arial" w:cs="Arial"/>
        </w:rPr>
        <w:t>d</w:t>
      </w:r>
      <w:r w:rsidRPr="00333C20">
        <w:rPr>
          <w:rFonts w:ascii="Arial" w:eastAsia="Arial" w:hAnsi="Arial" w:cs="Arial"/>
          <w:spacing w:val="-1"/>
        </w:rPr>
        <w:t>e</w:t>
      </w:r>
      <w:r w:rsidRPr="00333C20">
        <w:rPr>
          <w:rFonts w:ascii="Arial" w:eastAsia="Arial" w:hAnsi="Arial" w:cs="Arial"/>
        </w:rPr>
        <w:t>d</w:t>
      </w:r>
      <w:r w:rsidRPr="00333C20">
        <w:rPr>
          <w:rFonts w:ascii="Arial" w:eastAsia="Arial" w:hAnsi="Arial" w:cs="Arial"/>
          <w:spacing w:val="-2"/>
        </w:rPr>
        <w:t xml:space="preserve"> </w:t>
      </w:r>
      <w:r w:rsidRPr="00333C20">
        <w:rPr>
          <w:rFonts w:ascii="Arial" w:eastAsia="Arial" w:hAnsi="Arial" w:cs="Arial"/>
          <w:spacing w:val="-1"/>
        </w:rPr>
        <w:t>t</w:t>
      </w:r>
      <w:r w:rsidRPr="00333C20">
        <w:rPr>
          <w:rFonts w:ascii="Arial" w:eastAsia="Arial" w:hAnsi="Arial" w:cs="Arial"/>
        </w:rPr>
        <w:t xml:space="preserve">o </w:t>
      </w:r>
      <w:r w:rsidRPr="00333C20">
        <w:rPr>
          <w:rFonts w:ascii="Arial" w:eastAsia="Arial" w:hAnsi="Arial" w:cs="Arial"/>
          <w:spacing w:val="-2"/>
        </w:rPr>
        <w:t>y</w:t>
      </w:r>
      <w:r w:rsidRPr="00333C20">
        <w:rPr>
          <w:rFonts w:ascii="Arial" w:eastAsia="Arial" w:hAnsi="Arial" w:cs="Arial"/>
        </w:rPr>
        <w:t>o</w:t>
      </w:r>
      <w:r w:rsidRPr="00333C20">
        <w:rPr>
          <w:rFonts w:ascii="Arial" w:eastAsia="Arial" w:hAnsi="Arial" w:cs="Arial"/>
          <w:spacing w:val="-1"/>
        </w:rPr>
        <w:t>u</w:t>
      </w:r>
      <w:r w:rsidRPr="00333C20">
        <w:rPr>
          <w:rFonts w:ascii="Arial" w:eastAsia="Arial" w:hAnsi="Arial" w:cs="Arial"/>
        </w:rPr>
        <w:t>r</w:t>
      </w:r>
      <w:r w:rsidRPr="00333C20">
        <w:rPr>
          <w:rFonts w:ascii="Arial" w:eastAsia="Arial" w:hAnsi="Arial" w:cs="Arial"/>
          <w:spacing w:val="2"/>
        </w:rPr>
        <w:t xml:space="preserve"> </w:t>
      </w:r>
      <w:r w:rsidRPr="00333C20">
        <w:rPr>
          <w:rFonts w:ascii="Arial" w:eastAsia="Arial" w:hAnsi="Arial" w:cs="Arial"/>
        </w:rPr>
        <w:t>pr</w:t>
      </w:r>
      <w:r w:rsidRPr="00333C20">
        <w:rPr>
          <w:rFonts w:ascii="Arial" w:eastAsia="Arial" w:hAnsi="Arial" w:cs="Arial"/>
          <w:spacing w:val="-2"/>
        </w:rPr>
        <w:t>o</w:t>
      </w:r>
      <w:r w:rsidRPr="00333C20">
        <w:rPr>
          <w:rFonts w:ascii="Arial" w:eastAsia="Arial" w:hAnsi="Arial" w:cs="Arial"/>
          <w:spacing w:val="1"/>
        </w:rPr>
        <w:t>j</w:t>
      </w:r>
      <w:r w:rsidRPr="00333C20">
        <w:rPr>
          <w:rFonts w:ascii="Arial" w:eastAsia="Arial" w:hAnsi="Arial" w:cs="Arial"/>
        </w:rPr>
        <w:t>e</w:t>
      </w:r>
      <w:r w:rsidRPr="00333C20">
        <w:rPr>
          <w:rFonts w:ascii="Arial" w:eastAsia="Arial" w:hAnsi="Arial" w:cs="Arial"/>
          <w:spacing w:val="-3"/>
        </w:rPr>
        <w:t>c</w:t>
      </w:r>
      <w:r w:rsidRPr="00333C20">
        <w:rPr>
          <w:rFonts w:ascii="Arial" w:eastAsia="Arial" w:hAnsi="Arial" w:cs="Arial"/>
        </w:rPr>
        <w:t>t</w:t>
      </w:r>
      <w:r w:rsidRPr="00333C20">
        <w:rPr>
          <w:rFonts w:ascii="Arial" w:eastAsia="Arial" w:hAnsi="Arial" w:cs="Arial"/>
          <w:spacing w:val="2"/>
        </w:rPr>
        <w:t xml:space="preserve"> </w:t>
      </w:r>
      <w:r w:rsidRPr="00333C20">
        <w:rPr>
          <w:rFonts w:ascii="Arial" w:eastAsia="Arial" w:hAnsi="Arial" w:cs="Arial"/>
          <w:spacing w:val="-3"/>
        </w:rPr>
        <w:t>a</w:t>
      </w:r>
      <w:r w:rsidRPr="00333C20">
        <w:rPr>
          <w:rFonts w:ascii="Arial" w:eastAsia="Arial" w:hAnsi="Arial" w:cs="Arial"/>
        </w:rPr>
        <w:t>t</w:t>
      </w:r>
      <w:r w:rsidRPr="00333C20">
        <w:rPr>
          <w:rFonts w:ascii="Arial" w:eastAsia="Arial" w:hAnsi="Arial" w:cs="Arial"/>
          <w:spacing w:val="2"/>
        </w:rPr>
        <w:t xml:space="preserve"> </w:t>
      </w:r>
      <w:r w:rsidRPr="00333C20">
        <w:rPr>
          <w:rFonts w:ascii="Arial" w:eastAsia="Arial" w:hAnsi="Arial" w:cs="Arial"/>
        </w:rPr>
        <w:t>a</w:t>
      </w:r>
      <w:r w:rsidRPr="00333C20">
        <w:rPr>
          <w:rFonts w:ascii="Arial" w:eastAsia="Arial" w:hAnsi="Arial" w:cs="Arial"/>
          <w:spacing w:val="-1"/>
        </w:rPr>
        <w:t>n</w:t>
      </w:r>
      <w:r w:rsidRPr="00333C20">
        <w:rPr>
          <w:rFonts w:ascii="Arial" w:eastAsia="Arial" w:hAnsi="Arial" w:cs="Arial"/>
        </w:rPr>
        <w:t>y</w:t>
      </w:r>
      <w:r w:rsidRPr="00333C20">
        <w:rPr>
          <w:rFonts w:ascii="Arial" w:eastAsia="Arial" w:hAnsi="Arial" w:cs="Arial"/>
          <w:spacing w:val="-1"/>
        </w:rPr>
        <w:t xml:space="preserve"> </w:t>
      </w:r>
      <w:r w:rsidRPr="00333C20">
        <w:rPr>
          <w:rFonts w:ascii="Arial" w:eastAsia="Arial" w:hAnsi="Arial" w:cs="Arial"/>
          <w:spacing w:val="1"/>
        </w:rPr>
        <w:t>t</w:t>
      </w:r>
      <w:r w:rsidRPr="00333C20">
        <w:rPr>
          <w:rFonts w:ascii="Arial" w:eastAsia="Arial" w:hAnsi="Arial" w:cs="Arial"/>
          <w:spacing w:val="-3"/>
        </w:rPr>
        <w:t>i</w:t>
      </w:r>
      <w:r w:rsidRPr="00333C20">
        <w:rPr>
          <w:rFonts w:ascii="Arial" w:eastAsia="Arial" w:hAnsi="Arial" w:cs="Arial"/>
          <w:spacing w:val="-2"/>
        </w:rPr>
        <w:t>m</w:t>
      </w:r>
      <w:r w:rsidRPr="00333C20">
        <w:rPr>
          <w:rFonts w:ascii="Arial" w:eastAsia="Arial" w:hAnsi="Arial" w:cs="Arial"/>
        </w:rPr>
        <w:t>e.</w:t>
      </w:r>
    </w:p>
    <w:p w:rsidR="00333C20" w:rsidRPr="00333C20" w:rsidRDefault="00333C20" w:rsidP="00333C20">
      <w:pPr>
        <w:pStyle w:val="ListParagraph"/>
        <w:numPr>
          <w:ilvl w:val="0"/>
          <w:numId w:val="30"/>
        </w:numPr>
        <w:spacing w:line="270" w:lineRule="exact"/>
        <w:ind w:right="-20"/>
        <w:rPr>
          <w:rFonts w:ascii="Arial" w:eastAsia="Arial" w:hAnsi="Arial" w:cs="Arial"/>
        </w:rPr>
      </w:pPr>
      <w:r w:rsidRPr="00333C20">
        <w:rPr>
          <w:rFonts w:ascii="Arial" w:eastAsia="Arial" w:hAnsi="Arial" w:cs="Arial"/>
          <w:spacing w:val="-1"/>
        </w:rPr>
        <w:t>A</w:t>
      </w:r>
      <w:r w:rsidRPr="00333C20">
        <w:rPr>
          <w:rFonts w:ascii="Arial" w:eastAsia="Arial" w:hAnsi="Arial" w:cs="Arial"/>
        </w:rPr>
        <w:t xml:space="preserve">t </w:t>
      </w:r>
      <w:r w:rsidRPr="00333C20">
        <w:rPr>
          <w:rFonts w:ascii="Arial" w:eastAsia="Arial" w:hAnsi="Arial" w:cs="Arial"/>
          <w:spacing w:val="1"/>
        </w:rPr>
        <w:t>m</w:t>
      </w:r>
      <w:r w:rsidRPr="00333C20">
        <w:rPr>
          <w:rFonts w:ascii="Arial" w:eastAsia="Arial" w:hAnsi="Arial" w:cs="Arial"/>
          <w:spacing w:val="-1"/>
        </w:rPr>
        <w:t>i</w:t>
      </w:r>
      <w:r w:rsidRPr="00333C20">
        <w:rPr>
          <w:rFonts w:ascii="Arial" w:eastAsia="Arial" w:hAnsi="Arial" w:cs="Arial"/>
        </w:rPr>
        <w:t>n</w:t>
      </w:r>
      <w:r w:rsidRPr="00333C20">
        <w:rPr>
          <w:rFonts w:ascii="Arial" w:eastAsia="Arial" w:hAnsi="Arial" w:cs="Arial"/>
          <w:spacing w:val="-1"/>
        </w:rPr>
        <w:t>i</w:t>
      </w:r>
      <w:r w:rsidRPr="00333C20">
        <w:rPr>
          <w:rFonts w:ascii="Arial" w:eastAsia="Arial" w:hAnsi="Arial" w:cs="Arial"/>
          <w:spacing w:val="1"/>
        </w:rPr>
        <w:t>m</w:t>
      </w:r>
      <w:r w:rsidRPr="00333C20">
        <w:rPr>
          <w:rFonts w:ascii="Arial" w:eastAsia="Arial" w:hAnsi="Arial" w:cs="Arial"/>
        </w:rPr>
        <w:t>u</w:t>
      </w:r>
      <w:r w:rsidRPr="00333C20">
        <w:rPr>
          <w:rFonts w:ascii="Arial" w:eastAsia="Arial" w:hAnsi="Arial" w:cs="Arial"/>
          <w:spacing w:val="-2"/>
        </w:rPr>
        <w:t>m</w:t>
      </w:r>
      <w:r w:rsidRPr="00333C20">
        <w:rPr>
          <w:rFonts w:ascii="Arial" w:eastAsia="Arial" w:hAnsi="Arial" w:cs="Arial"/>
        </w:rPr>
        <w:t xml:space="preserve">, </w:t>
      </w:r>
      <w:r w:rsidRPr="00333C20">
        <w:rPr>
          <w:rFonts w:ascii="Arial" w:eastAsia="Arial" w:hAnsi="Arial" w:cs="Arial"/>
          <w:spacing w:val="1"/>
        </w:rPr>
        <w:t>t</w:t>
      </w:r>
      <w:r w:rsidRPr="00333C20">
        <w:rPr>
          <w:rFonts w:ascii="Arial" w:eastAsia="Arial" w:hAnsi="Arial" w:cs="Arial"/>
        </w:rPr>
        <w:t>he d</w:t>
      </w:r>
      <w:r w:rsidRPr="00333C20">
        <w:rPr>
          <w:rFonts w:ascii="Arial" w:eastAsia="Arial" w:hAnsi="Arial" w:cs="Arial"/>
          <w:spacing w:val="-1"/>
        </w:rPr>
        <w:t>e</w:t>
      </w:r>
      <w:r w:rsidRPr="00333C20">
        <w:rPr>
          <w:rFonts w:ascii="Arial" w:eastAsia="Arial" w:hAnsi="Arial" w:cs="Arial"/>
          <w:spacing w:val="-2"/>
        </w:rPr>
        <w:t>s</w:t>
      </w:r>
      <w:r w:rsidRPr="00333C20">
        <w:rPr>
          <w:rFonts w:ascii="Arial" w:eastAsia="Arial" w:hAnsi="Arial" w:cs="Arial"/>
        </w:rPr>
        <w:t>c</w:t>
      </w:r>
      <w:r w:rsidRPr="00333C20">
        <w:rPr>
          <w:rFonts w:ascii="Arial" w:eastAsia="Arial" w:hAnsi="Arial" w:cs="Arial"/>
          <w:spacing w:val="1"/>
        </w:rPr>
        <w:t>r</w:t>
      </w:r>
      <w:r w:rsidRPr="00333C20">
        <w:rPr>
          <w:rFonts w:ascii="Arial" w:eastAsia="Arial" w:hAnsi="Arial" w:cs="Arial"/>
          <w:spacing w:val="-1"/>
        </w:rPr>
        <w:t>i</w:t>
      </w:r>
      <w:r w:rsidRPr="00333C20">
        <w:rPr>
          <w:rFonts w:ascii="Arial" w:eastAsia="Arial" w:hAnsi="Arial" w:cs="Arial"/>
        </w:rPr>
        <w:t>p</w:t>
      </w:r>
      <w:r w:rsidRPr="00333C20">
        <w:rPr>
          <w:rFonts w:ascii="Arial" w:eastAsia="Arial" w:hAnsi="Arial" w:cs="Arial"/>
          <w:spacing w:val="-2"/>
        </w:rPr>
        <w:t>t</w:t>
      </w:r>
      <w:r w:rsidRPr="00333C20">
        <w:rPr>
          <w:rFonts w:ascii="Arial" w:eastAsia="Arial" w:hAnsi="Arial" w:cs="Arial"/>
          <w:spacing w:val="-1"/>
        </w:rPr>
        <w:t>i</w:t>
      </w:r>
      <w:r w:rsidRPr="00333C20">
        <w:rPr>
          <w:rFonts w:ascii="Arial" w:eastAsia="Arial" w:hAnsi="Arial" w:cs="Arial"/>
        </w:rPr>
        <w:t>o</w:t>
      </w:r>
      <w:r w:rsidRPr="00333C20">
        <w:rPr>
          <w:rFonts w:ascii="Arial" w:eastAsia="Arial" w:hAnsi="Arial" w:cs="Arial"/>
          <w:spacing w:val="-1"/>
        </w:rPr>
        <w:t>n</w:t>
      </w:r>
      <w:r w:rsidRPr="00333C20">
        <w:rPr>
          <w:rFonts w:ascii="Arial" w:eastAsia="Arial" w:hAnsi="Arial" w:cs="Arial"/>
        </w:rPr>
        <w:t>,</w:t>
      </w:r>
      <w:r w:rsidRPr="00333C20">
        <w:rPr>
          <w:rFonts w:ascii="Arial" w:eastAsia="Arial" w:hAnsi="Arial" w:cs="Arial"/>
          <w:spacing w:val="2"/>
        </w:rPr>
        <w:t xml:space="preserve"> </w:t>
      </w:r>
      <w:r w:rsidRPr="00333C20">
        <w:rPr>
          <w:rFonts w:ascii="Arial" w:eastAsia="Arial" w:hAnsi="Arial" w:cs="Arial"/>
        </w:rPr>
        <w:t>s</w:t>
      </w:r>
      <w:r w:rsidRPr="00333C20">
        <w:rPr>
          <w:rFonts w:ascii="Arial" w:eastAsia="Arial" w:hAnsi="Arial" w:cs="Arial"/>
          <w:spacing w:val="1"/>
        </w:rPr>
        <w:t>t</w:t>
      </w:r>
      <w:r w:rsidRPr="00333C20">
        <w:rPr>
          <w:rFonts w:ascii="Arial" w:eastAsia="Arial" w:hAnsi="Arial" w:cs="Arial"/>
          <w:spacing w:val="-3"/>
        </w:rPr>
        <w:t>a</w:t>
      </w:r>
      <w:r w:rsidRPr="00333C20">
        <w:rPr>
          <w:rFonts w:ascii="Arial" w:eastAsia="Arial" w:hAnsi="Arial" w:cs="Arial"/>
          <w:spacing w:val="1"/>
        </w:rPr>
        <w:t>r</w:t>
      </w:r>
      <w:r w:rsidRPr="00333C20">
        <w:rPr>
          <w:rFonts w:ascii="Arial" w:eastAsia="Arial" w:hAnsi="Arial" w:cs="Arial"/>
        </w:rPr>
        <w:t>t d</w:t>
      </w:r>
      <w:r w:rsidRPr="00333C20">
        <w:rPr>
          <w:rFonts w:ascii="Arial" w:eastAsia="Arial" w:hAnsi="Arial" w:cs="Arial"/>
          <w:spacing w:val="-3"/>
        </w:rPr>
        <w:t>a</w:t>
      </w:r>
      <w:r w:rsidRPr="00333C20">
        <w:rPr>
          <w:rFonts w:ascii="Arial" w:eastAsia="Arial" w:hAnsi="Arial" w:cs="Arial"/>
          <w:spacing w:val="1"/>
        </w:rPr>
        <w:t>t</w:t>
      </w:r>
      <w:r w:rsidRPr="00333C20">
        <w:rPr>
          <w:rFonts w:ascii="Arial" w:eastAsia="Arial" w:hAnsi="Arial" w:cs="Arial"/>
          <w:spacing w:val="2"/>
        </w:rPr>
        <w:t>e</w:t>
      </w:r>
      <w:r w:rsidRPr="00333C20">
        <w:rPr>
          <w:rFonts w:ascii="Arial" w:eastAsia="Arial" w:hAnsi="Arial" w:cs="Arial"/>
        </w:rPr>
        <w:t>, a</w:t>
      </w:r>
      <w:r w:rsidRPr="00333C20">
        <w:rPr>
          <w:rFonts w:ascii="Arial" w:eastAsia="Arial" w:hAnsi="Arial" w:cs="Arial"/>
          <w:spacing w:val="-1"/>
        </w:rPr>
        <w:t>n</w:t>
      </w:r>
      <w:r w:rsidRPr="00333C20">
        <w:rPr>
          <w:rFonts w:ascii="Arial" w:eastAsia="Arial" w:hAnsi="Arial" w:cs="Arial"/>
        </w:rPr>
        <w:t>d end</w:t>
      </w:r>
      <w:r w:rsidRPr="00333C20">
        <w:rPr>
          <w:rFonts w:ascii="Arial" w:eastAsia="Arial" w:hAnsi="Arial" w:cs="Arial"/>
          <w:spacing w:val="-2"/>
        </w:rPr>
        <w:t xml:space="preserve"> </w:t>
      </w:r>
      <w:r w:rsidRPr="00333C20">
        <w:rPr>
          <w:rFonts w:ascii="Arial" w:eastAsia="Arial" w:hAnsi="Arial" w:cs="Arial"/>
          <w:spacing w:val="-3"/>
        </w:rPr>
        <w:t>d</w:t>
      </w:r>
      <w:r w:rsidRPr="00333C20">
        <w:rPr>
          <w:rFonts w:ascii="Arial" w:eastAsia="Arial" w:hAnsi="Arial" w:cs="Arial"/>
        </w:rPr>
        <w:t>ate</w:t>
      </w:r>
      <w:r w:rsidRPr="00333C20">
        <w:rPr>
          <w:rFonts w:ascii="Arial" w:eastAsia="Arial" w:hAnsi="Arial" w:cs="Arial"/>
          <w:spacing w:val="-1"/>
        </w:rPr>
        <w:t xml:space="preserve"> </w:t>
      </w:r>
      <w:r w:rsidRPr="00333C20">
        <w:rPr>
          <w:rFonts w:ascii="Arial" w:eastAsia="Arial" w:hAnsi="Arial" w:cs="Arial"/>
          <w:spacing w:val="3"/>
        </w:rPr>
        <w:t>f</w:t>
      </w:r>
      <w:r w:rsidRPr="00333C20">
        <w:rPr>
          <w:rFonts w:ascii="Arial" w:eastAsia="Arial" w:hAnsi="Arial" w:cs="Arial"/>
          <w:spacing w:val="-1"/>
        </w:rPr>
        <w:t>i</w:t>
      </w:r>
      <w:r w:rsidRPr="00333C20">
        <w:rPr>
          <w:rFonts w:ascii="Arial" w:eastAsia="Arial" w:hAnsi="Arial" w:cs="Arial"/>
        </w:rPr>
        <w:t>e</w:t>
      </w:r>
      <w:r w:rsidRPr="00333C20">
        <w:rPr>
          <w:rFonts w:ascii="Arial" w:eastAsia="Arial" w:hAnsi="Arial" w:cs="Arial"/>
          <w:spacing w:val="-1"/>
        </w:rPr>
        <w:t>l</w:t>
      </w:r>
      <w:r w:rsidRPr="00333C20">
        <w:rPr>
          <w:rFonts w:ascii="Arial" w:eastAsia="Arial" w:hAnsi="Arial" w:cs="Arial"/>
        </w:rPr>
        <w:t>ds</w:t>
      </w:r>
      <w:r w:rsidRPr="00333C20">
        <w:rPr>
          <w:rFonts w:ascii="Arial" w:eastAsia="Arial" w:hAnsi="Arial" w:cs="Arial"/>
          <w:spacing w:val="-2"/>
        </w:rPr>
        <w:t xml:space="preserve"> </w:t>
      </w:r>
      <w:r w:rsidRPr="00333C20">
        <w:rPr>
          <w:rFonts w:ascii="Arial" w:eastAsia="Arial" w:hAnsi="Arial" w:cs="Arial"/>
        </w:rPr>
        <w:t>are</w:t>
      </w:r>
      <w:r w:rsidRPr="00333C20">
        <w:rPr>
          <w:rFonts w:ascii="Arial" w:eastAsia="Arial" w:hAnsi="Arial" w:cs="Arial"/>
          <w:spacing w:val="-1"/>
        </w:rPr>
        <w:t xml:space="preserve"> </w:t>
      </w:r>
      <w:r w:rsidRPr="00333C20">
        <w:rPr>
          <w:rFonts w:ascii="Arial" w:eastAsia="Arial" w:hAnsi="Arial" w:cs="Arial"/>
          <w:spacing w:val="1"/>
        </w:rPr>
        <w:t>r</w:t>
      </w:r>
      <w:r w:rsidRPr="00333C20">
        <w:rPr>
          <w:rFonts w:ascii="Arial" w:eastAsia="Arial" w:hAnsi="Arial" w:cs="Arial"/>
          <w:spacing w:val="-3"/>
        </w:rPr>
        <w:t>e</w:t>
      </w:r>
      <w:r w:rsidRPr="00333C20">
        <w:rPr>
          <w:rFonts w:ascii="Arial" w:eastAsia="Arial" w:hAnsi="Arial" w:cs="Arial"/>
          <w:spacing w:val="2"/>
        </w:rPr>
        <w:t>q</w:t>
      </w:r>
      <w:r w:rsidRPr="00333C20">
        <w:rPr>
          <w:rFonts w:ascii="Arial" w:eastAsia="Arial" w:hAnsi="Arial" w:cs="Arial"/>
        </w:rPr>
        <w:t>u</w:t>
      </w:r>
      <w:r w:rsidRPr="00333C20">
        <w:rPr>
          <w:rFonts w:ascii="Arial" w:eastAsia="Arial" w:hAnsi="Arial" w:cs="Arial"/>
          <w:spacing w:val="-1"/>
        </w:rPr>
        <w:t>i</w:t>
      </w:r>
      <w:r w:rsidRPr="00333C20">
        <w:rPr>
          <w:rFonts w:ascii="Arial" w:eastAsia="Arial" w:hAnsi="Arial" w:cs="Arial"/>
          <w:spacing w:val="1"/>
        </w:rPr>
        <w:t>r</w:t>
      </w:r>
      <w:r w:rsidRPr="00333C20">
        <w:rPr>
          <w:rFonts w:ascii="Arial" w:eastAsia="Arial" w:hAnsi="Arial" w:cs="Arial"/>
        </w:rPr>
        <w:t>ed</w:t>
      </w:r>
      <w:r w:rsidRPr="00333C20">
        <w:rPr>
          <w:rFonts w:ascii="Arial" w:eastAsia="Arial" w:hAnsi="Arial" w:cs="Arial"/>
          <w:spacing w:val="-2"/>
        </w:rPr>
        <w:t xml:space="preserve"> </w:t>
      </w:r>
      <w:r w:rsidRPr="00333C20">
        <w:rPr>
          <w:rFonts w:ascii="Arial" w:eastAsia="Arial" w:hAnsi="Arial" w:cs="Arial"/>
          <w:spacing w:val="1"/>
        </w:rPr>
        <w:t>t</w:t>
      </w:r>
      <w:r w:rsidRPr="00333C20">
        <w:rPr>
          <w:rFonts w:ascii="Arial" w:eastAsia="Arial" w:hAnsi="Arial" w:cs="Arial"/>
        </w:rPr>
        <w:t>o</w:t>
      </w:r>
      <w:r w:rsidRPr="00333C20">
        <w:rPr>
          <w:rFonts w:ascii="Arial" w:eastAsia="Arial" w:hAnsi="Arial" w:cs="Arial"/>
          <w:spacing w:val="-4"/>
        </w:rPr>
        <w:t xml:space="preserve"> </w:t>
      </w:r>
      <w:r w:rsidRPr="00333C20">
        <w:rPr>
          <w:rFonts w:ascii="Arial" w:eastAsia="Arial" w:hAnsi="Arial" w:cs="Arial"/>
        </w:rPr>
        <w:t>c</w:t>
      </w:r>
      <w:r w:rsidRPr="00333C20">
        <w:rPr>
          <w:rFonts w:ascii="Arial" w:eastAsia="Arial" w:hAnsi="Arial" w:cs="Arial"/>
          <w:spacing w:val="1"/>
        </w:rPr>
        <w:t>r</w:t>
      </w:r>
      <w:r w:rsidRPr="00333C20">
        <w:rPr>
          <w:rFonts w:ascii="Arial" w:eastAsia="Arial" w:hAnsi="Arial" w:cs="Arial"/>
        </w:rPr>
        <w:t>e</w:t>
      </w:r>
      <w:r w:rsidRPr="00333C20">
        <w:rPr>
          <w:rFonts w:ascii="Arial" w:eastAsia="Arial" w:hAnsi="Arial" w:cs="Arial"/>
          <w:spacing w:val="-1"/>
        </w:rPr>
        <w:t>a</w:t>
      </w:r>
      <w:r w:rsidRPr="00333C20">
        <w:rPr>
          <w:rFonts w:ascii="Arial" w:eastAsia="Arial" w:hAnsi="Arial" w:cs="Arial"/>
          <w:spacing w:val="1"/>
        </w:rPr>
        <w:t>t</w:t>
      </w:r>
      <w:r w:rsidRPr="00333C20">
        <w:rPr>
          <w:rFonts w:ascii="Arial" w:eastAsia="Arial" w:hAnsi="Arial" w:cs="Arial"/>
        </w:rPr>
        <w:t>e</w:t>
      </w:r>
    </w:p>
    <w:p w:rsidR="00333C20" w:rsidRPr="00333C20" w:rsidRDefault="00333C20" w:rsidP="00333C20">
      <w:pPr>
        <w:pStyle w:val="ListParagraph"/>
        <w:spacing w:before="33"/>
        <w:ind w:right="-20"/>
        <w:rPr>
          <w:rFonts w:ascii="Arial" w:eastAsia="Arial" w:hAnsi="Arial" w:cs="Arial"/>
        </w:rPr>
      </w:pPr>
      <w:r w:rsidRPr="00333C20">
        <w:rPr>
          <w:rFonts w:ascii="Arial" w:eastAsia="Arial" w:hAnsi="Arial" w:cs="Arial"/>
        </w:rPr>
        <w:t>a p</w:t>
      </w:r>
      <w:r w:rsidRPr="00333C20">
        <w:rPr>
          <w:rFonts w:ascii="Arial" w:eastAsia="Arial" w:hAnsi="Arial" w:cs="Arial"/>
          <w:spacing w:val="1"/>
        </w:rPr>
        <w:t>r</w:t>
      </w:r>
      <w:r w:rsidRPr="00333C20">
        <w:rPr>
          <w:rFonts w:ascii="Arial" w:eastAsia="Arial" w:hAnsi="Arial" w:cs="Arial"/>
          <w:spacing w:val="-3"/>
        </w:rPr>
        <w:t>o</w:t>
      </w:r>
      <w:r w:rsidRPr="00333C20">
        <w:rPr>
          <w:rFonts w:ascii="Arial" w:eastAsia="Arial" w:hAnsi="Arial" w:cs="Arial"/>
          <w:spacing w:val="1"/>
        </w:rPr>
        <w:t>j</w:t>
      </w:r>
      <w:r w:rsidRPr="00333C20">
        <w:rPr>
          <w:rFonts w:ascii="Arial" w:eastAsia="Arial" w:hAnsi="Arial" w:cs="Arial"/>
        </w:rPr>
        <w:t>ect</w:t>
      </w:r>
      <w:r w:rsidRPr="00333C20">
        <w:rPr>
          <w:rFonts w:ascii="Arial" w:eastAsia="Arial" w:hAnsi="Arial" w:cs="Arial"/>
          <w:spacing w:val="-1"/>
        </w:rPr>
        <w:t xml:space="preserve"> </w:t>
      </w:r>
      <w:r w:rsidRPr="00333C20">
        <w:rPr>
          <w:rFonts w:ascii="Arial" w:eastAsia="Arial" w:hAnsi="Arial" w:cs="Arial"/>
        </w:rPr>
        <w:t>a</w:t>
      </w:r>
      <w:r w:rsidRPr="00333C20">
        <w:rPr>
          <w:rFonts w:ascii="Arial" w:eastAsia="Arial" w:hAnsi="Arial" w:cs="Arial"/>
          <w:spacing w:val="-3"/>
        </w:rPr>
        <w:t>c</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spacing w:val="-2"/>
        </w:rPr>
        <w:t>v</w:t>
      </w:r>
      <w:r w:rsidRPr="00333C20">
        <w:rPr>
          <w:rFonts w:ascii="Arial" w:eastAsia="Arial" w:hAnsi="Arial" w:cs="Arial"/>
          <w:spacing w:val="-1"/>
        </w:rPr>
        <w:t>i</w:t>
      </w:r>
      <w:r w:rsidRPr="00333C20">
        <w:rPr>
          <w:rFonts w:ascii="Arial" w:eastAsia="Arial" w:hAnsi="Arial" w:cs="Arial"/>
          <w:spacing w:val="1"/>
        </w:rPr>
        <w:t>t</w:t>
      </w:r>
      <w:r w:rsidRPr="00333C20">
        <w:rPr>
          <w:rFonts w:ascii="Arial" w:eastAsia="Arial" w:hAnsi="Arial" w:cs="Arial"/>
        </w:rPr>
        <w:t>y</w:t>
      </w:r>
      <w:r>
        <w:rPr>
          <w:rFonts w:ascii="Arial" w:eastAsia="Arial" w:hAnsi="Arial" w:cs="Arial"/>
        </w:rPr>
        <w:t>.</w:t>
      </w:r>
    </w:p>
    <w:p w:rsidR="00333C20" w:rsidRPr="00333C20" w:rsidRDefault="00333C20" w:rsidP="00333C20">
      <w:pPr>
        <w:pStyle w:val="ListParagraph"/>
        <w:numPr>
          <w:ilvl w:val="0"/>
          <w:numId w:val="30"/>
        </w:num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2"/>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su</w:t>
      </w:r>
      <w:r>
        <w:rPr>
          <w:rFonts w:ascii="Arial" w:eastAsia="Arial" w:hAnsi="Arial" w:cs="Arial"/>
          <w:spacing w:val="-2"/>
        </w:rPr>
        <w:t>m</w:t>
      </w:r>
      <w:r>
        <w:rPr>
          <w:rFonts w:ascii="Arial" w:eastAsia="Arial" w:hAnsi="Arial" w:cs="Arial"/>
          <w:spacing w:val="1"/>
        </w:rPr>
        <w:t>m</w:t>
      </w:r>
      <w:r>
        <w:rPr>
          <w:rFonts w:ascii="Arial" w:eastAsia="Arial" w:hAnsi="Arial" w:cs="Arial"/>
        </w:rPr>
        <w:t>ary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eta</w:t>
      </w:r>
      <w:r>
        <w:rPr>
          <w:rFonts w:ascii="Arial" w:eastAsia="Arial" w:hAnsi="Arial" w:cs="Arial"/>
          <w:spacing w:val="-1"/>
        </w:rPr>
        <w:t>i</w:t>
      </w:r>
      <w:r>
        <w:rPr>
          <w:rFonts w:ascii="Arial" w:eastAsia="Arial" w:hAnsi="Arial" w:cs="Arial"/>
          <w:spacing w:val="1"/>
        </w:rPr>
        <w:t>l</w:t>
      </w:r>
      <w:r>
        <w:rPr>
          <w:rFonts w:ascii="Arial" w:eastAsia="Arial" w:hAnsi="Arial" w:cs="Arial"/>
        </w:rPr>
        <w:t>:</w:t>
      </w:r>
    </w:p>
    <w:p w:rsidR="00333C20" w:rsidRPr="00333C20" w:rsidRDefault="00333C20" w:rsidP="00333C20">
      <w:pPr>
        <w:pStyle w:val="ListParagraph"/>
        <w:numPr>
          <w:ilvl w:val="1"/>
          <w:numId w:val="30"/>
        </w:numPr>
      </w:pPr>
      <w:r>
        <w:rPr>
          <w:rFonts w:ascii="Arial" w:eastAsia="Arial" w:hAnsi="Arial" w:cs="Arial"/>
          <w:spacing w:val="-1"/>
        </w:rPr>
        <w:t>S</w:t>
      </w:r>
      <w:r>
        <w:rPr>
          <w:rFonts w:ascii="Arial" w:eastAsia="Arial" w:hAnsi="Arial" w:cs="Arial"/>
        </w:rPr>
        <w:t>um</w:t>
      </w:r>
      <w:r>
        <w:rPr>
          <w:rFonts w:ascii="Arial" w:eastAsia="Arial" w:hAnsi="Arial" w:cs="Arial"/>
          <w:spacing w:val="1"/>
        </w:rPr>
        <w:t>m</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g</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rPr>
        <w:t xml:space="preserve">p </w:t>
      </w:r>
      <w:r>
        <w:rPr>
          <w:rFonts w:ascii="Arial" w:eastAsia="Arial" w:hAnsi="Arial" w:cs="Arial"/>
          <w:spacing w:val="2"/>
        </w:rPr>
        <w:t>t</w:t>
      </w:r>
      <w:r>
        <w:rPr>
          <w:rFonts w:ascii="Arial" w:eastAsia="Arial" w:hAnsi="Arial" w:cs="Arial"/>
          <w:spacing w:val="-3"/>
        </w:rPr>
        <w:t>o</w:t>
      </w:r>
      <w:r>
        <w:rPr>
          <w:rFonts w:ascii="Arial" w:eastAsia="Arial" w:hAnsi="Arial" w:cs="Arial"/>
          <w:spacing w:val="2"/>
        </w:rPr>
        <w:t>g</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l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e</w:t>
      </w:r>
      <w:r>
        <w:rPr>
          <w:rFonts w:ascii="Arial" w:eastAsia="Arial" w:hAnsi="Arial" w:cs="Arial"/>
        </w:rPr>
        <w:t xml:space="preserve">s. </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can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 o</w:t>
      </w:r>
      <w:r>
        <w:rPr>
          <w:rFonts w:ascii="Arial" w:eastAsia="Arial" w:hAnsi="Arial" w:cs="Arial"/>
          <w:spacing w:val="-1"/>
        </w:rPr>
        <w:t>n</w:t>
      </w:r>
      <w:r>
        <w:rPr>
          <w:rFonts w:ascii="Arial" w:eastAsia="Arial" w:hAnsi="Arial" w:cs="Arial"/>
        </w:rPr>
        <w:t xml:space="preserve">e or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 l</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spacing w:val="1"/>
        </w:rPr>
        <w:t>mm</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ty</w:t>
      </w:r>
      <w:r>
        <w:rPr>
          <w:rFonts w:ascii="Arial" w:eastAsia="Arial" w:hAnsi="Arial" w:cs="Arial"/>
        </w:rPr>
        <w:t>.</w:t>
      </w:r>
    </w:p>
    <w:p w:rsidR="00333C20" w:rsidRPr="00333C20" w:rsidRDefault="00333C20" w:rsidP="00333C20">
      <w:pPr>
        <w:pStyle w:val="ListParagraph"/>
        <w:numPr>
          <w:ilvl w:val="1"/>
          <w:numId w:val="30"/>
        </w:numPr>
        <w:spacing w:before="27"/>
        <w:ind w:right="-20"/>
        <w:rPr>
          <w:rFonts w:ascii="Arial" w:eastAsia="Arial" w:hAnsi="Arial" w:cs="Arial"/>
        </w:rPr>
      </w:pPr>
      <w:r w:rsidRPr="00333C20">
        <w:rPr>
          <w:rFonts w:ascii="Arial" w:eastAsia="Arial" w:hAnsi="Arial" w:cs="Arial"/>
          <w:spacing w:val="-1"/>
        </w:rPr>
        <w:t>D</w:t>
      </w:r>
      <w:r w:rsidRPr="00333C20">
        <w:rPr>
          <w:rFonts w:ascii="Arial" w:eastAsia="Arial" w:hAnsi="Arial" w:cs="Arial"/>
        </w:rPr>
        <w:t>eta</w:t>
      </w:r>
      <w:r w:rsidRPr="00333C20">
        <w:rPr>
          <w:rFonts w:ascii="Arial" w:eastAsia="Arial" w:hAnsi="Arial" w:cs="Arial"/>
          <w:spacing w:val="-1"/>
        </w:rPr>
        <w:t>i</w:t>
      </w:r>
      <w:r w:rsidRPr="00333C20">
        <w:rPr>
          <w:rFonts w:ascii="Arial" w:eastAsia="Arial" w:hAnsi="Arial" w:cs="Arial"/>
        </w:rPr>
        <w:t>l acti</w:t>
      </w:r>
      <w:r w:rsidRPr="00333C20">
        <w:rPr>
          <w:rFonts w:ascii="Arial" w:eastAsia="Arial" w:hAnsi="Arial" w:cs="Arial"/>
          <w:spacing w:val="-3"/>
        </w:rPr>
        <w:t>v</w:t>
      </w:r>
      <w:r w:rsidRPr="00333C20">
        <w:rPr>
          <w:rFonts w:ascii="Arial" w:eastAsia="Arial" w:hAnsi="Arial" w:cs="Arial"/>
          <w:spacing w:val="-1"/>
        </w:rPr>
        <w:t>i</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rPr>
        <w:t>es a</w:t>
      </w:r>
      <w:r w:rsidRPr="00333C20">
        <w:rPr>
          <w:rFonts w:ascii="Arial" w:eastAsia="Arial" w:hAnsi="Arial" w:cs="Arial"/>
          <w:spacing w:val="1"/>
        </w:rPr>
        <w:t>r</w:t>
      </w:r>
      <w:r w:rsidRPr="00333C20">
        <w:rPr>
          <w:rFonts w:ascii="Arial" w:eastAsia="Arial" w:hAnsi="Arial" w:cs="Arial"/>
        </w:rPr>
        <w:t>e used</w:t>
      </w:r>
      <w:r w:rsidRPr="00333C20">
        <w:rPr>
          <w:rFonts w:ascii="Arial" w:eastAsia="Arial" w:hAnsi="Arial" w:cs="Arial"/>
          <w:spacing w:val="-4"/>
        </w:rPr>
        <w:t xml:space="preserve"> </w:t>
      </w:r>
      <w:r w:rsidRPr="00333C20">
        <w:rPr>
          <w:rFonts w:ascii="Arial" w:eastAsia="Arial" w:hAnsi="Arial" w:cs="Arial"/>
          <w:spacing w:val="1"/>
        </w:rPr>
        <w:t>t</w:t>
      </w:r>
      <w:r w:rsidRPr="00333C20">
        <w:rPr>
          <w:rFonts w:ascii="Arial" w:eastAsia="Arial" w:hAnsi="Arial" w:cs="Arial"/>
        </w:rPr>
        <w:t xml:space="preserve">o </w:t>
      </w:r>
      <w:r w:rsidRPr="00333C20">
        <w:rPr>
          <w:rFonts w:ascii="Arial" w:eastAsia="Arial" w:hAnsi="Arial" w:cs="Arial"/>
          <w:spacing w:val="-2"/>
        </w:rPr>
        <w:t>s</w:t>
      </w:r>
      <w:r w:rsidRPr="00333C20">
        <w:rPr>
          <w:rFonts w:ascii="Arial" w:eastAsia="Arial" w:hAnsi="Arial" w:cs="Arial"/>
          <w:spacing w:val="1"/>
        </w:rPr>
        <w:t>t</w:t>
      </w:r>
      <w:r w:rsidRPr="00333C20">
        <w:rPr>
          <w:rFonts w:ascii="Arial" w:eastAsia="Arial" w:hAnsi="Arial" w:cs="Arial"/>
        </w:rPr>
        <w:t>ore</w:t>
      </w:r>
      <w:r w:rsidRPr="00333C20">
        <w:rPr>
          <w:rFonts w:ascii="Arial" w:eastAsia="Arial" w:hAnsi="Arial" w:cs="Arial"/>
          <w:spacing w:val="-1"/>
        </w:rPr>
        <w:t xml:space="preserve"> </w:t>
      </w:r>
      <w:r w:rsidRPr="00333C20">
        <w:rPr>
          <w:rFonts w:ascii="Arial" w:eastAsia="Arial" w:hAnsi="Arial" w:cs="Arial"/>
        </w:rPr>
        <w:t>pr</w:t>
      </w:r>
      <w:r w:rsidRPr="00333C20">
        <w:rPr>
          <w:rFonts w:ascii="Arial" w:eastAsia="Arial" w:hAnsi="Arial" w:cs="Arial"/>
          <w:spacing w:val="-2"/>
        </w:rPr>
        <w:t>o</w:t>
      </w:r>
      <w:r w:rsidRPr="00333C20">
        <w:rPr>
          <w:rFonts w:ascii="Arial" w:eastAsia="Arial" w:hAnsi="Arial" w:cs="Arial"/>
          <w:spacing w:val="1"/>
        </w:rPr>
        <w:t>j</w:t>
      </w:r>
      <w:r w:rsidRPr="00333C20">
        <w:rPr>
          <w:rFonts w:ascii="Arial" w:eastAsia="Arial" w:hAnsi="Arial" w:cs="Arial"/>
        </w:rPr>
        <w:t>e</w:t>
      </w:r>
      <w:r w:rsidRPr="00333C20">
        <w:rPr>
          <w:rFonts w:ascii="Arial" w:eastAsia="Arial" w:hAnsi="Arial" w:cs="Arial"/>
          <w:spacing w:val="-3"/>
        </w:rPr>
        <w:t>c</w:t>
      </w:r>
      <w:r w:rsidRPr="00333C20">
        <w:rPr>
          <w:rFonts w:ascii="Arial" w:eastAsia="Arial" w:hAnsi="Arial" w:cs="Arial"/>
        </w:rPr>
        <w:t>t</w:t>
      </w:r>
      <w:r w:rsidRPr="00333C20">
        <w:rPr>
          <w:rFonts w:ascii="Arial" w:eastAsia="Arial" w:hAnsi="Arial" w:cs="Arial"/>
          <w:spacing w:val="2"/>
        </w:rPr>
        <w:t xml:space="preserve"> </w:t>
      </w:r>
      <w:r w:rsidRPr="00333C20">
        <w:rPr>
          <w:rFonts w:ascii="Arial" w:eastAsia="Arial" w:hAnsi="Arial" w:cs="Arial"/>
        </w:rPr>
        <w:t>c</w:t>
      </w:r>
      <w:r w:rsidRPr="00333C20">
        <w:rPr>
          <w:rFonts w:ascii="Arial" w:eastAsia="Arial" w:hAnsi="Arial" w:cs="Arial"/>
          <w:spacing w:val="-3"/>
        </w:rPr>
        <w:t>o</w:t>
      </w:r>
      <w:r w:rsidRPr="00333C20">
        <w:rPr>
          <w:rFonts w:ascii="Arial" w:eastAsia="Arial" w:hAnsi="Arial" w:cs="Arial"/>
          <w:spacing w:val="3"/>
        </w:rPr>
        <w:t>s</w:t>
      </w:r>
      <w:r w:rsidRPr="00333C20">
        <w:rPr>
          <w:rFonts w:ascii="Arial" w:eastAsia="Arial" w:hAnsi="Arial" w:cs="Arial"/>
          <w:spacing w:val="1"/>
        </w:rPr>
        <w:t>t</w:t>
      </w:r>
      <w:r w:rsidRPr="00333C20">
        <w:rPr>
          <w:rFonts w:ascii="Arial" w:eastAsia="Arial" w:hAnsi="Arial" w:cs="Arial"/>
        </w:rPr>
        <w:t>s</w:t>
      </w:r>
      <w:r w:rsidRPr="00333C20">
        <w:rPr>
          <w:rFonts w:ascii="Arial" w:eastAsia="Arial" w:hAnsi="Arial" w:cs="Arial"/>
          <w:spacing w:val="-1"/>
        </w:rPr>
        <w:t xml:space="preserve"> </w:t>
      </w:r>
      <w:r w:rsidRPr="00333C20">
        <w:rPr>
          <w:rFonts w:ascii="Arial" w:eastAsia="Arial" w:hAnsi="Arial" w:cs="Arial"/>
        </w:rPr>
        <w:t>a</w:t>
      </w:r>
      <w:r w:rsidRPr="00333C20">
        <w:rPr>
          <w:rFonts w:ascii="Arial" w:eastAsia="Arial" w:hAnsi="Arial" w:cs="Arial"/>
          <w:spacing w:val="-3"/>
        </w:rPr>
        <w:t>n</w:t>
      </w:r>
      <w:r w:rsidRPr="00333C20">
        <w:rPr>
          <w:rFonts w:ascii="Arial" w:eastAsia="Arial" w:hAnsi="Arial" w:cs="Arial"/>
        </w:rPr>
        <w:t>d o</w:t>
      </w:r>
      <w:r w:rsidRPr="00333C20">
        <w:rPr>
          <w:rFonts w:ascii="Arial" w:eastAsia="Arial" w:hAnsi="Arial" w:cs="Arial"/>
          <w:spacing w:val="1"/>
        </w:rPr>
        <w:t>t</w:t>
      </w:r>
      <w:r w:rsidRPr="00333C20">
        <w:rPr>
          <w:rFonts w:ascii="Arial" w:eastAsia="Arial" w:hAnsi="Arial" w:cs="Arial"/>
        </w:rPr>
        <w:t>h</w:t>
      </w:r>
      <w:r w:rsidRPr="00333C20">
        <w:rPr>
          <w:rFonts w:ascii="Arial" w:eastAsia="Arial" w:hAnsi="Arial" w:cs="Arial"/>
          <w:spacing w:val="-3"/>
        </w:rPr>
        <w:t>e</w:t>
      </w:r>
      <w:r w:rsidRPr="00333C20">
        <w:rPr>
          <w:rFonts w:ascii="Arial" w:eastAsia="Arial" w:hAnsi="Arial" w:cs="Arial"/>
        </w:rPr>
        <w:t xml:space="preserve">r </w:t>
      </w:r>
      <w:r w:rsidRPr="00333C20">
        <w:rPr>
          <w:rFonts w:ascii="Arial" w:eastAsia="Arial" w:hAnsi="Arial" w:cs="Arial"/>
          <w:spacing w:val="1"/>
        </w:rPr>
        <w:t>tr</w:t>
      </w:r>
      <w:r w:rsidRPr="00333C20">
        <w:rPr>
          <w:rFonts w:ascii="Arial" w:eastAsia="Arial" w:hAnsi="Arial" w:cs="Arial"/>
        </w:rPr>
        <w:t>a</w:t>
      </w:r>
      <w:r w:rsidRPr="00333C20">
        <w:rPr>
          <w:rFonts w:ascii="Arial" w:eastAsia="Arial" w:hAnsi="Arial" w:cs="Arial"/>
          <w:spacing w:val="-1"/>
        </w:rPr>
        <w:t>n</w:t>
      </w:r>
      <w:r w:rsidRPr="00333C20">
        <w:rPr>
          <w:rFonts w:ascii="Arial" w:eastAsia="Arial" w:hAnsi="Arial" w:cs="Arial"/>
        </w:rPr>
        <w:t>sa</w:t>
      </w:r>
      <w:r w:rsidRPr="00333C20">
        <w:rPr>
          <w:rFonts w:ascii="Arial" w:eastAsia="Arial" w:hAnsi="Arial" w:cs="Arial"/>
          <w:spacing w:val="-3"/>
        </w:rPr>
        <w:t>c</w:t>
      </w:r>
      <w:r w:rsidRPr="00333C20">
        <w:rPr>
          <w:rFonts w:ascii="Arial" w:eastAsia="Arial" w:hAnsi="Arial" w:cs="Arial"/>
          <w:spacing w:val="1"/>
        </w:rPr>
        <w:t>t</w:t>
      </w:r>
      <w:r w:rsidRPr="00333C20">
        <w:rPr>
          <w:rFonts w:ascii="Arial" w:eastAsia="Arial" w:hAnsi="Arial" w:cs="Arial"/>
          <w:spacing w:val="-1"/>
        </w:rPr>
        <w:t>i</w:t>
      </w:r>
      <w:r w:rsidRPr="00333C20">
        <w:rPr>
          <w:rFonts w:ascii="Arial" w:eastAsia="Arial" w:hAnsi="Arial" w:cs="Arial"/>
        </w:rPr>
        <w:t>o</w:t>
      </w:r>
      <w:r w:rsidRPr="00333C20">
        <w:rPr>
          <w:rFonts w:ascii="Arial" w:eastAsia="Arial" w:hAnsi="Arial" w:cs="Arial"/>
          <w:spacing w:val="-1"/>
        </w:rPr>
        <w:t>n</w:t>
      </w:r>
      <w:r w:rsidRPr="00333C20">
        <w:rPr>
          <w:rFonts w:ascii="Arial" w:eastAsia="Arial" w:hAnsi="Arial" w:cs="Arial"/>
        </w:rPr>
        <w:t>s</w:t>
      </w:r>
    </w:p>
    <w:p w:rsidR="00333C20" w:rsidRPr="00333C20" w:rsidRDefault="00333C20" w:rsidP="00333C20">
      <w:pPr>
        <w:pStyle w:val="ListParagraph"/>
        <w:numPr>
          <w:ilvl w:val="0"/>
          <w:numId w:val="30"/>
        </w:numPr>
      </w:pPr>
      <w:r>
        <w:rPr>
          <w:rFonts w:ascii="Arial" w:eastAsia="Arial" w:hAnsi="Arial" w:cs="Arial"/>
          <w:spacing w:val="2"/>
        </w:rPr>
        <w:t>T</w:t>
      </w:r>
      <w:r>
        <w:rPr>
          <w:rFonts w:ascii="Arial" w:eastAsia="Arial" w:hAnsi="Arial" w:cs="Arial"/>
        </w:rPr>
        <w:t>he</w:t>
      </w:r>
      <w:r>
        <w:rPr>
          <w:rFonts w:ascii="Arial" w:eastAsia="Arial" w:hAnsi="Arial" w:cs="Arial"/>
          <w:spacing w:val="-7"/>
        </w:rPr>
        <w:t xml:space="preserve"> </w:t>
      </w:r>
      <w:bookmarkStart w:id="10" w:name="_Hlk6392017"/>
      <w:r>
        <w:rPr>
          <w:rFonts w:ascii="Arial" w:eastAsia="Arial" w:hAnsi="Arial" w:cs="Arial"/>
          <w:spacing w:val="7"/>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2"/>
        </w:rPr>
        <w:t>k</w:t>
      </w:r>
      <w:r>
        <w:rPr>
          <w:rFonts w:ascii="Arial" w:eastAsia="Arial" w:hAnsi="Arial" w:cs="Arial"/>
        </w:rPr>
        <w:t>d</w:t>
      </w:r>
      <w:r>
        <w:rPr>
          <w:rFonts w:ascii="Arial" w:eastAsia="Arial" w:hAnsi="Arial" w:cs="Arial"/>
          <w:spacing w:val="-1"/>
        </w:rPr>
        <w:t>o</w:t>
      </w:r>
      <w:r>
        <w:rPr>
          <w:rFonts w:ascii="Arial" w:eastAsia="Arial" w:hAnsi="Arial" w:cs="Arial"/>
          <w:spacing w:val="-3"/>
        </w:rPr>
        <w:t>w</w:t>
      </w:r>
      <w:r>
        <w:rPr>
          <w:rFonts w:ascii="Arial" w:eastAsia="Arial" w:hAnsi="Arial" w:cs="Arial"/>
        </w:rPr>
        <w:t>n S</w:t>
      </w:r>
      <w:r>
        <w:rPr>
          <w:rFonts w:ascii="Arial" w:eastAsia="Arial" w:hAnsi="Arial" w:cs="Arial"/>
          <w:spacing w:val="1"/>
        </w:rPr>
        <w:t>tr</w:t>
      </w:r>
      <w:r>
        <w:rPr>
          <w:rFonts w:ascii="Arial" w:eastAsia="Arial" w:hAnsi="Arial" w:cs="Arial"/>
        </w:rPr>
        <w:t>uct</w:t>
      </w:r>
      <w:r>
        <w:rPr>
          <w:rFonts w:ascii="Arial" w:eastAsia="Arial" w:hAnsi="Arial" w:cs="Arial"/>
          <w:spacing w:val="-2"/>
        </w:rPr>
        <w:t>u</w:t>
      </w:r>
      <w:r>
        <w:rPr>
          <w:rFonts w:ascii="Arial" w:eastAsia="Arial" w:hAnsi="Arial" w:cs="Arial"/>
          <w:spacing w:val="1"/>
        </w:rPr>
        <w:t>r</w:t>
      </w:r>
      <w:r>
        <w:rPr>
          <w:rFonts w:ascii="Arial" w:eastAsia="Arial" w:hAnsi="Arial" w:cs="Arial"/>
        </w:rPr>
        <w:t xml:space="preserve">e </w:t>
      </w:r>
      <w:bookmarkEnd w:id="10"/>
      <w:r>
        <w:rPr>
          <w:rFonts w:ascii="Arial" w:eastAsia="Arial" w:hAnsi="Arial" w:cs="Arial"/>
          <w:spacing w:val="-4"/>
        </w:rPr>
        <w:t>(</w:t>
      </w:r>
      <w:r>
        <w:rPr>
          <w:rFonts w:ascii="Arial" w:eastAsia="Arial" w:hAnsi="Arial" w:cs="Arial"/>
          <w:spacing w:val="7"/>
        </w:rPr>
        <w:t>W</w:t>
      </w:r>
      <w:r>
        <w:rPr>
          <w:rFonts w:ascii="Arial" w:eastAsia="Arial" w:hAnsi="Arial" w:cs="Arial"/>
          <w:spacing w:val="-3"/>
        </w:rPr>
        <w:t>B</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v</w:t>
      </w:r>
      <w:r>
        <w:rPr>
          <w:rFonts w:ascii="Arial" w:eastAsia="Arial" w:hAnsi="Arial" w:cs="Arial"/>
          <w:spacing w:val="-1"/>
        </w:rPr>
        <w:t>i</w:t>
      </w:r>
      <w:r>
        <w:rPr>
          <w:rFonts w:ascii="Arial" w:eastAsia="Arial" w:hAnsi="Arial" w:cs="Arial"/>
        </w:rPr>
        <w:t>su</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nt</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h</w:t>
      </w:r>
      <w:r>
        <w:rPr>
          <w:rFonts w:ascii="Arial" w:eastAsia="Arial" w:hAnsi="Arial" w:cs="Arial"/>
          <w:spacing w:val="-1"/>
        </w:rPr>
        <w:t>i</w:t>
      </w:r>
      <w:r>
        <w:rPr>
          <w:rFonts w:ascii="Arial" w:eastAsia="Arial" w:hAnsi="Arial" w:cs="Arial"/>
        </w:rPr>
        <w:t>era</w:t>
      </w:r>
      <w:r>
        <w:rPr>
          <w:rFonts w:ascii="Arial" w:eastAsia="Arial" w:hAnsi="Arial" w:cs="Arial"/>
          <w:spacing w:val="1"/>
        </w:rPr>
        <w:t>r</w:t>
      </w:r>
      <w:r>
        <w:rPr>
          <w:rFonts w:ascii="Arial" w:eastAsia="Arial" w:hAnsi="Arial" w:cs="Arial"/>
        </w:rPr>
        <w:t>ch</w:t>
      </w:r>
      <w:r>
        <w:rPr>
          <w:rFonts w:ascii="Arial" w:eastAsia="Arial" w:hAnsi="Arial" w:cs="Arial"/>
          <w:spacing w:val="-1"/>
        </w:rPr>
        <w:t>i</w:t>
      </w:r>
      <w:r>
        <w:rPr>
          <w:rFonts w:ascii="Arial" w:eastAsia="Arial" w:hAnsi="Arial" w:cs="Arial"/>
        </w:rPr>
        <w:t>cal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rPr>
        <w:t>al order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ti</w:t>
      </w:r>
      <w:r>
        <w:rPr>
          <w:rFonts w:ascii="Arial" w:eastAsia="Arial" w:hAnsi="Arial" w:cs="Arial"/>
        </w:rPr>
        <w:t>es</w:t>
      </w:r>
      <w:r w:rsidR="00692DDC">
        <w:rPr>
          <w:rFonts w:ascii="Arial" w:eastAsia="Arial" w:hAnsi="Arial" w:cs="Arial"/>
        </w:rPr>
        <w:t xml:space="preserve"> (Optional)</w:t>
      </w:r>
    </w:p>
    <w:p w:rsidR="00333C20" w:rsidRPr="00333C20" w:rsidRDefault="00333C20" w:rsidP="00333C20">
      <w:pPr>
        <w:pStyle w:val="ListParagraph"/>
        <w:numPr>
          <w:ilvl w:val="1"/>
          <w:numId w:val="30"/>
        </w:numPr>
      </w:pP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d o</w:t>
      </w:r>
      <w:r>
        <w:rPr>
          <w:rFonts w:ascii="Arial" w:eastAsia="Arial" w:hAnsi="Arial" w:cs="Arial"/>
          <w:spacing w:val="-2"/>
        </w:rPr>
        <w:t>u</w:t>
      </w:r>
      <w:r>
        <w:rPr>
          <w:rFonts w:ascii="Arial" w:eastAsia="Arial" w:hAnsi="Arial" w:cs="Arial"/>
          <w:spacing w:val="1"/>
        </w:rPr>
        <w:t>t</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it</w:t>
      </w:r>
      <w:r>
        <w:rPr>
          <w:rFonts w:ascii="Arial" w:eastAsia="Arial" w:hAnsi="Arial" w:cs="Arial"/>
          <w:spacing w:val="-1"/>
        </w:rPr>
        <w:t>i</w:t>
      </w:r>
      <w:r>
        <w:rPr>
          <w:rFonts w:ascii="Arial" w:eastAsia="Arial" w:hAnsi="Arial" w:cs="Arial"/>
        </w:rPr>
        <w:t xml:space="preserve">es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spacing w:val="1"/>
        </w:rPr>
        <w:t>mm</w:t>
      </w:r>
      <w:r>
        <w:rPr>
          <w:rFonts w:ascii="Arial" w:eastAsia="Arial" w:hAnsi="Arial" w:cs="Arial"/>
          <w:spacing w:val="-3"/>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l 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rsidR="00333C20" w:rsidRPr="00333C20" w:rsidRDefault="00333C20" w:rsidP="00333C20">
      <w:pPr>
        <w:pStyle w:val="ListParagraph"/>
        <w:numPr>
          <w:ilvl w:val="1"/>
          <w:numId w:val="30"/>
        </w:numPr>
      </w:pPr>
      <w:r>
        <w:rPr>
          <w:rFonts w:ascii="Arial" w:eastAsia="Arial" w:hAnsi="Arial" w:cs="Arial"/>
          <w:spacing w:val="-4"/>
        </w:rPr>
        <w:t>M</w:t>
      </w:r>
      <w:r>
        <w:rPr>
          <w:rFonts w:ascii="Arial" w:eastAsia="Arial" w:hAnsi="Arial" w:cs="Arial"/>
          <w:spacing w:val="2"/>
        </w:rPr>
        <w:t>o</w:t>
      </w:r>
      <w:r>
        <w:rPr>
          <w:rFonts w:ascii="Arial" w:eastAsia="Arial" w:hAnsi="Arial" w:cs="Arial"/>
          <w:spacing w:val="-2"/>
        </w:rPr>
        <w:t>v</w:t>
      </w:r>
      <w:r>
        <w:rPr>
          <w:rFonts w:ascii="Arial" w:eastAsia="Arial" w:hAnsi="Arial" w:cs="Arial"/>
        </w:rPr>
        <w:t>e ac</w:t>
      </w:r>
      <w:r>
        <w:rPr>
          <w:rFonts w:ascii="Arial" w:eastAsia="Arial" w:hAnsi="Arial" w:cs="Arial"/>
          <w:spacing w:val="1"/>
        </w:rPr>
        <w:t>t</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up</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o</w:t>
      </w:r>
      <w:r>
        <w:rPr>
          <w:rFonts w:ascii="Arial" w:eastAsia="Arial" w:hAnsi="Arial" w:cs="Arial"/>
          <w:spacing w:val="-4"/>
        </w:rPr>
        <w:t>w</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i</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cate</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n</w:t>
      </w:r>
      <w:r>
        <w:rPr>
          <w:rFonts w:ascii="Arial" w:eastAsia="Arial" w:hAnsi="Arial" w:cs="Arial"/>
          <w:spacing w:val="-3"/>
        </w:rPr>
        <w:t>c</w:t>
      </w:r>
      <w:r>
        <w:rPr>
          <w:rFonts w:ascii="Arial" w:eastAsia="Arial" w:hAnsi="Arial" w:cs="Arial"/>
          <w:spacing w:val="-1"/>
        </w:rPr>
        <w:t>i</w:t>
      </w:r>
      <w:r>
        <w:rPr>
          <w:rFonts w:ascii="Arial" w:eastAsia="Arial" w:hAnsi="Arial" w:cs="Arial"/>
        </w:rPr>
        <w:t>ng.</w:t>
      </w:r>
    </w:p>
    <w:p w:rsidR="00333C20" w:rsidRPr="00333C20" w:rsidRDefault="00333C20" w:rsidP="00333C20">
      <w:pPr>
        <w:pStyle w:val="ListParagraph"/>
        <w:numPr>
          <w:ilvl w:val="1"/>
          <w:numId w:val="30"/>
        </w:numPr>
      </w:pP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 can</w:t>
      </w:r>
      <w:r>
        <w:rPr>
          <w:rFonts w:ascii="Arial" w:eastAsia="Arial" w:hAnsi="Arial" w:cs="Arial"/>
          <w:spacing w:val="1"/>
        </w:rPr>
        <w:t xml:space="preserve"> </w:t>
      </w:r>
      <w:r>
        <w:rPr>
          <w:rFonts w:ascii="Arial" w:eastAsia="Arial" w:hAnsi="Arial" w:cs="Arial"/>
        </w:rPr>
        <w:t xml:space="preserve">be </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rPr>
        <w:t>d up</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n</w:t>
      </w:r>
      <w:r>
        <w:rPr>
          <w:rFonts w:ascii="Arial" w:eastAsia="Arial" w:hAnsi="Arial" w:cs="Arial"/>
          <w:spacing w:val="-1"/>
        </w:rPr>
        <w:t>i</w:t>
      </w:r>
      <w:r>
        <w:rPr>
          <w:rFonts w:ascii="Arial" w:eastAsia="Arial" w:hAnsi="Arial" w:cs="Arial"/>
        </w:rPr>
        <w:t xml:space="preserve">ne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s.</w:t>
      </w:r>
    </w:p>
    <w:p w:rsidR="00333C20" w:rsidRPr="00333C20" w:rsidRDefault="00333C20" w:rsidP="00333C20">
      <w:pPr>
        <w:pStyle w:val="ListParagraph"/>
        <w:numPr>
          <w:ilvl w:val="1"/>
          <w:numId w:val="30"/>
        </w:numPr>
      </w:pP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rPr>
        <w:t>est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el acti</w:t>
      </w:r>
      <w:r>
        <w:rPr>
          <w:rFonts w:ascii="Arial" w:eastAsia="Arial" w:hAnsi="Arial" w:cs="Arial"/>
          <w:spacing w:val="-3"/>
        </w:rPr>
        <w:t>v</w:t>
      </w:r>
      <w:r>
        <w:rPr>
          <w:rFonts w:ascii="Arial" w:eastAsia="Arial" w:hAnsi="Arial" w:cs="Arial"/>
          <w:spacing w:val="-1"/>
        </w:rPr>
        <w:t>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rPr>
        <w:t>can 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2"/>
        </w:rPr>
        <w:t>r</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nst</w:t>
      </w:r>
      <w:r>
        <w:rPr>
          <w:rFonts w:ascii="Arial" w:eastAsia="Arial" w:hAnsi="Arial" w:cs="Arial"/>
          <w:spacing w:val="-1"/>
        </w:rPr>
        <w:t xml:space="preserve"> it</w:t>
      </w:r>
      <w:r>
        <w:rPr>
          <w:rFonts w:ascii="Arial" w:eastAsia="Arial" w:hAnsi="Arial" w:cs="Arial"/>
        </w:rPr>
        <w:t>.</w:t>
      </w: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sidP="00333C20">
      <w:pPr>
        <w:pStyle w:val="ListParagraph"/>
        <w:ind w:left="1440"/>
      </w:pPr>
    </w:p>
    <w:p w:rsidR="00333C20" w:rsidRDefault="00333C20">
      <w:r>
        <w:br w:type="page"/>
      </w:r>
    </w:p>
    <w:p w:rsidR="00333C20" w:rsidRDefault="00333C20" w:rsidP="00333C20">
      <w:pPr>
        <w:pStyle w:val="Heading2"/>
        <w:rPr>
          <w:rFonts w:eastAsia="Arial"/>
          <w:sz w:val="24"/>
          <w:szCs w:val="24"/>
        </w:rPr>
      </w:pPr>
      <w:bookmarkStart w:id="11" w:name="_Toc7425865"/>
      <w:r>
        <w:rPr>
          <w:rFonts w:eastAsia="Arial"/>
          <w:sz w:val="24"/>
          <w:szCs w:val="24"/>
        </w:rPr>
        <w:lastRenderedPageBreak/>
        <w:t xml:space="preserve">Topic </w:t>
      </w:r>
      <w:r>
        <w:rPr>
          <w:rFonts w:eastAsia="Arial"/>
          <w:spacing w:val="-1"/>
          <w:sz w:val="24"/>
          <w:szCs w:val="24"/>
        </w:rPr>
        <w:t>4</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w:t>
      </w:r>
      <w:r>
        <w:rPr>
          <w:rFonts w:eastAsia="Arial"/>
          <w:spacing w:val="1"/>
          <w:sz w:val="24"/>
          <w:szCs w:val="24"/>
        </w:rPr>
        <w:t xml:space="preserve"> </w:t>
      </w:r>
      <w:r>
        <w:rPr>
          <w:rFonts w:eastAsia="Arial"/>
          <w:sz w:val="24"/>
          <w:szCs w:val="24"/>
        </w:rPr>
        <w:t>Pro</w:t>
      </w:r>
      <w:r>
        <w:rPr>
          <w:rFonts w:eastAsia="Arial"/>
          <w:spacing w:val="-2"/>
          <w:sz w:val="24"/>
          <w:szCs w:val="24"/>
        </w:rPr>
        <w:t>j</w:t>
      </w:r>
      <w:r>
        <w:rPr>
          <w:rFonts w:eastAsia="Arial"/>
          <w:spacing w:val="1"/>
          <w:sz w:val="24"/>
          <w:szCs w:val="24"/>
        </w:rPr>
        <w:t>ec</w:t>
      </w:r>
      <w:r>
        <w:rPr>
          <w:rFonts w:eastAsia="Arial"/>
          <w:sz w:val="24"/>
          <w:szCs w:val="24"/>
        </w:rPr>
        <w:t>t Trans</w:t>
      </w:r>
      <w:r>
        <w:rPr>
          <w:rFonts w:eastAsia="Arial"/>
          <w:spacing w:val="-1"/>
          <w:sz w:val="24"/>
          <w:szCs w:val="24"/>
        </w:rPr>
        <w:t>a</w:t>
      </w:r>
      <w:r>
        <w:rPr>
          <w:rFonts w:eastAsia="Arial"/>
          <w:spacing w:val="1"/>
          <w:sz w:val="24"/>
          <w:szCs w:val="24"/>
        </w:rPr>
        <w:t>c</w:t>
      </w:r>
      <w:r>
        <w:rPr>
          <w:rFonts w:eastAsia="Arial"/>
          <w:sz w:val="24"/>
          <w:szCs w:val="24"/>
        </w:rPr>
        <w:t>tio</w:t>
      </w:r>
      <w:r>
        <w:rPr>
          <w:rFonts w:eastAsia="Arial"/>
          <w:spacing w:val="1"/>
          <w:sz w:val="24"/>
          <w:szCs w:val="24"/>
        </w:rPr>
        <w:t>n</w:t>
      </w:r>
      <w:r>
        <w:rPr>
          <w:rFonts w:eastAsia="Arial"/>
          <w:sz w:val="24"/>
          <w:szCs w:val="24"/>
        </w:rPr>
        <w:t>s</w:t>
      </w:r>
      <w:bookmarkEnd w:id="11"/>
    </w:p>
    <w:p w:rsidR="00333C20" w:rsidRDefault="00333C20" w:rsidP="00333C20"/>
    <w:p w:rsidR="00333C20" w:rsidRPr="00F62BA9" w:rsidRDefault="00F62BA9" w:rsidP="00333C20">
      <w:pPr>
        <w:pStyle w:val="ListParagraph"/>
        <w:numPr>
          <w:ilvl w:val="0"/>
          <w:numId w:val="31"/>
        </w:numPr>
      </w:pP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can 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atus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p>
    <w:p w:rsidR="00F62BA9" w:rsidRPr="00F62BA9" w:rsidRDefault="00F62BA9" w:rsidP="00333C20">
      <w:pPr>
        <w:pStyle w:val="ListParagraph"/>
        <w:numPr>
          <w:ilvl w:val="0"/>
          <w:numId w:val="31"/>
        </w:numPr>
      </w:pP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w</w:t>
      </w:r>
      <w:r>
        <w:rPr>
          <w:rFonts w:ascii="Arial" w:eastAsia="Arial" w:hAnsi="Arial" w:cs="Arial"/>
        </w:rPr>
        <w:t>est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 xml:space="preserve">el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co</w:t>
      </w:r>
      <w:r>
        <w:rPr>
          <w:rFonts w:ascii="Arial" w:eastAsia="Arial" w:hAnsi="Arial" w:cs="Arial"/>
          <w:spacing w:val="-3"/>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can </w:t>
      </w:r>
      <w:r>
        <w:rPr>
          <w:rFonts w:ascii="Arial" w:eastAsia="Arial" w:hAnsi="Arial" w:cs="Arial"/>
          <w:spacing w:val="-3"/>
        </w:rPr>
        <w:t>b</w:t>
      </w:r>
      <w:r>
        <w:rPr>
          <w:rFonts w:ascii="Arial" w:eastAsia="Arial" w:hAnsi="Arial" w:cs="Arial"/>
        </w:rPr>
        <w:t xml:space="preserve">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rPr>
        <w:t>ed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o</w:t>
      </w:r>
      <w:r>
        <w:rPr>
          <w:rFonts w:ascii="Arial" w:eastAsia="Arial" w:hAnsi="Arial" w:cs="Arial"/>
        </w:rPr>
        <w:t xml:space="preserve">n,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w:t>
      </w:r>
      <w:r>
        <w:rPr>
          <w:rFonts w:ascii="Arial" w:eastAsia="Arial" w:hAnsi="Arial" w:cs="Arial"/>
          <w:spacing w:val="3"/>
        </w:rPr>
        <w:t xml:space="preserve"> </w:t>
      </w:r>
      <w:r>
        <w:rPr>
          <w:rFonts w:ascii="Arial" w:eastAsia="Arial" w:hAnsi="Arial" w:cs="Arial"/>
        </w:rPr>
        <w:t>co</w:t>
      </w:r>
      <w:r>
        <w:rPr>
          <w:rFonts w:ascii="Arial" w:eastAsia="Arial" w:hAnsi="Arial" w:cs="Arial"/>
          <w:spacing w:val="-3"/>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LD </w:t>
      </w:r>
      <w:r>
        <w:rPr>
          <w:rFonts w:ascii="Arial" w:eastAsia="Arial" w:hAnsi="Arial" w:cs="Arial"/>
          <w:spacing w:val="1"/>
        </w:rPr>
        <w:t>r</w:t>
      </w:r>
      <w:r>
        <w:rPr>
          <w:rFonts w:ascii="Arial" w:eastAsia="Arial" w:hAnsi="Arial" w:cs="Arial"/>
        </w:rPr>
        <w:t>o</w:t>
      </w:r>
      <w:r>
        <w:rPr>
          <w:rFonts w:ascii="Arial" w:eastAsia="Arial" w:hAnsi="Arial" w:cs="Arial"/>
          <w:spacing w:val="-4"/>
        </w:rPr>
        <w:t>w</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spacing w:val="-3"/>
        </w:rPr>
        <w:t>d</w:t>
      </w:r>
      <w:r>
        <w:rPr>
          <w:rFonts w:ascii="Arial" w:eastAsia="Arial" w:hAnsi="Arial" w:cs="Arial"/>
          <w:spacing w:val="2"/>
        </w:rPr>
        <w:t>g</w:t>
      </w:r>
      <w:r>
        <w:rPr>
          <w:rFonts w:ascii="Arial" w:eastAsia="Arial" w:hAnsi="Arial" w:cs="Arial"/>
        </w:rPr>
        <w:t>eted</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m</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s, c</w:t>
      </w:r>
      <w:r>
        <w:rPr>
          <w:rFonts w:ascii="Arial" w:eastAsia="Arial" w:hAnsi="Arial" w:cs="Arial"/>
          <w:spacing w:val="-3"/>
        </w:rPr>
        <w:t>o</w:t>
      </w:r>
      <w:r>
        <w:rPr>
          <w:rFonts w:ascii="Arial" w:eastAsia="Arial" w:hAnsi="Arial" w:cs="Arial"/>
          <w:spacing w:val="1"/>
        </w:rPr>
        <w:t>mm</w:t>
      </w:r>
      <w:r>
        <w:rPr>
          <w:rFonts w:ascii="Arial" w:eastAsia="Arial" w:hAnsi="Arial" w:cs="Arial"/>
          <w:spacing w:val="-1"/>
        </w:rPr>
        <w:t>it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 a</w:t>
      </w:r>
      <w:r>
        <w:rPr>
          <w:rFonts w:ascii="Arial" w:eastAsia="Arial" w:hAnsi="Arial" w:cs="Arial"/>
          <w:spacing w:val="-3"/>
        </w:rPr>
        <w:t>n</w:t>
      </w:r>
      <w:r>
        <w:rPr>
          <w:rFonts w:ascii="Arial" w:eastAsia="Arial" w:hAnsi="Arial" w:cs="Arial"/>
        </w:rPr>
        <w:t>d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ee h</w:t>
      </w:r>
      <w:r>
        <w:rPr>
          <w:rFonts w:ascii="Arial" w:eastAsia="Arial" w:hAnsi="Arial" w:cs="Arial"/>
          <w:spacing w:val="-1"/>
        </w:rPr>
        <w:t>o</w:t>
      </w:r>
      <w:r>
        <w:rPr>
          <w:rFonts w:ascii="Arial" w:eastAsia="Arial" w:hAnsi="Arial" w:cs="Arial"/>
        </w:rPr>
        <w:t>urs.</w:t>
      </w:r>
    </w:p>
    <w:p w:rsidR="00F62BA9" w:rsidRPr="00F62BA9" w:rsidRDefault="00F62BA9" w:rsidP="00F62BA9">
      <w:pPr>
        <w:pStyle w:val="ListParagraph"/>
        <w:numPr>
          <w:ilvl w:val="0"/>
          <w:numId w:val="31"/>
        </w:numPr>
        <w:spacing w:line="267" w:lineRule="exact"/>
        <w:ind w:right="-20"/>
        <w:rPr>
          <w:rFonts w:ascii="Arial" w:eastAsia="Arial" w:hAnsi="Arial" w:cs="Arial"/>
        </w:rPr>
      </w:pPr>
      <w:r w:rsidRPr="00F62BA9">
        <w:rPr>
          <w:rFonts w:ascii="Arial" w:eastAsia="Arial" w:hAnsi="Arial" w:cs="Arial"/>
          <w:spacing w:val="-4"/>
        </w:rPr>
        <w:t>M</w:t>
      </w:r>
      <w:r w:rsidRPr="00F62BA9">
        <w:rPr>
          <w:rFonts w:ascii="Arial" w:eastAsia="Arial" w:hAnsi="Arial" w:cs="Arial"/>
        </w:rPr>
        <w:t>ost</w:t>
      </w:r>
      <w:r w:rsidRPr="00F62BA9">
        <w:rPr>
          <w:rFonts w:ascii="Arial" w:eastAsia="Arial" w:hAnsi="Arial" w:cs="Arial"/>
          <w:spacing w:val="2"/>
        </w:rPr>
        <w:t xml:space="preserve"> </w:t>
      </w:r>
      <w:r w:rsidRPr="00F62BA9">
        <w:rPr>
          <w:rFonts w:ascii="Arial" w:eastAsia="Arial" w:hAnsi="Arial" w:cs="Arial"/>
        </w:rPr>
        <w:t>pro</w:t>
      </w:r>
      <w:r w:rsidRPr="00F62BA9">
        <w:rPr>
          <w:rFonts w:ascii="Arial" w:eastAsia="Arial" w:hAnsi="Arial" w:cs="Arial"/>
          <w:spacing w:val="1"/>
        </w:rPr>
        <w:t>j</w:t>
      </w:r>
      <w:r w:rsidRPr="00F62BA9">
        <w:rPr>
          <w:rFonts w:ascii="Arial" w:eastAsia="Arial" w:hAnsi="Arial" w:cs="Arial"/>
        </w:rPr>
        <w:t>e</w:t>
      </w:r>
      <w:r w:rsidRPr="00F62BA9">
        <w:rPr>
          <w:rFonts w:ascii="Arial" w:eastAsia="Arial" w:hAnsi="Arial" w:cs="Arial"/>
          <w:spacing w:val="-3"/>
        </w:rPr>
        <w:t>c</w:t>
      </w:r>
      <w:r w:rsidRPr="00F62BA9">
        <w:rPr>
          <w:rFonts w:ascii="Arial" w:eastAsia="Arial" w:hAnsi="Arial" w:cs="Arial"/>
        </w:rPr>
        <w:t xml:space="preserve">t </w:t>
      </w:r>
      <w:r w:rsidRPr="00F62BA9">
        <w:rPr>
          <w:rFonts w:ascii="Arial" w:eastAsia="Arial" w:hAnsi="Arial" w:cs="Arial"/>
          <w:spacing w:val="1"/>
        </w:rPr>
        <w:t>tr</w:t>
      </w:r>
      <w:r w:rsidRPr="00F62BA9">
        <w:rPr>
          <w:rFonts w:ascii="Arial" w:eastAsia="Arial" w:hAnsi="Arial" w:cs="Arial"/>
        </w:rPr>
        <w:t>a</w:t>
      </w:r>
      <w:r w:rsidRPr="00F62BA9">
        <w:rPr>
          <w:rFonts w:ascii="Arial" w:eastAsia="Arial" w:hAnsi="Arial" w:cs="Arial"/>
          <w:spacing w:val="-1"/>
        </w:rPr>
        <w:t>n</w:t>
      </w:r>
      <w:r w:rsidRPr="00F62BA9">
        <w:rPr>
          <w:rFonts w:ascii="Arial" w:eastAsia="Arial" w:hAnsi="Arial" w:cs="Arial"/>
        </w:rPr>
        <w:t>s</w:t>
      </w:r>
      <w:r w:rsidRPr="00F62BA9">
        <w:rPr>
          <w:rFonts w:ascii="Arial" w:eastAsia="Arial" w:hAnsi="Arial" w:cs="Arial"/>
          <w:spacing w:val="-3"/>
        </w:rPr>
        <w:t>a</w:t>
      </w:r>
      <w:r w:rsidRPr="00F62BA9">
        <w:rPr>
          <w:rFonts w:ascii="Arial" w:eastAsia="Arial" w:hAnsi="Arial" w:cs="Arial"/>
        </w:rPr>
        <w:t>c</w:t>
      </w:r>
      <w:r w:rsidRPr="00F62BA9">
        <w:rPr>
          <w:rFonts w:ascii="Arial" w:eastAsia="Arial" w:hAnsi="Arial" w:cs="Arial"/>
          <w:spacing w:val="1"/>
        </w:rPr>
        <w:t>t</w:t>
      </w:r>
      <w:r w:rsidRPr="00F62BA9">
        <w:rPr>
          <w:rFonts w:ascii="Arial" w:eastAsia="Arial" w:hAnsi="Arial" w:cs="Arial"/>
          <w:spacing w:val="-1"/>
        </w:rPr>
        <w:t>i</w:t>
      </w:r>
      <w:r w:rsidRPr="00F62BA9">
        <w:rPr>
          <w:rFonts w:ascii="Arial" w:eastAsia="Arial" w:hAnsi="Arial" w:cs="Arial"/>
        </w:rPr>
        <w:t>o</w:t>
      </w:r>
      <w:r w:rsidRPr="00F62BA9">
        <w:rPr>
          <w:rFonts w:ascii="Arial" w:eastAsia="Arial" w:hAnsi="Arial" w:cs="Arial"/>
          <w:spacing w:val="-1"/>
        </w:rPr>
        <w:t>n</w:t>
      </w:r>
      <w:r w:rsidRPr="00F62BA9">
        <w:rPr>
          <w:rFonts w:ascii="Arial" w:eastAsia="Arial" w:hAnsi="Arial" w:cs="Arial"/>
        </w:rPr>
        <w:t>s</w:t>
      </w:r>
      <w:r w:rsidRPr="00F62BA9">
        <w:rPr>
          <w:rFonts w:ascii="Arial" w:eastAsia="Arial" w:hAnsi="Arial" w:cs="Arial"/>
          <w:spacing w:val="-1"/>
        </w:rPr>
        <w:t xml:space="preserve"> </w:t>
      </w:r>
      <w:r w:rsidRPr="00F62BA9">
        <w:rPr>
          <w:rFonts w:ascii="Arial" w:eastAsia="Arial" w:hAnsi="Arial" w:cs="Arial"/>
          <w:spacing w:val="1"/>
        </w:rPr>
        <w:t>ar</w:t>
      </w:r>
      <w:r w:rsidRPr="00F62BA9">
        <w:rPr>
          <w:rFonts w:ascii="Arial" w:eastAsia="Arial" w:hAnsi="Arial" w:cs="Arial"/>
        </w:rPr>
        <w:t>e</w:t>
      </w:r>
      <w:r w:rsidRPr="00F62BA9">
        <w:rPr>
          <w:rFonts w:ascii="Arial" w:eastAsia="Arial" w:hAnsi="Arial" w:cs="Arial"/>
          <w:spacing w:val="-2"/>
        </w:rPr>
        <w:t xml:space="preserve"> </w:t>
      </w:r>
      <w:r w:rsidRPr="00F62BA9">
        <w:rPr>
          <w:rFonts w:ascii="Arial" w:eastAsia="Arial" w:hAnsi="Arial" w:cs="Arial"/>
        </w:rPr>
        <w:t>bro</w:t>
      </w:r>
      <w:r w:rsidRPr="00F62BA9">
        <w:rPr>
          <w:rFonts w:ascii="Arial" w:eastAsia="Arial" w:hAnsi="Arial" w:cs="Arial"/>
          <w:spacing w:val="-3"/>
        </w:rPr>
        <w:t>u</w:t>
      </w:r>
      <w:r w:rsidRPr="00F62BA9">
        <w:rPr>
          <w:rFonts w:ascii="Arial" w:eastAsia="Arial" w:hAnsi="Arial" w:cs="Arial"/>
          <w:spacing w:val="2"/>
        </w:rPr>
        <w:t>g</w:t>
      </w:r>
      <w:r w:rsidRPr="00F62BA9">
        <w:rPr>
          <w:rFonts w:ascii="Arial" w:eastAsia="Arial" w:hAnsi="Arial" w:cs="Arial"/>
          <w:spacing w:val="-3"/>
        </w:rPr>
        <w:t>h</w:t>
      </w:r>
      <w:r w:rsidRPr="00F62BA9">
        <w:rPr>
          <w:rFonts w:ascii="Arial" w:eastAsia="Arial" w:hAnsi="Arial" w:cs="Arial"/>
        </w:rPr>
        <w:t>t</w:t>
      </w:r>
      <w:r w:rsidRPr="00F62BA9">
        <w:rPr>
          <w:rFonts w:ascii="Arial" w:eastAsia="Arial" w:hAnsi="Arial" w:cs="Arial"/>
          <w:spacing w:val="2"/>
        </w:rPr>
        <w:t xml:space="preserve"> </w:t>
      </w:r>
      <w:r w:rsidRPr="00F62BA9">
        <w:rPr>
          <w:rFonts w:ascii="Arial" w:eastAsia="Arial" w:hAnsi="Arial" w:cs="Arial"/>
          <w:spacing w:val="-1"/>
        </w:rPr>
        <w:t>i</w:t>
      </w:r>
      <w:r w:rsidRPr="00F62BA9">
        <w:rPr>
          <w:rFonts w:ascii="Arial" w:eastAsia="Arial" w:hAnsi="Arial" w:cs="Arial"/>
        </w:rPr>
        <w:t>nto</w:t>
      </w:r>
      <w:r w:rsidRPr="00F62BA9">
        <w:rPr>
          <w:rFonts w:ascii="Arial" w:eastAsia="Arial" w:hAnsi="Arial" w:cs="Arial"/>
          <w:spacing w:val="-1"/>
        </w:rPr>
        <w:t xml:space="preserve"> </w:t>
      </w:r>
      <w:r w:rsidRPr="00F62BA9">
        <w:rPr>
          <w:rFonts w:ascii="Arial" w:eastAsia="Arial" w:hAnsi="Arial" w:cs="Arial"/>
        </w:rPr>
        <w:t xml:space="preserve">a </w:t>
      </w:r>
      <w:r w:rsidRPr="00F62BA9">
        <w:rPr>
          <w:rFonts w:ascii="Arial" w:eastAsia="Arial" w:hAnsi="Arial" w:cs="Arial"/>
          <w:spacing w:val="-2"/>
        </w:rPr>
        <w:t>p</w:t>
      </w:r>
      <w:r w:rsidRPr="00F62BA9">
        <w:rPr>
          <w:rFonts w:ascii="Arial" w:eastAsia="Arial" w:hAnsi="Arial" w:cs="Arial"/>
          <w:spacing w:val="1"/>
        </w:rPr>
        <w:t>r</w:t>
      </w:r>
      <w:r w:rsidRPr="00F62BA9">
        <w:rPr>
          <w:rFonts w:ascii="Arial" w:eastAsia="Arial" w:hAnsi="Arial" w:cs="Arial"/>
          <w:spacing w:val="-3"/>
        </w:rPr>
        <w:t>o</w:t>
      </w:r>
      <w:r w:rsidRPr="00F62BA9">
        <w:rPr>
          <w:rFonts w:ascii="Arial" w:eastAsia="Arial" w:hAnsi="Arial" w:cs="Arial"/>
          <w:spacing w:val="1"/>
        </w:rPr>
        <w:t>j</w:t>
      </w:r>
      <w:r w:rsidRPr="00F62BA9">
        <w:rPr>
          <w:rFonts w:ascii="Arial" w:eastAsia="Arial" w:hAnsi="Arial" w:cs="Arial"/>
        </w:rPr>
        <w:t>e</w:t>
      </w:r>
      <w:r w:rsidRPr="00F62BA9">
        <w:rPr>
          <w:rFonts w:ascii="Arial" w:eastAsia="Arial" w:hAnsi="Arial" w:cs="Arial"/>
          <w:spacing w:val="-3"/>
        </w:rPr>
        <w:t>c</w:t>
      </w:r>
      <w:r w:rsidRPr="00F62BA9">
        <w:rPr>
          <w:rFonts w:ascii="Arial" w:eastAsia="Arial" w:hAnsi="Arial" w:cs="Arial"/>
        </w:rPr>
        <w:t>t</w:t>
      </w:r>
      <w:r w:rsidRPr="00F62BA9">
        <w:rPr>
          <w:rFonts w:ascii="Arial" w:eastAsia="Arial" w:hAnsi="Arial" w:cs="Arial"/>
          <w:spacing w:val="2"/>
        </w:rPr>
        <w:t xml:space="preserve"> </w:t>
      </w:r>
      <w:r w:rsidRPr="00F62BA9">
        <w:rPr>
          <w:rFonts w:ascii="Arial" w:eastAsia="Arial" w:hAnsi="Arial" w:cs="Arial"/>
        </w:rPr>
        <w:t>a</w:t>
      </w:r>
      <w:r w:rsidRPr="00F62BA9">
        <w:rPr>
          <w:rFonts w:ascii="Arial" w:eastAsia="Arial" w:hAnsi="Arial" w:cs="Arial"/>
          <w:spacing w:val="-3"/>
        </w:rPr>
        <w:t>u</w:t>
      </w:r>
      <w:r w:rsidRPr="00F62BA9">
        <w:rPr>
          <w:rFonts w:ascii="Arial" w:eastAsia="Arial" w:hAnsi="Arial" w:cs="Arial"/>
          <w:spacing w:val="1"/>
        </w:rPr>
        <w:t>t</w:t>
      </w:r>
      <w:r w:rsidRPr="00F62BA9">
        <w:rPr>
          <w:rFonts w:ascii="Arial" w:eastAsia="Arial" w:hAnsi="Arial" w:cs="Arial"/>
        </w:rPr>
        <w:t>om</w:t>
      </w:r>
      <w:r w:rsidRPr="00F62BA9">
        <w:rPr>
          <w:rFonts w:ascii="Arial" w:eastAsia="Arial" w:hAnsi="Arial" w:cs="Arial"/>
          <w:spacing w:val="-2"/>
        </w:rPr>
        <w:t>a</w:t>
      </w:r>
      <w:r w:rsidRPr="00F62BA9">
        <w:rPr>
          <w:rFonts w:ascii="Arial" w:eastAsia="Arial" w:hAnsi="Arial" w:cs="Arial"/>
          <w:spacing w:val="1"/>
        </w:rPr>
        <w:t>t</w:t>
      </w:r>
      <w:r w:rsidRPr="00F62BA9">
        <w:rPr>
          <w:rFonts w:ascii="Arial" w:eastAsia="Arial" w:hAnsi="Arial" w:cs="Arial"/>
          <w:spacing w:val="-1"/>
        </w:rPr>
        <w:t>i</w:t>
      </w:r>
      <w:r w:rsidRPr="00F62BA9">
        <w:rPr>
          <w:rFonts w:ascii="Arial" w:eastAsia="Arial" w:hAnsi="Arial" w:cs="Arial"/>
        </w:rPr>
        <w:t>ca</w:t>
      </w:r>
      <w:r w:rsidRPr="00F62BA9">
        <w:rPr>
          <w:rFonts w:ascii="Arial" w:eastAsia="Arial" w:hAnsi="Arial" w:cs="Arial"/>
          <w:spacing w:val="-1"/>
        </w:rPr>
        <w:t>ll</w:t>
      </w:r>
      <w:r w:rsidRPr="00F62BA9">
        <w:rPr>
          <w:rFonts w:ascii="Arial" w:eastAsia="Arial" w:hAnsi="Arial" w:cs="Arial"/>
        </w:rPr>
        <w:t>y</w:t>
      </w:r>
      <w:r w:rsidRPr="00F62BA9">
        <w:rPr>
          <w:rFonts w:ascii="Arial" w:eastAsia="Arial" w:hAnsi="Arial" w:cs="Arial"/>
          <w:spacing w:val="-1"/>
        </w:rPr>
        <w:t xml:space="preserve"> </w:t>
      </w:r>
      <w:r w:rsidRPr="00F62BA9">
        <w:rPr>
          <w:rFonts w:ascii="Arial" w:eastAsia="Arial" w:hAnsi="Arial" w:cs="Arial"/>
          <w:spacing w:val="1"/>
        </w:rPr>
        <w:t>t</w:t>
      </w:r>
      <w:r w:rsidRPr="00F62BA9">
        <w:rPr>
          <w:rFonts w:ascii="Arial" w:eastAsia="Arial" w:hAnsi="Arial" w:cs="Arial"/>
        </w:rPr>
        <w:t>hro</w:t>
      </w:r>
      <w:r w:rsidRPr="00F62BA9">
        <w:rPr>
          <w:rFonts w:ascii="Arial" w:eastAsia="Arial" w:hAnsi="Arial" w:cs="Arial"/>
          <w:spacing w:val="-3"/>
        </w:rPr>
        <w:t>u</w:t>
      </w:r>
      <w:r w:rsidRPr="00F62BA9">
        <w:rPr>
          <w:rFonts w:ascii="Arial" w:eastAsia="Arial" w:hAnsi="Arial" w:cs="Arial"/>
          <w:spacing w:val="2"/>
        </w:rPr>
        <w:t>g</w:t>
      </w:r>
      <w:r w:rsidRPr="00F62BA9">
        <w:rPr>
          <w:rFonts w:ascii="Arial" w:eastAsia="Arial" w:hAnsi="Arial" w:cs="Arial"/>
        </w:rPr>
        <w:t>h</w:t>
      </w:r>
    </w:p>
    <w:p w:rsidR="00F62BA9" w:rsidRPr="00F62BA9" w:rsidRDefault="00F62BA9" w:rsidP="00F62BA9">
      <w:pPr>
        <w:pStyle w:val="ListParagraph"/>
        <w:spacing w:before="33"/>
        <w:ind w:right="-20"/>
        <w:rPr>
          <w:rFonts w:ascii="Arial" w:eastAsia="Arial" w:hAnsi="Arial" w:cs="Arial"/>
        </w:rPr>
      </w:pPr>
      <w:r w:rsidRPr="00F62BA9">
        <w:rPr>
          <w:rFonts w:ascii="Arial" w:eastAsia="Arial" w:hAnsi="Arial" w:cs="Arial"/>
          <w:spacing w:val="-1"/>
        </w:rPr>
        <w:t>i</w:t>
      </w:r>
      <w:r w:rsidRPr="00F62BA9">
        <w:rPr>
          <w:rFonts w:ascii="Arial" w:eastAsia="Arial" w:hAnsi="Arial" w:cs="Arial"/>
        </w:rPr>
        <w:t>nteg</w:t>
      </w:r>
      <w:r w:rsidRPr="00F62BA9">
        <w:rPr>
          <w:rFonts w:ascii="Arial" w:eastAsia="Arial" w:hAnsi="Arial" w:cs="Arial"/>
          <w:spacing w:val="1"/>
        </w:rPr>
        <w:t>r</w:t>
      </w:r>
      <w:r w:rsidRPr="00F62BA9">
        <w:rPr>
          <w:rFonts w:ascii="Arial" w:eastAsia="Arial" w:hAnsi="Arial" w:cs="Arial"/>
        </w:rPr>
        <w:t>ati</w:t>
      </w:r>
      <w:r w:rsidRPr="00F62BA9">
        <w:rPr>
          <w:rFonts w:ascii="Arial" w:eastAsia="Arial" w:hAnsi="Arial" w:cs="Arial"/>
          <w:spacing w:val="-1"/>
        </w:rPr>
        <w:t>o</w:t>
      </w:r>
      <w:r w:rsidRPr="00F62BA9">
        <w:rPr>
          <w:rFonts w:ascii="Arial" w:eastAsia="Arial" w:hAnsi="Arial" w:cs="Arial"/>
        </w:rPr>
        <w:t xml:space="preserve">n </w:t>
      </w:r>
      <w:r w:rsidRPr="00F62BA9">
        <w:rPr>
          <w:rFonts w:ascii="Arial" w:eastAsia="Arial" w:hAnsi="Arial" w:cs="Arial"/>
          <w:spacing w:val="-3"/>
        </w:rPr>
        <w:t>w</w:t>
      </w:r>
      <w:r w:rsidRPr="00F62BA9">
        <w:rPr>
          <w:rFonts w:ascii="Arial" w:eastAsia="Arial" w:hAnsi="Arial" w:cs="Arial"/>
          <w:spacing w:val="-1"/>
        </w:rPr>
        <w:t>i</w:t>
      </w:r>
      <w:r w:rsidRPr="00F62BA9">
        <w:rPr>
          <w:rFonts w:ascii="Arial" w:eastAsia="Arial" w:hAnsi="Arial" w:cs="Arial"/>
          <w:spacing w:val="1"/>
        </w:rPr>
        <w:t>t</w:t>
      </w:r>
      <w:r w:rsidRPr="00F62BA9">
        <w:rPr>
          <w:rFonts w:ascii="Arial" w:eastAsia="Arial" w:hAnsi="Arial" w:cs="Arial"/>
        </w:rPr>
        <w:t>h Purch</w:t>
      </w:r>
      <w:r w:rsidRPr="00F62BA9">
        <w:rPr>
          <w:rFonts w:ascii="Arial" w:eastAsia="Arial" w:hAnsi="Arial" w:cs="Arial"/>
          <w:spacing w:val="-3"/>
        </w:rPr>
        <w:t>a</w:t>
      </w:r>
      <w:r w:rsidRPr="00F62BA9">
        <w:rPr>
          <w:rFonts w:ascii="Arial" w:eastAsia="Arial" w:hAnsi="Arial" w:cs="Arial"/>
        </w:rPr>
        <w:t>s</w:t>
      </w:r>
      <w:r w:rsidRPr="00F62BA9">
        <w:rPr>
          <w:rFonts w:ascii="Arial" w:eastAsia="Arial" w:hAnsi="Arial" w:cs="Arial"/>
          <w:spacing w:val="-1"/>
        </w:rPr>
        <w:t>i</w:t>
      </w:r>
      <w:r w:rsidRPr="00F62BA9">
        <w:rPr>
          <w:rFonts w:ascii="Arial" w:eastAsia="Arial" w:hAnsi="Arial" w:cs="Arial"/>
        </w:rPr>
        <w:t>ng,</w:t>
      </w:r>
      <w:r w:rsidRPr="00F62BA9">
        <w:rPr>
          <w:rFonts w:ascii="Arial" w:eastAsia="Arial" w:hAnsi="Arial" w:cs="Arial"/>
          <w:spacing w:val="2"/>
        </w:rPr>
        <w:t xml:space="preserve"> </w:t>
      </w:r>
      <w:r w:rsidRPr="00F62BA9">
        <w:rPr>
          <w:rFonts w:ascii="Arial" w:eastAsia="Arial" w:hAnsi="Arial" w:cs="Arial"/>
          <w:spacing w:val="-1"/>
        </w:rPr>
        <w:t>A</w:t>
      </w:r>
      <w:r w:rsidRPr="00F62BA9">
        <w:rPr>
          <w:rFonts w:ascii="Arial" w:eastAsia="Arial" w:hAnsi="Arial" w:cs="Arial"/>
        </w:rPr>
        <w:t>cco</w:t>
      </w:r>
      <w:r w:rsidRPr="00F62BA9">
        <w:rPr>
          <w:rFonts w:ascii="Arial" w:eastAsia="Arial" w:hAnsi="Arial" w:cs="Arial"/>
          <w:spacing w:val="-1"/>
        </w:rPr>
        <w:t>u</w:t>
      </w:r>
      <w:r w:rsidRPr="00F62BA9">
        <w:rPr>
          <w:rFonts w:ascii="Arial" w:eastAsia="Arial" w:hAnsi="Arial" w:cs="Arial"/>
          <w:spacing w:val="-3"/>
        </w:rPr>
        <w:t>n</w:t>
      </w:r>
      <w:r w:rsidRPr="00F62BA9">
        <w:rPr>
          <w:rFonts w:ascii="Arial" w:eastAsia="Arial" w:hAnsi="Arial" w:cs="Arial"/>
          <w:spacing w:val="1"/>
        </w:rPr>
        <w:t>t</w:t>
      </w:r>
      <w:r w:rsidRPr="00F62BA9">
        <w:rPr>
          <w:rFonts w:ascii="Arial" w:eastAsia="Arial" w:hAnsi="Arial" w:cs="Arial"/>
        </w:rPr>
        <w:t>s</w:t>
      </w:r>
      <w:r w:rsidRPr="00F62BA9">
        <w:rPr>
          <w:rFonts w:ascii="Arial" w:eastAsia="Arial" w:hAnsi="Arial" w:cs="Arial"/>
          <w:spacing w:val="-1"/>
        </w:rPr>
        <w:t xml:space="preserve"> P</w:t>
      </w:r>
      <w:r w:rsidRPr="00F62BA9">
        <w:rPr>
          <w:rFonts w:ascii="Arial" w:eastAsia="Arial" w:hAnsi="Arial" w:cs="Arial"/>
        </w:rPr>
        <w:t>a</w:t>
      </w:r>
      <w:r w:rsidRPr="00F62BA9">
        <w:rPr>
          <w:rFonts w:ascii="Arial" w:eastAsia="Arial" w:hAnsi="Arial" w:cs="Arial"/>
          <w:spacing w:val="-3"/>
        </w:rPr>
        <w:t>y</w:t>
      </w:r>
      <w:r w:rsidRPr="00F62BA9">
        <w:rPr>
          <w:rFonts w:ascii="Arial" w:eastAsia="Arial" w:hAnsi="Arial" w:cs="Arial"/>
        </w:rPr>
        <w:t>a</w:t>
      </w:r>
      <w:r w:rsidRPr="00F62BA9">
        <w:rPr>
          <w:rFonts w:ascii="Arial" w:eastAsia="Arial" w:hAnsi="Arial" w:cs="Arial"/>
          <w:spacing w:val="-1"/>
        </w:rPr>
        <w:t>bl</w:t>
      </w:r>
      <w:r w:rsidRPr="00F62BA9">
        <w:rPr>
          <w:rFonts w:ascii="Arial" w:eastAsia="Arial" w:hAnsi="Arial" w:cs="Arial"/>
        </w:rPr>
        <w:t>e,</w:t>
      </w:r>
      <w:r w:rsidRPr="00F62BA9">
        <w:rPr>
          <w:rFonts w:ascii="Arial" w:eastAsia="Arial" w:hAnsi="Arial" w:cs="Arial"/>
          <w:spacing w:val="3"/>
        </w:rPr>
        <w:t xml:space="preserve"> </w:t>
      </w:r>
      <w:r w:rsidRPr="00F62BA9">
        <w:rPr>
          <w:rFonts w:ascii="Arial" w:eastAsia="Arial" w:hAnsi="Arial" w:cs="Arial"/>
        </w:rPr>
        <w:t>Tra</w:t>
      </w:r>
      <w:r w:rsidRPr="00F62BA9">
        <w:rPr>
          <w:rFonts w:ascii="Arial" w:eastAsia="Arial" w:hAnsi="Arial" w:cs="Arial"/>
          <w:spacing w:val="-2"/>
        </w:rPr>
        <w:t>v</w:t>
      </w:r>
      <w:r w:rsidRPr="00F62BA9">
        <w:rPr>
          <w:rFonts w:ascii="Arial" w:eastAsia="Arial" w:hAnsi="Arial" w:cs="Arial"/>
        </w:rPr>
        <w:t>el a</w:t>
      </w:r>
      <w:r w:rsidRPr="00F62BA9">
        <w:rPr>
          <w:rFonts w:ascii="Arial" w:eastAsia="Arial" w:hAnsi="Arial" w:cs="Arial"/>
          <w:spacing w:val="-1"/>
        </w:rPr>
        <w:t>n</w:t>
      </w:r>
      <w:r w:rsidRPr="00F62BA9">
        <w:rPr>
          <w:rFonts w:ascii="Arial" w:eastAsia="Arial" w:hAnsi="Arial" w:cs="Arial"/>
        </w:rPr>
        <w:t>d E</w:t>
      </w:r>
      <w:r w:rsidRPr="00F62BA9">
        <w:rPr>
          <w:rFonts w:ascii="Arial" w:eastAsia="Arial" w:hAnsi="Arial" w:cs="Arial"/>
          <w:spacing w:val="-3"/>
        </w:rPr>
        <w:t>x</w:t>
      </w:r>
      <w:r w:rsidRPr="00F62BA9">
        <w:rPr>
          <w:rFonts w:ascii="Arial" w:eastAsia="Arial" w:hAnsi="Arial" w:cs="Arial"/>
        </w:rPr>
        <w:t>p</w:t>
      </w:r>
      <w:r w:rsidRPr="00F62BA9">
        <w:rPr>
          <w:rFonts w:ascii="Arial" w:eastAsia="Arial" w:hAnsi="Arial" w:cs="Arial"/>
          <w:spacing w:val="-1"/>
        </w:rPr>
        <w:t>e</w:t>
      </w:r>
      <w:r w:rsidRPr="00F62BA9">
        <w:rPr>
          <w:rFonts w:ascii="Arial" w:eastAsia="Arial" w:hAnsi="Arial" w:cs="Arial"/>
        </w:rPr>
        <w:t>ns</w:t>
      </w:r>
      <w:r w:rsidRPr="00F62BA9">
        <w:rPr>
          <w:rFonts w:ascii="Arial" w:eastAsia="Arial" w:hAnsi="Arial" w:cs="Arial"/>
          <w:spacing w:val="-1"/>
        </w:rPr>
        <w:t>e</w:t>
      </w:r>
      <w:r w:rsidRPr="00F62BA9">
        <w:rPr>
          <w:rFonts w:ascii="Arial" w:eastAsia="Arial" w:hAnsi="Arial" w:cs="Arial"/>
        </w:rPr>
        <w:t>,</w:t>
      </w:r>
      <w:r w:rsidRPr="00F62BA9">
        <w:rPr>
          <w:rFonts w:ascii="Arial" w:eastAsia="Arial" w:hAnsi="Arial" w:cs="Arial"/>
          <w:spacing w:val="2"/>
        </w:rPr>
        <w:t xml:space="preserve"> </w:t>
      </w:r>
      <w:r w:rsidRPr="00F62BA9">
        <w:rPr>
          <w:rFonts w:ascii="Arial" w:eastAsia="Arial" w:hAnsi="Arial" w:cs="Arial"/>
          <w:spacing w:val="1"/>
        </w:rPr>
        <w:t>G</w:t>
      </w:r>
      <w:r w:rsidRPr="00F62BA9">
        <w:rPr>
          <w:rFonts w:ascii="Arial" w:eastAsia="Arial" w:hAnsi="Arial" w:cs="Arial"/>
        </w:rPr>
        <w:t>e</w:t>
      </w:r>
      <w:r w:rsidRPr="00F62BA9">
        <w:rPr>
          <w:rFonts w:ascii="Arial" w:eastAsia="Arial" w:hAnsi="Arial" w:cs="Arial"/>
          <w:spacing w:val="-3"/>
        </w:rPr>
        <w:t>n</w:t>
      </w:r>
      <w:r w:rsidRPr="00F62BA9">
        <w:rPr>
          <w:rFonts w:ascii="Arial" w:eastAsia="Arial" w:hAnsi="Arial" w:cs="Arial"/>
        </w:rPr>
        <w:t>eral</w:t>
      </w:r>
    </w:p>
    <w:p w:rsidR="00F62BA9" w:rsidRPr="00F62BA9" w:rsidRDefault="00F62BA9" w:rsidP="00F62BA9">
      <w:pPr>
        <w:pStyle w:val="ListParagraph"/>
        <w:spacing w:before="37"/>
        <w:ind w:right="-20"/>
        <w:rPr>
          <w:rFonts w:ascii="Arial" w:eastAsia="Arial" w:hAnsi="Arial" w:cs="Arial"/>
        </w:rPr>
      </w:pPr>
      <w:r w:rsidRPr="00F62BA9">
        <w:rPr>
          <w:rFonts w:ascii="Arial" w:eastAsia="Arial" w:hAnsi="Arial" w:cs="Arial"/>
        </w:rPr>
        <w:t>L</w:t>
      </w:r>
      <w:r w:rsidRPr="00F62BA9">
        <w:rPr>
          <w:rFonts w:ascii="Arial" w:eastAsia="Arial" w:hAnsi="Arial" w:cs="Arial"/>
          <w:spacing w:val="-1"/>
        </w:rPr>
        <w:t>e</w:t>
      </w:r>
      <w:r w:rsidRPr="00F62BA9">
        <w:rPr>
          <w:rFonts w:ascii="Arial" w:eastAsia="Arial" w:hAnsi="Arial" w:cs="Arial"/>
        </w:rPr>
        <w:t>d</w:t>
      </w:r>
      <w:r w:rsidRPr="00F62BA9">
        <w:rPr>
          <w:rFonts w:ascii="Arial" w:eastAsia="Arial" w:hAnsi="Arial" w:cs="Arial"/>
          <w:spacing w:val="2"/>
        </w:rPr>
        <w:t>g</w:t>
      </w:r>
      <w:r w:rsidRPr="00F62BA9">
        <w:rPr>
          <w:rFonts w:ascii="Arial" w:eastAsia="Arial" w:hAnsi="Arial" w:cs="Arial"/>
          <w:spacing w:val="-3"/>
        </w:rPr>
        <w:t>e</w:t>
      </w:r>
      <w:r w:rsidRPr="00F62BA9">
        <w:rPr>
          <w:rFonts w:ascii="Arial" w:eastAsia="Arial" w:hAnsi="Arial" w:cs="Arial"/>
          <w:spacing w:val="1"/>
        </w:rPr>
        <w:t>r</w:t>
      </w:r>
      <w:r w:rsidRPr="00F62BA9">
        <w:rPr>
          <w:rFonts w:ascii="Arial" w:eastAsia="Arial" w:hAnsi="Arial" w:cs="Arial"/>
        </w:rPr>
        <w:t xml:space="preserve">, </w:t>
      </w:r>
      <w:r w:rsidRPr="00F62BA9">
        <w:rPr>
          <w:rFonts w:ascii="Arial" w:eastAsia="Arial" w:hAnsi="Arial" w:cs="Arial"/>
          <w:spacing w:val="-1"/>
        </w:rPr>
        <w:t>C</w:t>
      </w:r>
      <w:r w:rsidRPr="00F62BA9">
        <w:rPr>
          <w:rFonts w:ascii="Arial" w:eastAsia="Arial" w:hAnsi="Arial" w:cs="Arial"/>
        </w:rPr>
        <w:t>o</w:t>
      </w:r>
      <w:r w:rsidRPr="00F62BA9">
        <w:rPr>
          <w:rFonts w:ascii="Arial" w:eastAsia="Arial" w:hAnsi="Arial" w:cs="Arial"/>
          <w:spacing w:val="-2"/>
        </w:rPr>
        <w:t>m</w:t>
      </w:r>
      <w:r w:rsidRPr="00F62BA9">
        <w:rPr>
          <w:rFonts w:ascii="Arial" w:eastAsia="Arial" w:hAnsi="Arial" w:cs="Arial"/>
          <w:spacing w:val="1"/>
        </w:rPr>
        <w:t>m</w:t>
      </w:r>
      <w:r w:rsidRPr="00F62BA9">
        <w:rPr>
          <w:rFonts w:ascii="Arial" w:eastAsia="Arial" w:hAnsi="Arial" w:cs="Arial"/>
          <w:spacing w:val="-1"/>
        </w:rPr>
        <w:t>i</w:t>
      </w:r>
      <w:r w:rsidRPr="00F62BA9">
        <w:rPr>
          <w:rFonts w:ascii="Arial" w:eastAsia="Arial" w:hAnsi="Arial" w:cs="Arial"/>
          <w:spacing w:val="1"/>
        </w:rPr>
        <w:t>t</w:t>
      </w:r>
      <w:r w:rsidRPr="00F62BA9">
        <w:rPr>
          <w:rFonts w:ascii="Arial" w:eastAsia="Arial" w:hAnsi="Arial" w:cs="Arial"/>
          <w:spacing w:val="-2"/>
        </w:rPr>
        <w:t>m</w:t>
      </w:r>
      <w:r w:rsidRPr="00F62BA9">
        <w:rPr>
          <w:rFonts w:ascii="Arial" w:eastAsia="Arial" w:hAnsi="Arial" w:cs="Arial"/>
        </w:rPr>
        <w:t>e</w:t>
      </w:r>
      <w:r w:rsidRPr="00F62BA9">
        <w:rPr>
          <w:rFonts w:ascii="Arial" w:eastAsia="Arial" w:hAnsi="Arial" w:cs="Arial"/>
          <w:spacing w:val="-1"/>
        </w:rPr>
        <w:t>n</w:t>
      </w:r>
      <w:r w:rsidRPr="00F62BA9">
        <w:rPr>
          <w:rFonts w:ascii="Arial" w:eastAsia="Arial" w:hAnsi="Arial" w:cs="Arial"/>
        </w:rPr>
        <w:t xml:space="preserve">t </w:t>
      </w:r>
      <w:r w:rsidRPr="00F62BA9">
        <w:rPr>
          <w:rFonts w:ascii="Arial" w:eastAsia="Arial" w:hAnsi="Arial" w:cs="Arial"/>
          <w:spacing w:val="-1"/>
        </w:rPr>
        <w:t>C</w:t>
      </w:r>
      <w:r w:rsidRPr="00F62BA9">
        <w:rPr>
          <w:rFonts w:ascii="Arial" w:eastAsia="Arial" w:hAnsi="Arial" w:cs="Arial"/>
        </w:rPr>
        <w:t>o</w:t>
      </w:r>
      <w:r w:rsidRPr="00F62BA9">
        <w:rPr>
          <w:rFonts w:ascii="Arial" w:eastAsia="Arial" w:hAnsi="Arial" w:cs="Arial"/>
          <w:spacing w:val="-1"/>
        </w:rPr>
        <w:t>n</w:t>
      </w:r>
      <w:r w:rsidRPr="00F62BA9">
        <w:rPr>
          <w:rFonts w:ascii="Arial" w:eastAsia="Arial" w:hAnsi="Arial" w:cs="Arial"/>
          <w:spacing w:val="1"/>
        </w:rPr>
        <w:t>tr</w:t>
      </w:r>
      <w:r w:rsidRPr="00F62BA9">
        <w:rPr>
          <w:rFonts w:ascii="Arial" w:eastAsia="Arial" w:hAnsi="Arial" w:cs="Arial"/>
        </w:rPr>
        <w:t>ol</w:t>
      </w:r>
      <w:r w:rsidRPr="00F62BA9">
        <w:rPr>
          <w:rFonts w:ascii="Arial" w:eastAsia="Arial" w:hAnsi="Arial" w:cs="Arial"/>
          <w:spacing w:val="2"/>
        </w:rPr>
        <w:t xml:space="preserve"> </w:t>
      </w:r>
      <w:r w:rsidRPr="00F62BA9">
        <w:rPr>
          <w:rFonts w:ascii="Arial" w:eastAsia="Arial" w:hAnsi="Arial" w:cs="Arial"/>
        </w:rPr>
        <w:t>a</w:t>
      </w:r>
      <w:r w:rsidRPr="00F62BA9">
        <w:rPr>
          <w:rFonts w:ascii="Arial" w:eastAsia="Arial" w:hAnsi="Arial" w:cs="Arial"/>
          <w:spacing w:val="-1"/>
        </w:rPr>
        <w:t>n</w:t>
      </w:r>
      <w:r w:rsidRPr="00F62BA9">
        <w:rPr>
          <w:rFonts w:ascii="Arial" w:eastAsia="Arial" w:hAnsi="Arial" w:cs="Arial"/>
        </w:rPr>
        <w:t>d</w:t>
      </w:r>
      <w:r w:rsidRPr="00F62BA9">
        <w:rPr>
          <w:rFonts w:ascii="Arial" w:eastAsia="Arial" w:hAnsi="Arial" w:cs="Arial"/>
          <w:spacing w:val="-4"/>
        </w:rPr>
        <w:t xml:space="preserve"> </w:t>
      </w:r>
      <w:r w:rsidRPr="00F62BA9">
        <w:rPr>
          <w:rFonts w:ascii="Arial" w:eastAsia="Arial" w:hAnsi="Arial" w:cs="Arial"/>
          <w:spacing w:val="2"/>
        </w:rPr>
        <w:t>T</w:t>
      </w:r>
      <w:r w:rsidRPr="00F62BA9">
        <w:rPr>
          <w:rFonts w:ascii="Arial" w:eastAsia="Arial" w:hAnsi="Arial" w:cs="Arial"/>
          <w:spacing w:val="-1"/>
        </w:rPr>
        <w:t>i</w:t>
      </w:r>
      <w:r w:rsidRPr="00F62BA9">
        <w:rPr>
          <w:rFonts w:ascii="Arial" w:eastAsia="Arial" w:hAnsi="Arial" w:cs="Arial"/>
          <w:spacing w:val="1"/>
        </w:rPr>
        <w:t>m</w:t>
      </w:r>
      <w:r w:rsidRPr="00F62BA9">
        <w:rPr>
          <w:rFonts w:ascii="Arial" w:eastAsia="Arial" w:hAnsi="Arial" w:cs="Arial"/>
        </w:rPr>
        <w:t>e</w:t>
      </w:r>
      <w:r w:rsidRPr="00F62BA9">
        <w:rPr>
          <w:rFonts w:ascii="Arial" w:eastAsia="Arial" w:hAnsi="Arial" w:cs="Arial"/>
          <w:spacing w:val="-2"/>
        </w:rPr>
        <w:t xml:space="preserve"> </w:t>
      </w:r>
      <w:r w:rsidRPr="00F62BA9">
        <w:rPr>
          <w:rFonts w:ascii="Arial" w:eastAsia="Arial" w:hAnsi="Arial" w:cs="Arial"/>
        </w:rPr>
        <w:t>a</w:t>
      </w:r>
      <w:r w:rsidRPr="00F62BA9">
        <w:rPr>
          <w:rFonts w:ascii="Arial" w:eastAsia="Arial" w:hAnsi="Arial" w:cs="Arial"/>
          <w:spacing w:val="-1"/>
        </w:rPr>
        <w:t>n</w:t>
      </w:r>
      <w:r w:rsidRPr="00F62BA9">
        <w:rPr>
          <w:rFonts w:ascii="Arial" w:eastAsia="Arial" w:hAnsi="Arial" w:cs="Arial"/>
        </w:rPr>
        <w:t>d Lab</w:t>
      </w:r>
      <w:r w:rsidRPr="00F62BA9">
        <w:rPr>
          <w:rFonts w:ascii="Arial" w:eastAsia="Arial" w:hAnsi="Arial" w:cs="Arial"/>
          <w:spacing w:val="-3"/>
        </w:rPr>
        <w:t>o</w:t>
      </w:r>
      <w:r w:rsidRPr="00F62BA9">
        <w:rPr>
          <w:rFonts w:ascii="Arial" w:eastAsia="Arial" w:hAnsi="Arial" w:cs="Arial"/>
        </w:rPr>
        <w:t>r</w:t>
      </w:r>
    </w:p>
    <w:p w:rsidR="00F62BA9" w:rsidRPr="00F62BA9" w:rsidRDefault="00F62BA9" w:rsidP="009F3874">
      <w:pPr>
        <w:pStyle w:val="ListParagraph"/>
        <w:numPr>
          <w:ilvl w:val="0"/>
          <w:numId w:val="31"/>
        </w:numPr>
        <w:ind w:right="-20"/>
        <w:rPr>
          <w:rFonts w:ascii="Arial" w:eastAsia="Arial" w:hAnsi="Arial" w:cs="Arial"/>
        </w:rPr>
      </w:pPr>
      <w:r w:rsidRPr="00F62BA9">
        <w:rPr>
          <w:rFonts w:ascii="Arial" w:eastAsia="Arial" w:hAnsi="Arial" w:cs="Arial"/>
          <w:spacing w:val="-1"/>
        </w:rPr>
        <w:t>A</w:t>
      </w:r>
      <w:r w:rsidRPr="00F62BA9">
        <w:rPr>
          <w:rFonts w:ascii="Arial" w:eastAsia="Arial" w:hAnsi="Arial" w:cs="Arial"/>
        </w:rPr>
        <w:t>s</w:t>
      </w:r>
      <w:r w:rsidRPr="00F62BA9">
        <w:rPr>
          <w:rFonts w:ascii="Arial" w:eastAsia="Arial" w:hAnsi="Arial" w:cs="Arial"/>
          <w:spacing w:val="1"/>
        </w:rPr>
        <w:t xml:space="preserve"> </w:t>
      </w:r>
      <w:r w:rsidRPr="00F62BA9">
        <w:rPr>
          <w:rFonts w:ascii="Arial" w:eastAsia="Arial" w:hAnsi="Arial" w:cs="Arial"/>
        </w:rPr>
        <w:t xml:space="preserve">an </w:t>
      </w:r>
      <w:r w:rsidR="009F3874" w:rsidRPr="00F62BA9">
        <w:rPr>
          <w:rFonts w:ascii="Arial" w:eastAsia="Arial" w:hAnsi="Arial" w:cs="Arial"/>
        </w:rPr>
        <w:t>e</w:t>
      </w:r>
      <w:r w:rsidR="009F3874" w:rsidRPr="00F62BA9">
        <w:rPr>
          <w:rFonts w:ascii="Arial" w:eastAsia="Arial" w:hAnsi="Arial" w:cs="Arial"/>
          <w:spacing w:val="-3"/>
        </w:rPr>
        <w:t>x</w:t>
      </w:r>
      <w:r w:rsidR="009F3874" w:rsidRPr="00F62BA9">
        <w:rPr>
          <w:rFonts w:ascii="Arial" w:eastAsia="Arial" w:hAnsi="Arial" w:cs="Arial"/>
        </w:rPr>
        <w:t>amp</w:t>
      </w:r>
      <w:r w:rsidR="009F3874" w:rsidRPr="00F62BA9">
        <w:rPr>
          <w:rFonts w:ascii="Arial" w:eastAsia="Arial" w:hAnsi="Arial" w:cs="Arial"/>
          <w:spacing w:val="-1"/>
        </w:rPr>
        <w:t>l</w:t>
      </w:r>
      <w:r w:rsidR="009F3874" w:rsidRPr="00F62BA9">
        <w:rPr>
          <w:rFonts w:ascii="Arial" w:eastAsia="Arial" w:hAnsi="Arial" w:cs="Arial"/>
        </w:rPr>
        <w:t>e,</w:t>
      </w:r>
      <w:r w:rsidRPr="00F62BA9">
        <w:rPr>
          <w:rFonts w:ascii="Arial" w:eastAsia="Arial" w:hAnsi="Arial" w:cs="Arial"/>
          <w:spacing w:val="2"/>
        </w:rPr>
        <w:t xml:space="preserve"> </w:t>
      </w:r>
      <w:r w:rsidRPr="00F62BA9">
        <w:rPr>
          <w:rFonts w:ascii="Arial" w:eastAsia="Arial" w:hAnsi="Arial" w:cs="Arial"/>
        </w:rPr>
        <w:t>on</w:t>
      </w:r>
      <w:r w:rsidRPr="00F62BA9">
        <w:rPr>
          <w:rFonts w:ascii="Arial" w:eastAsia="Arial" w:hAnsi="Arial" w:cs="Arial"/>
          <w:spacing w:val="-2"/>
        </w:rPr>
        <w:t xml:space="preserve"> v</w:t>
      </w:r>
      <w:r w:rsidRPr="00F62BA9">
        <w:rPr>
          <w:rFonts w:ascii="Arial" w:eastAsia="Arial" w:hAnsi="Arial" w:cs="Arial"/>
        </w:rPr>
        <w:t>o</w:t>
      </w:r>
      <w:r w:rsidRPr="00F62BA9">
        <w:rPr>
          <w:rFonts w:ascii="Arial" w:eastAsia="Arial" w:hAnsi="Arial" w:cs="Arial"/>
          <w:spacing w:val="-1"/>
        </w:rPr>
        <w:t>u</w:t>
      </w:r>
      <w:r w:rsidRPr="00F62BA9">
        <w:rPr>
          <w:rFonts w:ascii="Arial" w:eastAsia="Arial" w:hAnsi="Arial" w:cs="Arial"/>
        </w:rPr>
        <w:t>ch</w:t>
      </w:r>
      <w:r w:rsidRPr="00F62BA9">
        <w:rPr>
          <w:rFonts w:ascii="Arial" w:eastAsia="Arial" w:hAnsi="Arial" w:cs="Arial"/>
          <w:spacing w:val="-1"/>
        </w:rPr>
        <w:t>e</w:t>
      </w:r>
      <w:r w:rsidRPr="00F62BA9">
        <w:rPr>
          <w:rFonts w:ascii="Arial" w:eastAsia="Arial" w:hAnsi="Arial" w:cs="Arial"/>
        </w:rPr>
        <w:t xml:space="preserve">r </w:t>
      </w:r>
      <w:r w:rsidRPr="00F62BA9">
        <w:rPr>
          <w:rFonts w:ascii="Arial" w:eastAsia="Arial" w:hAnsi="Arial" w:cs="Arial"/>
          <w:spacing w:val="1"/>
        </w:rPr>
        <w:t>tr</w:t>
      </w:r>
      <w:r w:rsidRPr="00F62BA9">
        <w:rPr>
          <w:rFonts w:ascii="Arial" w:eastAsia="Arial" w:hAnsi="Arial" w:cs="Arial"/>
        </w:rPr>
        <w:t>a</w:t>
      </w:r>
      <w:r w:rsidRPr="00F62BA9">
        <w:rPr>
          <w:rFonts w:ascii="Arial" w:eastAsia="Arial" w:hAnsi="Arial" w:cs="Arial"/>
          <w:spacing w:val="-1"/>
        </w:rPr>
        <w:t>n</w:t>
      </w:r>
      <w:r w:rsidRPr="00F62BA9">
        <w:rPr>
          <w:rFonts w:ascii="Arial" w:eastAsia="Arial" w:hAnsi="Arial" w:cs="Arial"/>
        </w:rPr>
        <w:t>sa</w:t>
      </w:r>
      <w:r w:rsidRPr="00F62BA9">
        <w:rPr>
          <w:rFonts w:ascii="Arial" w:eastAsia="Arial" w:hAnsi="Arial" w:cs="Arial"/>
          <w:spacing w:val="-3"/>
        </w:rPr>
        <w:t>c</w:t>
      </w:r>
      <w:r w:rsidRPr="00F62BA9">
        <w:rPr>
          <w:rFonts w:ascii="Arial" w:eastAsia="Arial" w:hAnsi="Arial" w:cs="Arial"/>
          <w:spacing w:val="1"/>
        </w:rPr>
        <w:t>t</w:t>
      </w:r>
      <w:r w:rsidRPr="00F62BA9">
        <w:rPr>
          <w:rFonts w:ascii="Arial" w:eastAsia="Arial" w:hAnsi="Arial" w:cs="Arial"/>
          <w:spacing w:val="-1"/>
        </w:rPr>
        <w:t>i</w:t>
      </w:r>
      <w:r w:rsidRPr="00F62BA9">
        <w:rPr>
          <w:rFonts w:ascii="Arial" w:eastAsia="Arial" w:hAnsi="Arial" w:cs="Arial"/>
        </w:rPr>
        <w:t>o</w:t>
      </w:r>
      <w:r w:rsidRPr="00F62BA9">
        <w:rPr>
          <w:rFonts w:ascii="Arial" w:eastAsia="Arial" w:hAnsi="Arial" w:cs="Arial"/>
          <w:spacing w:val="-1"/>
        </w:rPr>
        <w:t>n</w:t>
      </w:r>
      <w:r w:rsidRPr="00F62BA9">
        <w:rPr>
          <w:rFonts w:ascii="Arial" w:eastAsia="Arial" w:hAnsi="Arial" w:cs="Arial"/>
        </w:rPr>
        <w:t xml:space="preserve">s: </w:t>
      </w:r>
      <w:r w:rsidRPr="00F62BA9">
        <w:rPr>
          <w:rFonts w:ascii="Arial" w:eastAsia="Arial" w:hAnsi="Arial" w:cs="Arial"/>
          <w:spacing w:val="-3"/>
        </w:rPr>
        <w:t>i</w:t>
      </w:r>
      <w:r w:rsidRPr="00F62BA9">
        <w:rPr>
          <w:rFonts w:ascii="Arial" w:eastAsia="Arial" w:hAnsi="Arial" w:cs="Arial"/>
        </w:rPr>
        <w:t>f</w:t>
      </w:r>
      <w:r w:rsidRPr="00F62BA9">
        <w:rPr>
          <w:rFonts w:ascii="Arial" w:eastAsia="Arial" w:hAnsi="Arial" w:cs="Arial"/>
          <w:spacing w:val="2"/>
        </w:rPr>
        <w:t xml:space="preserve"> </w:t>
      </w:r>
      <w:r w:rsidRPr="00F62BA9">
        <w:rPr>
          <w:rFonts w:ascii="Arial" w:eastAsia="Arial" w:hAnsi="Arial" w:cs="Arial"/>
          <w:spacing w:val="-2"/>
        </w:rPr>
        <w:t>y</w:t>
      </w:r>
      <w:r w:rsidRPr="00F62BA9">
        <w:rPr>
          <w:rFonts w:ascii="Arial" w:eastAsia="Arial" w:hAnsi="Arial" w:cs="Arial"/>
        </w:rPr>
        <w:t>ou a</w:t>
      </w:r>
      <w:r w:rsidRPr="00F62BA9">
        <w:rPr>
          <w:rFonts w:ascii="Arial" w:eastAsia="Arial" w:hAnsi="Arial" w:cs="Arial"/>
          <w:spacing w:val="-2"/>
        </w:rPr>
        <w:t>r</w:t>
      </w:r>
      <w:r w:rsidRPr="00F62BA9">
        <w:rPr>
          <w:rFonts w:ascii="Arial" w:eastAsia="Arial" w:hAnsi="Arial" w:cs="Arial"/>
        </w:rPr>
        <w:t>e pa</w:t>
      </w:r>
      <w:r w:rsidRPr="00F62BA9">
        <w:rPr>
          <w:rFonts w:ascii="Arial" w:eastAsia="Arial" w:hAnsi="Arial" w:cs="Arial"/>
          <w:spacing w:val="-2"/>
        </w:rPr>
        <w:t>y</w:t>
      </w:r>
      <w:r w:rsidRPr="00F62BA9">
        <w:rPr>
          <w:rFonts w:ascii="Arial" w:eastAsia="Arial" w:hAnsi="Arial" w:cs="Arial"/>
          <w:spacing w:val="-1"/>
        </w:rPr>
        <w:t>i</w:t>
      </w:r>
      <w:r w:rsidRPr="00F62BA9">
        <w:rPr>
          <w:rFonts w:ascii="Arial" w:eastAsia="Arial" w:hAnsi="Arial" w:cs="Arial"/>
        </w:rPr>
        <w:t>ng</w:t>
      </w:r>
      <w:r w:rsidRPr="00F62BA9">
        <w:rPr>
          <w:rFonts w:ascii="Arial" w:eastAsia="Arial" w:hAnsi="Arial" w:cs="Arial"/>
          <w:spacing w:val="3"/>
        </w:rPr>
        <w:t xml:space="preserve"> </w:t>
      </w:r>
      <w:r w:rsidRPr="00F62BA9">
        <w:rPr>
          <w:rFonts w:ascii="Arial" w:eastAsia="Arial" w:hAnsi="Arial" w:cs="Arial"/>
        </w:rPr>
        <w:t xml:space="preserve">a </w:t>
      </w:r>
      <w:r w:rsidRPr="00F62BA9">
        <w:rPr>
          <w:rFonts w:ascii="Arial" w:eastAsia="Arial" w:hAnsi="Arial" w:cs="Arial"/>
          <w:spacing w:val="-2"/>
        </w:rPr>
        <w:t>v</w:t>
      </w:r>
      <w:r w:rsidRPr="00F62BA9">
        <w:rPr>
          <w:rFonts w:ascii="Arial" w:eastAsia="Arial" w:hAnsi="Arial" w:cs="Arial"/>
        </w:rPr>
        <w:t>o</w:t>
      </w:r>
      <w:r w:rsidRPr="00F62BA9">
        <w:rPr>
          <w:rFonts w:ascii="Arial" w:eastAsia="Arial" w:hAnsi="Arial" w:cs="Arial"/>
          <w:spacing w:val="-1"/>
        </w:rPr>
        <w:t>u</w:t>
      </w:r>
      <w:r w:rsidRPr="00F62BA9">
        <w:rPr>
          <w:rFonts w:ascii="Arial" w:eastAsia="Arial" w:hAnsi="Arial" w:cs="Arial"/>
        </w:rPr>
        <w:t>ch</w:t>
      </w:r>
      <w:r w:rsidRPr="00F62BA9">
        <w:rPr>
          <w:rFonts w:ascii="Arial" w:eastAsia="Arial" w:hAnsi="Arial" w:cs="Arial"/>
          <w:spacing w:val="-1"/>
        </w:rPr>
        <w:t>e</w:t>
      </w:r>
      <w:r w:rsidRPr="00F62BA9">
        <w:rPr>
          <w:rFonts w:ascii="Arial" w:eastAsia="Arial" w:hAnsi="Arial" w:cs="Arial"/>
        </w:rPr>
        <w:t>r</w:t>
      </w:r>
      <w:r w:rsidRPr="00F62BA9">
        <w:rPr>
          <w:rFonts w:ascii="Arial" w:eastAsia="Arial" w:hAnsi="Arial" w:cs="Arial"/>
          <w:spacing w:val="-3"/>
        </w:rPr>
        <w:t xml:space="preserve"> </w:t>
      </w:r>
      <w:r w:rsidRPr="00F62BA9">
        <w:rPr>
          <w:rFonts w:ascii="Arial" w:eastAsia="Arial" w:hAnsi="Arial" w:cs="Arial"/>
          <w:spacing w:val="3"/>
        </w:rPr>
        <w:t>f</w:t>
      </w:r>
      <w:r w:rsidRPr="00F62BA9">
        <w:rPr>
          <w:rFonts w:ascii="Arial" w:eastAsia="Arial" w:hAnsi="Arial" w:cs="Arial"/>
          <w:spacing w:val="-3"/>
        </w:rPr>
        <w:t>o</w:t>
      </w:r>
      <w:r w:rsidRPr="00F62BA9">
        <w:rPr>
          <w:rFonts w:ascii="Arial" w:eastAsia="Arial" w:hAnsi="Arial" w:cs="Arial"/>
        </w:rPr>
        <w:t>r g</w:t>
      </w:r>
      <w:r w:rsidRPr="00F62BA9">
        <w:rPr>
          <w:rFonts w:ascii="Arial" w:eastAsia="Arial" w:hAnsi="Arial" w:cs="Arial"/>
          <w:spacing w:val="-2"/>
        </w:rPr>
        <w:t>r</w:t>
      </w:r>
      <w:r w:rsidRPr="00F62BA9">
        <w:rPr>
          <w:rFonts w:ascii="Arial" w:eastAsia="Arial" w:hAnsi="Arial" w:cs="Arial"/>
        </w:rPr>
        <w:t>a</w:t>
      </w:r>
      <w:r w:rsidRPr="00F62BA9">
        <w:rPr>
          <w:rFonts w:ascii="Arial" w:eastAsia="Arial" w:hAnsi="Arial" w:cs="Arial"/>
          <w:spacing w:val="-1"/>
        </w:rPr>
        <w:t>n</w:t>
      </w:r>
      <w:r w:rsidRPr="00F62BA9">
        <w:rPr>
          <w:rFonts w:ascii="Arial" w:eastAsia="Arial" w:hAnsi="Arial" w:cs="Arial"/>
        </w:rPr>
        <w:t>t</w:t>
      </w:r>
    </w:p>
    <w:p w:rsidR="00F62BA9" w:rsidRDefault="00F62BA9" w:rsidP="009F3874">
      <w:pPr>
        <w:ind w:left="720" w:right="833"/>
        <w:rPr>
          <w:rFonts w:ascii="Arial" w:eastAsia="Arial" w:hAnsi="Arial" w:cs="Arial"/>
        </w:rPr>
      </w:pPr>
      <w:r w:rsidRPr="00F62BA9">
        <w:rPr>
          <w:rFonts w:ascii="Arial" w:eastAsia="Arial" w:hAnsi="Arial" w:cs="Arial"/>
          <w:position w:val="-1"/>
        </w:rPr>
        <w:t>a</w:t>
      </w:r>
      <w:r w:rsidRPr="00F62BA9">
        <w:rPr>
          <w:rFonts w:ascii="Arial" w:eastAsia="Arial" w:hAnsi="Arial" w:cs="Arial"/>
          <w:spacing w:val="-1"/>
          <w:position w:val="-1"/>
        </w:rPr>
        <w:t>n</w:t>
      </w:r>
      <w:r w:rsidRPr="00F62BA9">
        <w:rPr>
          <w:rFonts w:ascii="Arial" w:eastAsia="Arial" w:hAnsi="Arial" w:cs="Arial"/>
          <w:position w:val="-1"/>
        </w:rPr>
        <w:t>d no</w:t>
      </w:r>
      <w:r w:rsidRPr="00F62BA9">
        <w:rPr>
          <w:rFonts w:ascii="Arial" w:eastAsia="Arial" w:hAnsi="Arial" w:cs="Arial"/>
          <w:spacing w:val="-1"/>
          <w:position w:val="-1"/>
        </w:rPr>
        <w:t>n</w:t>
      </w:r>
      <w:r w:rsidRPr="00F62BA9">
        <w:rPr>
          <w:rFonts w:ascii="Arial" w:eastAsia="Arial" w:hAnsi="Arial" w:cs="Arial"/>
          <w:spacing w:val="-2"/>
          <w:position w:val="-1"/>
        </w:rPr>
        <w:t>-</w:t>
      </w:r>
      <w:r w:rsidRPr="00F62BA9">
        <w:rPr>
          <w:rFonts w:ascii="Arial" w:eastAsia="Arial" w:hAnsi="Arial" w:cs="Arial"/>
          <w:position w:val="-1"/>
        </w:rPr>
        <w:t>grant p</w:t>
      </w:r>
      <w:r w:rsidRPr="00F62BA9">
        <w:rPr>
          <w:rFonts w:ascii="Arial" w:eastAsia="Arial" w:hAnsi="Arial" w:cs="Arial"/>
          <w:spacing w:val="-1"/>
          <w:position w:val="-1"/>
        </w:rPr>
        <w:t>u</w:t>
      </w:r>
      <w:r w:rsidRPr="00F62BA9">
        <w:rPr>
          <w:rFonts w:ascii="Arial" w:eastAsia="Arial" w:hAnsi="Arial" w:cs="Arial"/>
          <w:spacing w:val="1"/>
          <w:position w:val="-1"/>
        </w:rPr>
        <w:t>r</w:t>
      </w:r>
      <w:r w:rsidRPr="00F62BA9">
        <w:rPr>
          <w:rFonts w:ascii="Arial" w:eastAsia="Arial" w:hAnsi="Arial" w:cs="Arial"/>
          <w:position w:val="-1"/>
        </w:rPr>
        <w:t>ch</w:t>
      </w:r>
      <w:r w:rsidRPr="00F62BA9">
        <w:rPr>
          <w:rFonts w:ascii="Arial" w:eastAsia="Arial" w:hAnsi="Arial" w:cs="Arial"/>
          <w:spacing w:val="-3"/>
          <w:position w:val="-1"/>
        </w:rPr>
        <w:t>a</w:t>
      </w:r>
      <w:r w:rsidRPr="00F62BA9">
        <w:rPr>
          <w:rFonts w:ascii="Arial" w:eastAsia="Arial" w:hAnsi="Arial" w:cs="Arial"/>
          <w:position w:val="-1"/>
        </w:rPr>
        <w:t>se</w:t>
      </w:r>
      <w:r w:rsidRPr="00F62BA9">
        <w:rPr>
          <w:rFonts w:ascii="Arial" w:eastAsia="Arial" w:hAnsi="Arial" w:cs="Arial"/>
          <w:spacing w:val="-3"/>
          <w:position w:val="-1"/>
        </w:rPr>
        <w:t>s</w:t>
      </w:r>
      <w:r w:rsidRPr="00F62BA9">
        <w:rPr>
          <w:rFonts w:ascii="Arial" w:eastAsia="Arial" w:hAnsi="Arial" w:cs="Arial"/>
          <w:position w:val="-1"/>
        </w:rPr>
        <w:t>,</w:t>
      </w:r>
      <w:r w:rsidRPr="00F62BA9">
        <w:rPr>
          <w:rFonts w:ascii="Arial" w:eastAsia="Arial" w:hAnsi="Arial" w:cs="Arial"/>
          <w:spacing w:val="3"/>
          <w:position w:val="-1"/>
        </w:rPr>
        <w:t xml:space="preserve"> </w:t>
      </w:r>
      <w:r w:rsidRPr="00F62BA9">
        <w:rPr>
          <w:rFonts w:ascii="Arial" w:eastAsia="Arial" w:hAnsi="Arial" w:cs="Arial"/>
          <w:spacing w:val="-2"/>
          <w:position w:val="-1"/>
        </w:rPr>
        <w:t>y</w:t>
      </w:r>
      <w:r w:rsidRPr="00F62BA9">
        <w:rPr>
          <w:rFonts w:ascii="Arial" w:eastAsia="Arial" w:hAnsi="Arial" w:cs="Arial"/>
          <w:position w:val="-1"/>
        </w:rPr>
        <w:t xml:space="preserve">ou </w:t>
      </w:r>
      <w:r w:rsidRPr="00F62BA9">
        <w:rPr>
          <w:rFonts w:ascii="Arial" w:eastAsia="Arial" w:hAnsi="Arial" w:cs="Arial"/>
          <w:spacing w:val="-3"/>
          <w:position w:val="-1"/>
        </w:rPr>
        <w:t>w</w:t>
      </w:r>
      <w:r w:rsidRPr="00F62BA9">
        <w:rPr>
          <w:rFonts w:ascii="Arial" w:eastAsia="Arial" w:hAnsi="Arial" w:cs="Arial"/>
          <w:spacing w:val="-1"/>
          <w:position w:val="-1"/>
        </w:rPr>
        <w:t>i</w:t>
      </w:r>
      <w:r w:rsidRPr="00F62BA9">
        <w:rPr>
          <w:rFonts w:ascii="Arial" w:eastAsia="Arial" w:hAnsi="Arial" w:cs="Arial"/>
          <w:spacing w:val="1"/>
          <w:position w:val="-1"/>
        </w:rPr>
        <w:t>l</w:t>
      </w:r>
      <w:r w:rsidRPr="00F62BA9">
        <w:rPr>
          <w:rFonts w:ascii="Arial" w:eastAsia="Arial" w:hAnsi="Arial" w:cs="Arial"/>
          <w:position w:val="-1"/>
        </w:rPr>
        <w:t>l h</w:t>
      </w:r>
      <w:r w:rsidRPr="00F62BA9">
        <w:rPr>
          <w:rFonts w:ascii="Arial" w:eastAsia="Arial" w:hAnsi="Arial" w:cs="Arial"/>
          <w:spacing w:val="-1"/>
          <w:position w:val="-1"/>
        </w:rPr>
        <w:t>a</w:t>
      </w:r>
      <w:r w:rsidRPr="00F62BA9">
        <w:rPr>
          <w:rFonts w:ascii="Arial" w:eastAsia="Arial" w:hAnsi="Arial" w:cs="Arial"/>
          <w:spacing w:val="-2"/>
          <w:position w:val="-1"/>
        </w:rPr>
        <w:t>v</w:t>
      </w:r>
      <w:r w:rsidRPr="00F62BA9">
        <w:rPr>
          <w:rFonts w:ascii="Arial" w:eastAsia="Arial" w:hAnsi="Arial" w:cs="Arial"/>
          <w:position w:val="-1"/>
        </w:rPr>
        <w:t>e at</w:t>
      </w:r>
      <w:r w:rsidRPr="00F62BA9">
        <w:rPr>
          <w:rFonts w:ascii="Arial" w:eastAsia="Arial" w:hAnsi="Arial" w:cs="Arial"/>
          <w:spacing w:val="2"/>
          <w:position w:val="-1"/>
        </w:rPr>
        <w:t xml:space="preserve"> </w:t>
      </w:r>
      <w:r w:rsidRPr="00F62BA9">
        <w:rPr>
          <w:rFonts w:ascii="Arial" w:eastAsia="Arial" w:hAnsi="Arial" w:cs="Arial"/>
          <w:spacing w:val="1"/>
          <w:position w:val="-1"/>
        </w:rPr>
        <w:t>m</w:t>
      </w:r>
      <w:r w:rsidRPr="00F62BA9">
        <w:rPr>
          <w:rFonts w:ascii="Arial" w:eastAsia="Arial" w:hAnsi="Arial" w:cs="Arial"/>
          <w:spacing w:val="-1"/>
          <w:position w:val="-1"/>
        </w:rPr>
        <w:t>i</w:t>
      </w:r>
      <w:r w:rsidRPr="00F62BA9">
        <w:rPr>
          <w:rFonts w:ascii="Arial" w:eastAsia="Arial" w:hAnsi="Arial" w:cs="Arial"/>
          <w:position w:val="-1"/>
        </w:rPr>
        <w:t>n</w:t>
      </w:r>
      <w:r w:rsidRPr="00F62BA9">
        <w:rPr>
          <w:rFonts w:ascii="Arial" w:eastAsia="Arial" w:hAnsi="Arial" w:cs="Arial"/>
          <w:spacing w:val="-1"/>
          <w:position w:val="-1"/>
        </w:rPr>
        <w:t>i</w:t>
      </w:r>
      <w:r w:rsidRPr="00F62BA9">
        <w:rPr>
          <w:rFonts w:ascii="Arial" w:eastAsia="Arial" w:hAnsi="Arial" w:cs="Arial"/>
          <w:spacing w:val="1"/>
          <w:position w:val="-1"/>
        </w:rPr>
        <w:t>m</w:t>
      </w:r>
      <w:r w:rsidRPr="00F62BA9">
        <w:rPr>
          <w:rFonts w:ascii="Arial" w:eastAsia="Arial" w:hAnsi="Arial" w:cs="Arial"/>
          <w:spacing w:val="-3"/>
          <w:position w:val="-1"/>
        </w:rPr>
        <w:t>u</w:t>
      </w:r>
      <w:r w:rsidRPr="00F62BA9">
        <w:rPr>
          <w:rFonts w:ascii="Arial" w:eastAsia="Arial" w:hAnsi="Arial" w:cs="Arial"/>
          <w:position w:val="-1"/>
        </w:rPr>
        <w:t>m</w:t>
      </w:r>
      <w:r w:rsidRPr="00F62BA9">
        <w:rPr>
          <w:rFonts w:ascii="Arial" w:eastAsia="Arial" w:hAnsi="Arial" w:cs="Arial"/>
          <w:spacing w:val="2"/>
          <w:position w:val="-1"/>
        </w:rPr>
        <w:t xml:space="preserve"> </w:t>
      </w:r>
      <w:r w:rsidRPr="00F62BA9">
        <w:rPr>
          <w:rFonts w:ascii="Arial" w:eastAsia="Arial" w:hAnsi="Arial" w:cs="Arial"/>
          <w:spacing w:val="1"/>
          <w:position w:val="-1"/>
        </w:rPr>
        <w:t>t</w:t>
      </w:r>
      <w:r w:rsidRPr="00F62BA9">
        <w:rPr>
          <w:rFonts w:ascii="Arial" w:eastAsia="Arial" w:hAnsi="Arial" w:cs="Arial"/>
          <w:spacing w:val="-3"/>
          <w:position w:val="-1"/>
        </w:rPr>
        <w:t>w</w:t>
      </w:r>
      <w:r w:rsidRPr="00F62BA9">
        <w:rPr>
          <w:rFonts w:ascii="Arial" w:eastAsia="Arial" w:hAnsi="Arial" w:cs="Arial"/>
          <w:position w:val="-1"/>
        </w:rPr>
        <w:t>o l</w:t>
      </w:r>
      <w:r w:rsidRPr="00F62BA9">
        <w:rPr>
          <w:rFonts w:ascii="Arial" w:eastAsia="Arial" w:hAnsi="Arial" w:cs="Arial"/>
          <w:spacing w:val="-1"/>
          <w:position w:val="-1"/>
        </w:rPr>
        <w:t>i</w:t>
      </w:r>
      <w:r w:rsidRPr="00F62BA9">
        <w:rPr>
          <w:rFonts w:ascii="Arial" w:eastAsia="Arial" w:hAnsi="Arial" w:cs="Arial"/>
          <w:position w:val="-1"/>
        </w:rPr>
        <w:t>n</w:t>
      </w:r>
      <w:r w:rsidRPr="00F62BA9">
        <w:rPr>
          <w:rFonts w:ascii="Arial" w:eastAsia="Arial" w:hAnsi="Arial" w:cs="Arial"/>
          <w:spacing w:val="-1"/>
          <w:position w:val="-1"/>
        </w:rPr>
        <w:t>e</w:t>
      </w:r>
      <w:r w:rsidRPr="00F62BA9">
        <w:rPr>
          <w:rFonts w:ascii="Arial" w:eastAsia="Arial" w:hAnsi="Arial" w:cs="Arial"/>
          <w:position w:val="-1"/>
        </w:rPr>
        <w:t>s</w:t>
      </w:r>
      <w:r w:rsidRPr="00F62BA9">
        <w:rPr>
          <w:rFonts w:ascii="Arial" w:eastAsia="Arial" w:hAnsi="Arial" w:cs="Arial"/>
          <w:spacing w:val="1"/>
          <w:position w:val="-1"/>
        </w:rPr>
        <w:t xml:space="preserve"> </w:t>
      </w:r>
      <w:r w:rsidRPr="00F62BA9">
        <w:rPr>
          <w:rFonts w:ascii="Arial" w:eastAsia="Arial" w:hAnsi="Arial" w:cs="Arial"/>
          <w:position w:val="-1"/>
        </w:rPr>
        <w:t xml:space="preserve">on </w:t>
      </w:r>
      <w:r w:rsidRPr="00F62BA9">
        <w:rPr>
          <w:rFonts w:ascii="Arial" w:eastAsia="Arial" w:hAnsi="Arial" w:cs="Arial"/>
          <w:spacing w:val="1"/>
          <w:position w:val="-1"/>
        </w:rPr>
        <w:t>t</w:t>
      </w:r>
      <w:r w:rsidRPr="00F62BA9">
        <w:rPr>
          <w:rFonts w:ascii="Arial" w:eastAsia="Arial" w:hAnsi="Arial" w:cs="Arial"/>
          <w:position w:val="-1"/>
        </w:rPr>
        <w:t>he</w:t>
      </w:r>
      <w:r w:rsidRPr="00F62BA9">
        <w:rPr>
          <w:rFonts w:ascii="Arial" w:eastAsia="Arial" w:hAnsi="Arial" w:cs="Arial"/>
          <w:spacing w:val="-2"/>
          <w:position w:val="-1"/>
        </w:rPr>
        <w:t xml:space="preserve"> v</w:t>
      </w:r>
      <w:r w:rsidRPr="00F62BA9">
        <w:rPr>
          <w:rFonts w:ascii="Arial" w:eastAsia="Arial" w:hAnsi="Arial" w:cs="Arial"/>
          <w:position w:val="-1"/>
        </w:rPr>
        <w:t>o</w:t>
      </w:r>
      <w:r w:rsidRPr="00F62BA9">
        <w:rPr>
          <w:rFonts w:ascii="Arial" w:eastAsia="Arial" w:hAnsi="Arial" w:cs="Arial"/>
          <w:spacing w:val="-1"/>
          <w:position w:val="-1"/>
        </w:rPr>
        <w:t>u</w:t>
      </w:r>
      <w:r w:rsidRPr="00F62BA9">
        <w:rPr>
          <w:rFonts w:ascii="Arial" w:eastAsia="Arial" w:hAnsi="Arial" w:cs="Arial"/>
          <w:position w:val="-1"/>
        </w:rPr>
        <w:t>ch</w:t>
      </w:r>
      <w:r w:rsidRPr="00F62BA9">
        <w:rPr>
          <w:rFonts w:ascii="Arial" w:eastAsia="Arial" w:hAnsi="Arial" w:cs="Arial"/>
          <w:spacing w:val="-1"/>
          <w:position w:val="-1"/>
        </w:rPr>
        <w:t>e</w:t>
      </w:r>
      <w:r w:rsidRPr="00F62BA9">
        <w:rPr>
          <w:rFonts w:ascii="Arial" w:eastAsia="Arial" w:hAnsi="Arial" w:cs="Arial"/>
          <w:position w:val="-1"/>
        </w:rPr>
        <w:t>r</w:t>
      </w:r>
      <w:r w:rsidRPr="00F62BA9">
        <w:rPr>
          <w:rFonts w:ascii="Arial" w:eastAsia="Arial" w:hAnsi="Arial" w:cs="Arial"/>
          <w:spacing w:val="3"/>
          <w:position w:val="-1"/>
        </w:rPr>
        <w:t xml:space="preserve"> </w:t>
      </w:r>
      <w:r w:rsidRPr="00F62BA9">
        <w:rPr>
          <w:rFonts w:ascii="Arial" w:eastAsia="Arial" w:hAnsi="Arial" w:cs="Arial"/>
          <w:spacing w:val="-3"/>
          <w:position w:val="-1"/>
        </w:rPr>
        <w:t>w</w:t>
      </w:r>
      <w:r w:rsidRPr="00F62BA9">
        <w:rPr>
          <w:rFonts w:ascii="Arial" w:eastAsia="Arial" w:hAnsi="Arial" w:cs="Arial"/>
          <w:spacing w:val="-1"/>
          <w:position w:val="-1"/>
        </w:rPr>
        <w:t>i</w:t>
      </w:r>
      <w:r w:rsidRPr="00F62BA9">
        <w:rPr>
          <w:rFonts w:ascii="Arial" w:eastAsia="Arial" w:hAnsi="Arial" w:cs="Arial"/>
          <w:spacing w:val="1"/>
          <w:position w:val="-1"/>
        </w:rPr>
        <w:t>t</w:t>
      </w:r>
      <w:r w:rsidRPr="00F62BA9">
        <w:rPr>
          <w:rFonts w:ascii="Arial" w:eastAsia="Arial" w:hAnsi="Arial" w:cs="Arial"/>
          <w:position w:val="-1"/>
        </w:rPr>
        <w:t>h</w:t>
      </w:r>
      <w:r>
        <w:rPr>
          <w:rFonts w:ascii="Arial" w:eastAsia="Arial" w:hAnsi="Arial" w:cs="Arial"/>
          <w:position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ff</w:t>
      </w:r>
      <w:r>
        <w:rPr>
          <w:rFonts w:ascii="Arial" w:eastAsia="Arial" w:hAnsi="Arial" w:cs="Arial"/>
        </w:rPr>
        <w:t>ere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u</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rPr>
        <w:t>F</w:t>
      </w:r>
      <w:r>
        <w:rPr>
          <w:rFonts w:ascii="Arial" w:eastAsia="Arial" w:hAnsi="Arial" w:cs="Arial"/>
          <w:spacing w:val="-2"/>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 Fe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al </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d and one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 xml:space="preserve">he </w:t>
      </w:r>
      <w:r>
        <w:rPr>
          <w:rFonts w:ascii="Arial" w:eastAsia="Arial" w:hAnsi="Arial" w:cs="Arial"/>
          <w:spacing w:val="-3"/>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 F</w:t>
      </w:r>
      <w:r>
        <w:rPr>
          <w:rFonts w:ascii="Arial" w:eastAsia="Arial" w:hAnsi="Arial" w:cs="Arial"/>
          <w:spacing w:val="-1"/>
        </w:rPr>
        <w:t>u</w:t>
      </w:r>
      <w:r>
        <w:rPr>
          <w:rFonts w:ascii="Arial" w:eastAsia="Arial" w:hAnsi="Arial" w:cs="Arial"/>
        </w:rPr>
        <w:t>n</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4"/>
        </w:rPr>
        <w:t>l</w:t>
      </w:r>
      <w:r>
        <w:rPr>
          <w:rFonts w:ascii="Arial" w:eastAsia="Arial" w:hAnsi="Arial" w:cs="Arial"/>
        </w:rPr>
        <w:t>ds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no</w:t>
      </w:r>
      <w:r>
        <w:rPr>
          <w:rFonts w:ascii="Arial" w:eastAsia="Arial" w:hAnsi="Arial" w:cs="Arial"/>
          <w:spacing w:val="-3"/>
        </w:rPr>
        <w:t>n</w:t>
      </w:r>
      <w:r>
        <w:rPr>
          <w:rFonts w:ascii="Arial" w:eastAsia="Arial" w:hAnsi="Arial" w:cs="Arial"/>
          <w:spacing w:val="-2"/>
        </w:rPr>
        <w:t>-</w:t>
      </w:r>
      <w:r>
        <w:rPr>
          <w:rFonts w:ascii="Arial" w:eastAsia="Arial" w:hAnsi="Arial" w:cs="Arial"/>
          <w:spacing w:val="2"/>
        </w:rPr>
        <w:t>g</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spacing w:val="-3"/>
        </w:rPr>
        <w:t>d</w:t>
      </w:r>
      <w:r>
        <w:rPr>
          <w:rFonts w:ascii="Arial" w:eastAsia="Arial" w:hAnsi="Arial" w:cs="Arial"/>
        </w:rPr>
        <w:t xml:space="preserve">ed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 d</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1"/>
        </w:rPr>
        <w:t>di</w:t>
      </w:r>
      <w:r>
        <w:rPr>
          <w:rFonts w:ascii="Arial" w:eastAsia="Arial" w:hAnsi="Arial" w:cs="Arial"/>
        </w:rPr>
        <w:t>ng</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p</w:t>
      </w:r>
      <w:r>
        <w:rPr>
          <w:rFonts w:ascii="Arial" w:eastAsia="Arial" w:hAnsi="Arial" w:cs="Arial"/>
        </w:rPr>
        <w:t>on</w:t>
      </w:r>
      <w:r>
        <w:rPr>
          <w:rFonts w:ascii="Arial" w:eastAsia="Arial" w:hAnsi="Arial" w:cs="Arial"/>
          <w:spacing w:val="-2"/>
        </w:rPr>
        <w:t xml:space="preserve"> </w:t>
      </w:r>
      <w:proofErr w:type="gramStart"/>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or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proofErr w:type="gramEnd"/>
      <w:r>
        <w:rPr>
          <w:rFonts w:ascii="Arial" w:eastAsia="Arial" w:hAnsi="Arial" w:cs="Arial"/>
        </w:rPr>
        <w:t xml:space="preserve"> </w:t>
      </w:r>
      <w:r>
        <w:rPr>
          <w:rFonts w:ascii="Arial" w:eastAsia="Arial" w:hAnsi="Arial" w:cs="Arial"/>
          <w:spacing w:val="-2"/>
        </w:rPr>
        <w:t>y</w:t>
      </w:r>
      <w:r>
        <w:rPr>
          <w:rFonts w:ascii="Arial" w:eastAsia="Arial" w:hAnsi="Arial" w:cs="Arial"/>
        </w:rPr>
        <w:t>ou h</w:t>
      </w:r>
      <w:r>
        <w:rPr>
          <w:rFonts w:ascii="Arial" w:eastAsia="Arial" w:hAnsi="Arial" w:cs="Arial"/>
          <w:spacing w:val="-1"/>
        </w:rPr>
        <w:t>a</w:t>
      </w:r>
      <w:r>
        <w:rPr>
          <w:rFonts w:ascii="Arial" w:eastAsia="Arial" w:hAnsi="Arial" w:cs="Arial"/>
          <w:spacing w:val="-2"/>
        </w:rPr>
        <w:t>v</w:t>
      </w:r>
      <w:r>
        <w:rPr>
          <w:rFonts w:ascii="Arial" w:eastAsia="Arial" w:hAnsi="Arial" w:cs="Arial"/>
        </w:rPr>
        <w:t>e set</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p</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59"/>
        </w:rPr>
        <w:t xml:space="preserve"> </w:t>
      </w:r>
      <w:r>
        <w:rPr>
          <w:rFonts w:ascii="Arial" w:eastAsia="Arial" w:hAnsi="Arial" w:cs="Arial"/>
          <w:spacing w:val="2"/>
        </w:rPr>
        <w:t>Y</w:t>
      </w:r>
      <w:r>
        <w:rPr>
          <w:rFonts w:ascii="Arial" w:eastAsia="Arial" w:hAnsi="Arial" w:cs="Arial"/>
        </w:rPr>
        <w:t>ou can s</w:t>
      </w:r>
      <w:r>
        <w:rPr>
          <w:rFonts w:ascii="Arial" w:eastAsia="Arial" w:hAnsi="Arial" w:cs="Arial"/>
          <w:spacing w:val="1"/>
        </w:rPr>
        <w:t>t</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2"/>
        </w:rPr>
        <w:t xml:space="preserve"> </w:t>
      </w:r>
      <w:r>
        <w:rPr>
          <w:rFonts w:ascii="Arial" w:eastAsia="Arial" w:hAnsi="Arial" w:cs="Arial"/>
        </w:rPr>
        <w:t>non</w:t>
      </w:r>
      <w:r>
        <w:rPr>
          <w:rFonts w:ascii="Arial" w:eastAsia="Arial" w:hAnsi="Arial" w:cs="Arial"/>
          <w:spacing w:val="-2"/>
        </w:rPr>
        <w:t>-</w:t>
      </w:r>
      <w:r>
        <w:rPr>
          <w:rFonts w:ascii="Arial" w:eastAsia="Arial" w:hAnsi="Arial" w:cs="Arial"/>
        </w:rPr>
        <w:t>g</w:t>
      </w:r>
      <w:r>
        <w:rPr>
          <w:rFonts w:ascii="Arial" w:eastAsia="Arial" w:hAnsi="Arial" w:cs="Arial"/>
          <w:spacing w:val="1"/>
        </w:rPr>
        <w:t>r</w:t>
      </w:r>
      <w:r>
        <w:rPr>
          <w:rFonts w:ascii="Arial" w:eastAsia="Arial" w:hAnsi="Arial" w:cs="Arial"/>
        </w:rPr>
        <w:t>ant</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C</w:t>
      </w:r>
      <w:r>
        <w:rPr>
          <w:rFonts w:ascii="Arial" w:eastAsia="Arial" w:hAnsi="Arial" w:cs="Arial"/>
        </w:rPr>
        <w:t>osti</w:t>
      </w:r>
      <w:r>
        <w:rPr>
          <w:rFonts w:ascii="Arial" w:eastAsia="Arial" w:hAnsi="Arial" w:cs="Arial"/>
          <w:spacing w:val="-1"/>
        </w:rPr>
        <w:t>n</w:t>
      </w:r>
      <w:r>
        <w:rPr>
          <w:rFonts w:ascii="Arial" w:eastAsia="Arial" w:hAnsi="Arial" w:cs="Arial"/>
        </w:rPr>
        <w:t xml:space="preserve">g </w:t>
      </w:r>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spacing w:val="-3"/>
        </w:rPr>
        <w:t>e</w:t>
      </w:r>
      <w:r>
        <w:rPr>
          <w:rFonts w:ascii="Arial" w:eastAsia="Arial" w:hAnsi="Arial" w:cs="Arial"/>
        </w:rPr>
        <w:t>:</w:t>
      </w:r>
    </w:p>
    <w:p w:rsidR="00F62BA9" w:rsidRDefault="00F62BA9" w:rsidP="00F62BA9">
      <w:pPr>
        <w:pStyle w:val="ListParagraph"/>
        <w:numPr>
          <w:ilvl w:val="1"/>
          <w:numId w:val="31"/>
        </w:numPr>
        <w:spacing w:before="87" w:line="275" w:lineRule="auto"/>
        <w:ind w:right="833"/>
        <w:rPr>
          <w:rFonts w:ascii="Arial" w:eastAsia="Arial" w:hAnsi="Arial" w:cs="Arial"/>
        </w:rPr>
      </w:pPr>
      <w:r>
        <w:rPr>
          <w:rFonts w:ascii="Arial" w:eastAsia="Arial" w:hAnsi="Arial" w:cs="Arial"/>
          <w:spacing w:val="-1"/>
        </w:rPr>
        <w:t>Y</w:t>
      </w:r>
      <w:r>
        <w:rPr>
          <w:rFonts w:ascii="Arial" w:eastAsia="Arial" w:hAnsi="Arial" w:cs="Arial"/>
        </w:rPr>
        <w:t xml:space="preserve">ou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h</w:t>
      </w:r>
      <w:r>
        <w:rPr>
          <w:rFonts w:ascii="Arial" w:eastAsia="Arial" w:hAnsi="Arial" w:cs="Arial"/>
          <w:spacing w:val="-1"/>
        </w:rPr>
        <w:t>a</w:t>
      </w:r>
      <w:r>
        <w:rPr>
          <w:rFonts w:ascii="Arial" w:eastAsia="Arial" w:hAnsi="Arial" w:cs="Arial"/>
          <w:spacing w:val="-2"/>
        </w:rPr>
        <w:t>v</w:t>
      </w:r>
      <w:r>
        <w:rPr>
          <w:rFonts w:ascii="Arial" w:eastAsia="Arial" w:hAnsi="Arial" w:cs="Arial"/>
        </w:rPr>
        <w:t>e a</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nd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 xml:space="preserve">grant </w:t>
      </w:r>
      <w:r>
        <w:rPr>
          <w:rFonts w:ascii="Arial" w:eastAsia="Arial" w:hAnsi="Arial" w:cs="Arial"/>
          <w:spacing w:val="-1"/>
        </w:rPr>
        <w:t>li</w:t>
      </w:r>
      <w:r>
        <w:rPr>
          <w:rFonts w:ascii="Arial" w:eastAsia="Arial" w:hAnsi="Arial" w:cs="Arial"/>
        </w:rPr>
        <w:t>ne.</w:t>
      </w:r>
    </w:p>
    <w:p w:rsidR="00F62BA9" w:rsidRPr="00F62BA9" w:rsidRDefault="00F62BA9" w:rsidP="00F62BA9">
      <w:pPr>
        <w:pStyle w:val="ListParagraph"/>
        <w:numPr>
          <w:ilvl w:val="1"/>
          <w:numId w:val="31"/>
        </w:numPr>
        <w:spacing w:before="87" w:line="275" w:lineRule="auto"/>
        <w:ind w:right="833"/>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h</w:t>
      </w:r>
      <w:r>
        <w:rPr>
          <w:rFonts w:ascii="Arial" w:eastAsia="Arial" w:hAnsi="Arial" w:cs="Arial"/>
          <w:spacing w:val="-1"/>
        </w:rPr>
        <w:t>a</w:t>
      </w:r>
      <w:r>
        <w:rPr>
          <w:rFonts w:ascii="Arial" w:eastAsia="Arial" w:hAnsi="Arial" w:cs="Arial"/>
          <w:spacing w:val="-2"/>
        </w:rPr>
        <w:t>v</w:t>
      </w:r>
      <w:r>
        <w:rPr>
          <w:rFonts w:ascii="Arial" w:eastAsia="Arial" w:hAnsi="Arial" w:cs="Arial"/>
        </w:rPr>
        <w:t>e a</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2"/>
        </w:rPr>
        <w:t>r</w:t>
      </w:r>
      <w:r>
        <w:rPr>
          <w:rFonts w:ascii="Arial" w:eastAsia="Arial" w:hAnsi="Arial" w:cs="Arial"/>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1"/>
        </w:rPr>
        <w:t xml:space="preserv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ch,</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4"/>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ca</w:t>
      </w:r>
      <w:r>
        <w:rPr>
          <w:rFonts w:ascii="Arial" w:eastAsia="Arial" w:hAnsi="Arial" w:cs="Arial"/>
          <w:spacing w:val="-1"/>
        </w:rPr>
        <w:t>u</w:t>
      </w:r>
      <w:r>
        <w:rPr>
          <w:rFonts w:ascii="Arial" w:eastAsia="Arial" w:hAnsi="Arial" w:cs="Arial"/>
        </w:rPr>
        <w:t xml:space="preserve">se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 d</w:t>
      </w:r>
      <w:r>
        <w:rPr>
          <w:rFonts w:ascii="Arial" w:eastAsia="Arial" w:hAnsi="Arial" w:cs="Arial"/>
          <w:spacing w:val="-4"/>
        </w:rPr>
        <w:t>i</w:t>
      </w:r>
      <w:r>
        <w:rPr>
          <w:rFonts w:ascii="Arial" w:eastAsia="Arial" w:hAnsi="Arial" w:cs="Arial"/>
          <w:spacing w:val="1"/>
        </w:rPr>
        <w:t>ff</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 F</w:t>
      </w:r>
      <w:r>
        <w:rPr>
          <w:rFonts w:ascii="Arial" w:eastAsia="Arial" w:hAnsi="Arial" w:cs="Arial"/>
          <w:spacing w:val="-1"/>
        </w:rPr>
        <w:t>u</w:t>
      </w:r>
      <w:r>
        <w:rPr>
          <w:rFonts w:ascii="Arial" w:eastAsia="Arial" w:hAnsi="Arial" w:cs="Arial"/>
        </w:rPr>
        <w:t>nd</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5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w:t>
      </w:r>
      <w:r>
        <w:rPr>
          <w:rFonts w:ascii="Arial" w:eastAsia="Arial" w:hAnsi="Arial" w:cs="Arial"/>
          <w:spacing w:val="-2"/>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atch</w:t>
      </w:r>
      <w:r>
        <w:rPr>
          <w:rFonts w:ascii="Arial" w:eastAsia="Arial" w:hAnsi="Arial" w:cs="Arial"/>
          <w:spacing w:val="-1"/>
        </w:rPr>
        <w:t xml:space="preserve"> li</w:t>
      </w:r>
      <w:r>
        <w:rPr>
          <w:rFonts w:ascii="Arial" w:eastAsia="Arial" w:hAnsi="Arial" w:cs="Arial"/>
        </w:rPr>
        <w:t xml:space="preserve">ne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use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m</w:t>
      </w:r>
      <w:r>
        <w:rPr>
          <w:rFonts w:ascii="Arial" w:eastAsia="Arial" w:hAnsi="Arial" w:cs="Arial"/>
        </w:rPr>
        <w:t>e P</w:t>
      </w:r>
      <w:r>
        <w:rPr>
          <w:rFonts w:ascii="Arial" w:eastAsia="Arial" w:hAnsi="Arial" w:cs="Arial"/>
          <w:spacing w:val="-2"/>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rPr>
        <w:t xml:space="preserve">as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al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spacing w:val="-3"/>
        </w:rPr>
        <w:t>o</w:t>
      </w:r>
      <w:r>
        <w:rPr>
          <w:rFonts w:ascii="Arial" w:eastAsia="Arial" w:hAnsi="Arial" w:cs="Arial"/>
        </w:rPr>
        <w:t>u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1"/>
        </w:rPr>
        <w:t>nt</w:t>
      </w:r>
      <w:r>
        <w:rPr>
          <w:rFonts w:ascii="Arial" w:eastAsia="Arial" w:hAnsi="Arial" w:cs="Arial"/>
        </w:rPr>
        <w:t>s</w:t>
      </w:r>
      <w:r>
        <w:rPr>
          <w:rFonts w:ascii="Arial" w:eastAsia="Arial" w:hAnsi="Arial" w:cs="Arial"/>
          <w:spacing w:val="1"/>
        </w:rPr>
        <w:t xml:space="preserve"> 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can</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ch</w:t>
      </w:r>
      <w:r>
        <w:rPr>
          <w:rFonts w:ascii="Arial" w:eastAsia="Arial" w:hAnsi="Arial" w:cs="Arial"/>
          <w:spacing w:val="-1"/>
        </w:rPr>
        <w:t xml:space="preserve"> </w:t>
      </w:r>
      <w:r>
        <w:rPr>
          <w:rFonts w:ascii="Arial" w:eastAsia="Arial" w:hAnsi="Arial" w:cs="Arial"/>
        </w:rPr>
        <w:t>compo</w:t>
      </w:r>
      <w:r>
        <w:rPr>
          <w:rFonts w:ascii="Arial" w:eastAsia="Arial" w:hAnsi="Arial" w:cs="Arial"/>
          <w:spacing w:val="-3"/>
        </w:rPr>
        <w:t>n</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ern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 can use a</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ff</w:t>
      </w:r>
      <w:r>
        <w:rPr>
          <w:rFonts w:ascii="Arial" w:eastAsia="Arial" w:hAnsi="Arial" w:cs="Arial"/>
        </w:rPr>
        <w:t>ere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D </w:t>
      </w:r>
      <w:r>
        <w:rPr>
          <w:rFonts w:ascii="Arial" w:eastAsia="Arial" w:hAnsi="Arial" w:cs="Arial"/>
          <w:spacing w:val="1"/>
        </w:rPr>
        <w:t>(</w:t>
      </w:r>
      <w:r>
        <w:rPr>
          <w:rFonts w:ascii="Arial" w:eastAsia="Arial" w:hAnsi="Arial" w:cs="Arial"/>
        </w:rPr>
        <w:t>b</w:t>
      </w:r>
      <w:r>
        <w:rPr>
          <w:rFonts w:ascii="Arial" w:eastAsia="Arial" w:hAnsi="Arial" w:cs="Arial"/>
          <w:spacing w:val="-1"/>
        </w:rPr>
        <w:t>u</w:t>
      </w:r>
      <w:r>
        <w:rPr>
          <w:rFonts w:ascii="Arial" w:eastAsia="Arial" w:hAnsi="Arial" w:cs="Arial"/>
        </w:rPr>
        <w:t>t same</w:t>
      </w:r>
      <w:r>
        <w:rPr>
          <w:rFonts w:ascii="Arial" w:eastAsia="Arial" w:hAnsi="Arial" w:cs="Arial"/>
          <w:spacing w:val="-1"/>
        </w:rPr>
        <w:t xml:space="preserve"> 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D</w:t>
      </w:r>
      <w:r>
        <w:rPr>
          <w:rFonts w:ascii="Arial" w:eastAsia="Arial" w:hAnsi="Arial" w:cs="Arial"/>
          <w:spacing w:val="1"/>
        </w:rPr>
        <w:t>)</w:t>
      </w:r>
      <w:r>
        <w:rPr>
          <w:rFonts w:ascii="Arial" w:eastAsia="Arial" w:hAnsi="Arial" w:cs="Arial"/>
        </w:rPr>
        <w:t>.</w:t>
      </w:r>
    </w:p>
    <w:p w:rsidR="00F62BA9" w:rsidRPr="00F62BA9" w:rsidRDefault="00F62BA9" w:rsidP="00F62BA9">
      <w:pPr>
        <w:pStyle w:val="ListParagraph"/>
        <w:spacing w:before="33" w:line="248" w:lineRule="exact"/>
        <w:ind w:right="-20"/>
        <w:rPr>
          <w:rFonts w:ascii="Arial" w:eastAsia="Arial" w:hAnsi="Arial" w:cs="Arial"/>
        </w:rPr>
      </w:pPr>
    </w:p>
    <w:p w:rsidR="00F62BA9" w:rsidRPr="00333C20" w:rsidRDefault="00F62BA9" w:rsidP="00F62BA9">
      <w:pPr>
        <w:pStyle w:val="ListParagraph"/>
      </w:pPr>
    </w:p>
    <w:p w:rsidR="00333C20" w:rsidRPr="00BB5A38" w:rsidRDefault="00333C20" w:rsidP="00333C20">
      <w:pPr>
        <w:pStyle w:val="ListParagraph"/>
        <w:ind w:left="1440"/>
      </w:pPr>
    </w:p>
    <w:p w:rsidR="00F62BA9" w:rsidRDefault="00F62BA9" w:rsidP="00F62BA9">
      <w:pPr>
        <w:pStyle w:val="Heading2"/>
        <w:rPr>
          <w:rFonts w:eastAsia="Arial"/>
          <w:sz w:val="24"/>
          <w:szCs w:val="24"/>
        </w:rPr>
      </w:pPr>
      <w:bookmarkStart w:id="12" w:name="_Toc7425866"/>
      <w:r>
        <w:rPr>
          <w:rFonts w:eastAsia="Arial"/>
          <w:sz w:val="24"/>
          <w:szCs w:val="24"/>
        </w:rPr>
        <w:t xml:space="preserve">Topic </w:t>
      </w:r>
      <w:r>
        <w:rPr>
          <w:rFonts w:eastAsia="Arial"/>
          <w:spacing w:val="-1"/>
          <w:sz w:val="24"/>
          <w:szCs w:val="24"/>
        </w:rPr>
        <w:t>5</w:t>
      </w:r>
      <w:r>
        <w:rPr>
          <w:rFonts w:eastAsia="Arial"/>
          <w:sz w:val="24"/>
          <w:szCs w:val="24"/>
        </w:rPr>
        <w:t>:</w:t>
      </w:r>
      <w:r>
        <w:rPr>
          <w:rFonts w:eastAsia="Arial"/>
          <w:spacing w:val="2"/>
          <w:sz w:val="24"/>
          <w:szCs w:val="24"/>
        </w:rPr>
        <w:t xml:space="preserve"> </w:t>
      </w:r>
      <w:r>
        <w:rPr>
          <w:rFonts w:eastAsia="Arial"/>
          <w:sz w:val="24"/>
          <w:szCs w:val="24"/>
        </w:rPr>
        <w:t>Closing</w:t>
      </w:r>
      <w:r>
        <w:rPr>
          <w:rFonts w:eastAsia="Arial"/>
          <w:spacing w:val="-2"/>
          <w:sz w:val="24"/>
          <w:szCs w:val="24"/>
        </w:rPr>
        <w:t xml:space="preserve"> </w:t>
      </w:r>
      <w:r>
        <w:rPr>
          <w:rFonts w:eastAsia="Arial"/>
          <w:spacing w:val="1"/>
          <w:sz w:val="24"/>
          <w:szCs w:val="24"/>
        </w:rPr>
        <w:t>P</w:t>
      </w:r>
      <w:r>
        <w:rPr>
          <w:rFonts w:eastAsia="Arial"/>
          <w:sz w:val="24"/>
          <w:szCs w:val="24"/>
        </w:rPr>
        <w:t>ro</w:t>
      </w:r>
      <w:r>
        <w:rPr>
          <w:rFonts w:eastAsia="Arial"/>
          <w:spacing w:val="-2"/>
          <w:sz w:val="24"/>
          <w:szCs w:val="24"/>
        </w:rPr>
        <w:t>j</w:t>
      </w:r>
      <w:r>
        <w:rPr>
          <w:rFonts w:eastAsia="Arial"/>
          <w:spacing w:val="1"/>
          <w:sz w:val="24"/>
          <w:szCs w:val="24"/>
        </w:rPr>
        <w:t>ec</w:t>
      </w:r>
      <w:r>
        <w:rPr>
          <w:rFonts w:eastAsia="Arial"/>
          <w:sz w:val="24"/>
          <w:szCs w:val="24"/>
        </w:rPr>
        <w:t>ts</w:t>
      </w:r>
      <w:bookmarkEnd w:id="12"/>
    </w:p>
    <w:p w:rsidR="00C86E08" w:rsidRDefault="00C86E08" w:rsidP="00C86E08"/>
    <w:p w:rsidR="00C86E08" w:rsidRPr="00C86E08" w:rsidRDefault="00C86E08" w:rsidP="00C86E08">
      <w:pPr>
        <w:pStyle w:val="ListParagraph"/>
        <w:numPr>
          <w:ilvl w:val="0"/>
          <w:numId w:val="31"/>
        </w:numPr>
      </w:pPr>
      <w:r>
        <w:rPr>
          <w:rFonts w:ascii="Arial" w:eastAsia="Arial" w:hAnsi="Arial" w:cs="Arial"/>
          <w:spacing w:val="-1"/>
        </w:rPr>
        <w:t>Cl</w:t>
      </w:r>
      <w:r>
        <w:rPr>
          <w:rFonts w:ascii="Arial" w:eastAsia="Arial" w:hAnsi="Arial" w:cs="Arial"/>
        </w:rPr>
        <w:t>os</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nt</w:t>
      </w:r>
      <w:r>
        <w:rPr>
          <w:rFonts w:ascii="Arial" w:eastAsia="Arial" w:hAnsi="Arial" w:cs="Arial"/>
          <w:spacing w:val="1"/>
        </w:rPr>
        <w:t>r</w:t>
      </w:r>
      <w:r>
        <w:rPr>
          <w:rFonts w:ascii="Arial" w:eastAsia="Arial" w:hAnsi="Arial" w:cs="Arial"/>
        </w:rPr>
        <w:t>act</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2"/>
        </w:rPr>
        <w:t>r</w:t>
      </w:r>
      <w:r>
        <w:rPr>
          <w:rFonts w:ascii="Arial" w:eastAsia="Arial" w:hAnsi="Arial" w:cs="Arial"/>
        </w:rPr>
        <w:t xml:space="preserve">es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w:t>
      </w:r>
      <w:r>
        <w:rPr>
          <w:rFonts w:ascii="Arial" w:eastAsia="Arial" w:hAnsi="Arial" w:cs="Arial"/>
        </w:rPr>
        <w:t>ose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spacing w:val="-3"/>
        </w:rPr>
        <w:t>e</w:t>
      </w:r>
      <w:r>
        <w:rPr>
          <w:rFonts w:ascii="Arial" w:eastAsia="Arial" w:hAnsi="Arial" w:cs="Arial"/>
        </w:rPr>
        <w:t>ct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 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rsidR="00C86E08" w:rsidRPr="00C86E08" w:rsidRDefault="00C86E08" w:rsidP="00C86E08">
      <w:pPr>
        <w:pStyle w:val="ListParagraph"/>
        <w:numPr>
          <w:ilvl w:val="0"/>
          <w:numId w:val="31"/>
        </w:numPr>
      </w:pPr>
      <w:r>
        <w:rPr>
          <w:rFonts w:ascii="Arial" w:eastAsia="Arial" w:hAnsi="Arial" w:cs="Arial"/>
          <w:spacing w:val="-1"/>
        </w:rPr>
        <w:t>C</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 xml:space="preserve">ect </w:t>
      </w:r>
      <w:r>
        <w:rPr>
          <w:rFonts w:ascii="Arial" w:eastAsia="Arial" w:hAnsi="Arial" w:cs="Arial"/>
          <w:spacing w:val="-2"/>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Cl</w:t>
      </w:r>
      <w:r>
        <w:rPr>
          <w:rFonts w:ascii="Arial" w:eastAsia="Arial" w:hAnsi="Arial" w:cs="Arial"/>
        </w:rPr>
        <w:t>os</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4"/>
        </w:rPr>
        <w:t>e</w:t>
      </w:r>
      <w:r>
        <w:rPr>
          <w:rFonts w:ascii="Arial" w:eastAsia="Arial" w:hAnsi="Arial" w:cs="Arial"/>
          <w:spacing w:val="1"/>
        </w:rPr>
        <w:t>-</w:t>
      </w:r>
      <w:r>
        <w:rPr>
          <w:rFonts w:ascii="Arial" w:eastAsia="Arial" w:hAnsi="Arial" w:cs="Arial"/>
        </w:rPr>
        <w:t>d</w:t>
      </w:r>
      <w:r>
        <w:rPr>
          <w:rFonts w:ascii="Arial" w:eastAsia="Arial" w:hAnsi="Arial" w:cs="Arial"/>
          <w:spacing w:val="-1"/>
        </w:rPr>
        <w:t>at</w:t>
      </w:r>
      <w:r>
        <w:rPr>
          <w:rFonts w:ascii="Arial" w:eastAsia="Arial" w:hAnsi="Arial" w:cs="Arial"/>
        </w:rPr>
        <w:t xml:space="preserve">ed </w:t>
      </w:r>
      <w:r>
        <w:rPr>
          <w:rFonts w:ascii="Arial" w:eastAsia="Arial" w:hAnsi="Arial" w:cs="Arial"/>
          <w:spacing w:val="1"/>
        </w:rPr>
        <w:t>r</w:t>
      </w:r>
      <w:r>
        <w:rPr>
          <w:rFonts w:ascii="Arial" w:eastAsia="Arial" w:hAnsi="Arial" w:cs="Arial"/>
        </w:rPr>
        <w:t>ow.</w:t>
      </w:r>
    </w:p>
    <w:p w:rsidR="00C86E08" w:rsidRDefault="00C86E08" w:rsidP="00C86E08"/>
    <w:p w:rsidR="00C86E08" w:rsidRDefault="00C86E08" w:rsidP="00C86E08"/>
    <w:p w:rsidR="00C86E08" w:rsidRDefault="00C86E08" w:rsidP="00C86E08"/>
    <w:p w:rsidR="00C86E08" w:rsidRDefault="00C86E08" w:rsidP="00C86E08"/>
    <w:p w:rsidR="00C86E08" w:rsidRDefault="00C86E08" w:rsidP="00C86E08"/>
    <w:p w:rsidR="00C86E08" w:rsidRDefault="00C86E08">
      <w:r>
        <w:br w:type="page"/>
      </w:r>
    </w:p>
    <w:p w:rsidR="00C86E08" w:rsidRDefault="00C86E08" w:rsidP="00C86E08">
      <w:pPr>
        <w:pStyle w:val="Heading1"/>
        <w:rPr>
          <w:sz w:val="28"/>
          <w:szCs w:val="28"/>
        </w:rPr>
      </w:pPr>
      <w:bookmarkStart w:id="13" w:name="_Toc7425867"/>
      <w:r w:rsidRPr="00082EB0">
        <w:rPr>
          <w:sz w:val="28"/>
          <w:szCs w:val="28"/>
        </w:rPr>
        <w:lastRenderedPageBreak/>
        <w:t>Lesson 3:  Analyzing Projects</w:t>
      </w:r>
      <w:bookmarkEnd w:id="13"/>
    </w:p>
    <w:p w:rsidR="00082EB0" w:rsidRDefault="00082EB0" w:rsidP="00082EB0">
      <w:r>
        <w:rPr>
          <w:noProof/>
        </w:rPr>
        <mc:AlternateContent>
          <mc:Choice Requires="wpg">
            <w:drawing>
              <wp:anchor distT="0" distB="0" distL="114300" distR="114300" simplePos="0" relativeHeight="251667456" behindDoc="1" locked="0" layoutInCell="1" allowOverlap="1" wp14:anchorId="040E0510" wp14:editId="28E4F7ED">
                <wp:simplePos x="0" y="0"/>
                <wp:positionH relativeFrom="margin">
                  <wp:align>left</wp:align>
                </wp:positionH>
                <wp:positionV relativeFrom="paragraph">
                  <wp:posOffset>170814</wp:posOffset>
                </wp:positionV>
                <wp:extent cx="6419850" cy="66675"/>
                <wp:effectExtent l="0" t="0" r="0" b="9525"/>
                <wp:wrapNone/>
                <wp:docPr id="24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66675"/>
                          <a:chOff x="1788" y="655"/>
                          <a:chExt cx="8640" cy="200"/>
                        </a:xfrm>
                      </wpg:grpSpPr>
                      <wps:wsp>
                        <wps:cNvPr id="249" name="Freeform 185"/>
                        <wps:cNvSpPr>
                          <a:spLocks/>
                        </wps:cNvSpPr>
                        <wps:spPr bwMode="auto">
                          <a:xfrm>
                            <a:off x="1788" y="655"/>
                            <a:ext cx="8640" cy="200"/>
                          </a:xfrm>
                          <a:custGeom>
                            <a:avLst/>
                            <a:gdLst>
                              <a:gd name="T0" fmla="+- 0 1788 1788"/>
                              <a:gd name="T1" fmla="*/ T0 w 8640"/>
                              <a:gd name="T2" fmla="+- 0 855 655"/>
                              <a:gd name="T3" fmla="*/ 855 h 200"/>
                              <a:gd name="T4" fmla="+- 0 10428 1788"/>
                              <a:gd name="T5" fmla="*/ T4 w 8640"/>
                              <a:gd name="T6" fmla="+- 0 855 655"/>
                              <a:gd name="T7" fmla="*/ 855 h 200"/>
                              <a:gd name="T8" fmla="+- 0 10428 1788"/>
                              <a:gd name="T9" fmla="*/ T8 w 8640"/>
                              <a:gd name="T10" fmla="+- 0 655 655"/>
                              <a:gd name="T11" fmla="*/ 655 h 200"/>
                              <a:gd name="T12" fmla="+- 0 1788 1788"/>
                              <a:gd name="T13" fmla="*/ T12 w 8640"/>
                              <a:gd name="T14" fmla="+- 0 655 655"/>
                              <a:gd name="T15" fmla="*/ 655 h 200"/>
                              <a:gd name="T16" fmla="+- 0 1788 1788"/>
                              <a:gd name="T17" fmla="*/ T16 w 8640"/>
                              <a:gd name="T18" fmla="+- 0 855 655"/>
                              <a:gd name="T19" fmla="*/ 855 h 200"/>
                            </a:gdLst>
                            <a:ahLst/>
                            <a:cxnLst>
                              <a:cxn ang="0">
                                <a:pos x="T1" y="T3"/>
                              </a:cxn>
                              <a:cxn ang="0">
                                <a:pos x="T5" y="T7"/>
                              </a:cxn>
                              <a:cxn ang="0">
                                <a:pos x="T9" y="T11"/>
                              </a:cxn>
                              <a:cxn ang="0">
                                <a:pos x="T13" y="T15"/>
                              </a:cxn>
                              <a:cxn ang="0">
                                <a:pos x="T17" y="T19"/>
                              </a:cxn>
                            </a:cxnLst>
                            <a:rect l="0" t="0" r="r" b="b"/>
                            <a:pathLst>
                              <a:path w="8640" h="200">
                                <a:moveTo>
                                  <a:pt x="0" y="200"/>
                                </a:moveTo>
                                <a:lnTo>
                                  <a:pt x="8640" y="200"/>
                                </a:lnTo>
                                <a:lnTo>
                                  <a:pt x="8640" y="0"/>
                                </a:lnTo>
                                <a:lnTo>
                                  <a:pt x="0" y="0"/>
                                </a:lnTo>
                                <a:lnTo>
                                  <a:pt x="0" y="200"/>
                                </a:lnTo>
                                <a:close/>
                              </a:path>
                            </a:pathLst>
                          </a:custGeom>
                          <a:solidFill>
                            <a:srgbClr val="003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BC683" id="Group 184" o:spid="_x0000_s1026" style="position:absolute;margin-left:0;margin-top:13.45pt;width:505.5pt;height:5.25pt;z-index:-251649024;mso-position-horizontal:left;mso-position-horizontal-relative:margin" coordorigin="1788,655" coordsize="86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">
                <v:shape id="Freeform 185" o:spid="_x0000_s1027" style="position:absolute;left:1788;top:655;width:8640;height:200;visibility:visible;mso-wrap-style:square;v-text-anchor:top" coordsize="86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" path="m,200r8640,l8640,,,,,200xe" fillcolor="#003d7e" stroked="f">
                  <v:path arrowok="t" o:connecttype="custom" o:connectlocs="0,855;8640,855;8640,655;0,655;0,855" o:connectangles="0,0,0,0,0"/>
                </v:shape>
                <w10:wrap anchorx="margin"/>
              </v:group>
            </w:pict>
          </mc:Fallback>
        </mc:AlternateContent>
      </w:r>
    </w:p>
    <w:p w:rsidR="00082EB0" w:rsidRPr="00082EB0" w:rsidRDefault="00082EB0" w:rsidP="00082EB0"/>
    <w:p w:rsidR="005D3413" w:rsidRDefault="005D3413" w:rsidP="005D3413">
      <w:pPr>
        <w:pStyle w:val="ListParagraph"/>
        <w:ind w:left="0"/>
        <w:rPr>
          <w:rFonts w:ascii="Arial" w:hAnsi="Arial" w:cs="Arial"/>
        </w:rPr>
      </w:pPr>
    </w:p>
    <w:p w:rsidR="00082EB0" w:rsidRDefault="00082EB0" w:rsidP="00082EB0">
      <w:pPr>
        <w:pStyle w:val="Heading2"/>
        <w:rPr>
          <w:rFonts w:eastAsia="Arial"/>
          <w:sz w:val="24"/>
          <w:szCs w:val="24"/>
        </w:rPr>
      </w:pPr>
      <w:bookmarkStart w:id="14" w:name="_Toc7425868"/>
      <w:r>
        <w:rPr>
          <w:rFonts w:eastAsia="Arial"/>
          <w:sz w:val="24"/>
          <w:szCs w:val="24"/>
        </w:rPr>
        <w:t xml:space="preserve">Topic </w:t>
      </w:r>
      <w:r>
        <w:rPr>
          <w:rFonts w:eastAsia="Arial"/>
          <w:spacing w:val="-1"/>
          <w:sz w:val="24"/>
          <w:szCs w:val="24"/>
        </w:rPr>
        <w:t>1</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 Pro</w:t>
      </w:r>
      <w:r>
        <w:rPr>
          <w:rFonts w:eastAsia="Arial"/>
          <w:spacing w:val="-2"/>
          <w:sz w:val="24"/>
          <w:szCs w:val="24"/>
        </w:rPr>
        <w:t>j</w:t>
      </w:r>
      <w:r>
        <w:rPr>
          <w:rFonts w:eastAsia="Arial"/>
          <w:spacing w:val="1"/>
          <w:sz w:val="24"/>
          <w:szCs w:val="24"/>
        </w:rPr>
        <w:t>ec</w:t>
      </w:r>
      <w:r>
        <w:rPr>
          <w:rFonts w:eastAsia="Arial"/>
          <w:sz w:val="24"/>
          <w:szCs w:val="24"/>
        </w:rPr>
        <w:t>t</w:t>
      </w:r>
      <w:r>
        <w:rPr>
          <w:rFonts w:eastAsia="Arial"/>
          <w:spacing w:val="2"/>
          <w:sz w:val="24"/>
          <w:szCs w:val="24"/>
        </w:rPr>
        <w:t xml:space="preserve"> </w:t>
      </w:r>
      <w:r>
        <w:rPr>
          <w:rFonts w:eastAsia="Arial"/>
          <w:spacing w:val="-5"/>
          <w:sz w:val="24"/>
          <w:szCs w:val="24"/>
        </w:rPr>
        <w:t>A</w:t>
      </w:r>
      <w:r>
        <w:rPr>
          <w:rFonts w:eastAsia="Arial"/>
          <w:sz w:val="24"/>
          <w:szCs w:val="24"/>
        </w:rPr>
        <w:t>na</w:t>
      </w:r>
      <w:r>
        <w:rPr>
          <w:rFonts w:eastAsia="Arial"/>
          <w:spacing w:val="3"/>
          <w:sz w:val="24"/>
          <w:szCs w:val="24"/>
        </w:rPr>
        <w:t>l</w:t>
      </w:r>
      <w:r>
        <w:rPr>
          <w:rFonts w:eastAsia="Arial"/>
          <w:spacing w:val="-4"/>
          <w:sz w:val="24"/>
          <w:szCs w:val="24"/>
        </w:rPr>
        <w:t>y</w:t>
      </w:r>
      <w:r>
        <w:rPr>
          <w:rFonts w:eastAsia="Arial"/>
          <w:spacing w:val="1"/>
          <w:sz w:val="24"/>
          <w:szCs w:val="24"/>
        </w:rPr>
        <w:t>s</w:t>
      </w:r>
      <w:r>
        <w:rPr>
          <w:rFonts w:eastAsia="Arial"/>
          <w:sz w:val="24"/>
          <w:szCs w:val="24"/>
        </w:rPr>
        <w:t>is</w:t>
      </w:r>
      <w:bookmarkEnd w:id="14"/>
    </w:p>
    <w:p w:rsidR="00082EB0" w:rsidRDefault="00082EB0" w:rsidP="00082EB0"/>
    <w:p w:rsidR="00082EB0" w:rsidRPr="00082EB0" w:rsidRDefault="00082EB0" w:rsidP="00082EB0">
      <w:pPr>
        <w:pStyle w:val="ListParagraph"/>
        <w:numPr>
          <w:ilvl w:val="0"/>
          <w:numId w:val="32"/>
        </w:numPr>
      </w:pPr>
      <w:r>
        <w:rPr>
          <w:rFonts w:ascii="Arial" w:eastAsia="Arial" w:hAnsi="Arial" w:cs="Arial"/>
          <w:b/>
          <w:bCs/>
          <w:spacing w:val="-1"/>
        </w:rPr>
        <w:t>P</w:t>
      </w:r>
      <w:r>
        <w:rPr>
          <w:rFonts w:ascii="Arial" w:eastAsia="Arial" w:hAnsi="Arial" w:cs="Arial"/>
          <w:b/>
          <w:bCs/>
        </w:rPr>
        <w:t>ro</w:t>
      </w:r>
      <w:r>
        <w:rPr>
          <w:rFonts w:ascii="Arial" w:eastAsia="Arial" w:hAnsi="Arial" w:cs="Arial"/>
          <w:b/>
          <w:bCs/>
          <w:spacing w:val="-1"/>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t</w:t>
      </w:r>
      <w:r>
        <w:rPr>
          <w:rFonts w:ascii="Arial" w:eastAsia="Arial" w:hAnsi="Arial" w:cs="Arial"/>
          <w:b/>
          <w:bCs/>
          <w:spacing w:val="4"/>
        </w:rPr>
        <w:t xml:space="preserve"> </w:t>
      </w:r>
      <w:r>
        <w:rPr>
          <w:rFonts w:ascii="Arial" w:eastAsia="Arial" w:hAnsi="Arial" w:cs="Arial"/>
          <w:b/>
          <w:bCs/>
          <w:spacing w:val="-8"/>
        </w:rPr>
        <w:t>A</w:t>
      </w:r>
      <w:r>
        <w:rPr>
          <w:rFonts w:ascii="Arial" w:eastAsia="Arial" w:hAnsi="Arial" w:cs="Arial"/>
          <w:b/>
          <w:bCs/>
        </w:rPr>
        <w:t>na</w:t>
      </w:r>
      <w:r>
        <w:rPr>
          <w:rFonts w:ascii="Arial" w:eastAsia="Arial" w:hAnsi="Arial" w:cs="Arial"/>
          <w:b/>
          <w:bCs/>
          <w:spacing w:val="3"/>
        </w:rPr>
        <w:t>l</w:t>
      </w:r>
      <w:r>
        <w:rPr>
          <w:rFonts w:ascii="Arial" w:eastAsia="Arial" w:hAnsi="Arial" w:cs="Arial"/>
          <w:b/>
          <w:bCs/>
          <w:spacing w:val="-3"/>
        </w:rPr>
        <w:t>y</w:t>
      </w:r>
      <w:r>
        <w:rPr>
          <w:rFonts w:ascii="Arial" w:eastAsia="Arial" w:hAnsi="Arial" w:cs="Arial"/>
          <w:b/>
          <w:bCs/>
        </w:rPr>
        <w:t>sis</w:t>
      </w:r>
      <w:r>
        <w:rPr>
          <w:rFonts w:ascii="Arial" w:eastAsia="Arial" w:hAnsi="Arial" w:cs="Arial"/>
          <w:b/>
          <w:bCs/>
          <w:spacing w:val="3"/>
        </w:rPr>
        <w:t xml:space="preserve"> </w:t>
      </w:r>
      <w:r>
        <w:rPr>
          <w:rFonts w:ascii="Arial" w:eastAsia="Arial" w:hAnsi="Arial" w:cs="Arial"/>
          <w:b/>
          <w:bCs/>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process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z</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rPr>
        <w:t>l or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 xml:space="preserve">ernal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t</w:t>
      </w:r>
      <w:r>
        <w:rPr>
          <w:rFonts w:ascii="Arial" w:eastAsia="Arial" w:hAnsi="Arial" w:cs="Arial"/>
        </w:rPr>
        <w:t xml:space="preserve">o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sure</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u</w:t>
      </w:r>
      <w:r>
        <w:rPr>
          <w:rFonts w:ascii="Arial" w:eastAsia="Arial" w:hAnsi="Arial" w:cs="Arial"/>
        </w:rPr>
        <w:t>ch as</w:t>
      </w:r>
      <w:r>
        <w:rPr>
          <w:rFonts w:ascii="Arial" w:eastAsia="Arial" w:hAnsi="Arial" w:cs="Arial"/>
          <w:spacing w:val="1"/>
        </w:rPr>
        <w:t xml:space="preserve"> </w:t>
      </w:r>
      <w:r>
        <w:rPr>
          <w:rFonts w:ascii="Arial" w:eastAsia="Arial" w:hAnsi="Arial" w:cs="Arial"/>
        </w:rPr>
        <w:t xml:space="preserve">actual </w:t>
      </w:r>
      <w:r>
        <w:rPr>
          <w:rFonts w:ascii="Arial" w:eastAsia="Arial" w:hAnsi="Arial" w:cs="Arial"/>
          <w:spacing w:val="-2"/>
        </w:rPr>
        <w:t>v</w:t>
      </w:r>
      <w:r>
        <w:rPr>
          <w:rFonts w:ascii="Arial" w:eastAsia="Arial" w:hAnsi="Arial" w:cs="Arial"/>
        </w:rPr>
        <w:t>s. b</w:t>
      </w:r>
      <w:r>
        <w:rPr>
          <w:rFonts w:ascii="Arial" w:eastAsia="Arial" w:hAnsi="Arial" w:cs="Arial"/>
          <w:spacing w:val="-1"/>
        </w:rPr>
        <w:t>u</w:t>
      </w:r>
      <w:r>
        <w:rPr>
          <w:rFonts w:ascii="Arial" w:eastAsia="Arial" w:hAnsi="Arial" w:cs="Arial"/>
          <w:spacing w:val="-3"/>
        </w:rPr>
        <w:t>d</w:t>
      </w:r>
      <w:r>
        <w:rPr>
          <w:rFonts w:ascii="Arial" w:eastAsia="Arial" w:hAnsi="Arial" w:cs="Arial"/>
          <w:spacing w:val="2"/>
        </w:rPr>
        <w:t>g</w:t>
      </w:r>
      <w:r>
        <w:rPr>
          <w:rFonts w:ascii="Arial" w:eastAsia="Arial" w:hAnsi="Arial" w:cs="Arial"/>
        </w:rPr>
        <w:t>eted</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s</w:t>
      </w:r>
      <w:r>
        <w:rPr>
          <w:rFonts w:ascii="Arial" w:eastAsia="Arial" w:hAnsi="Arial" w:cs="Arial"/>
          <w:spacing w:val="-1"/>
        </w:rPr>
        <w:t>t</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ill</w:t>
      </w:r>
      <w:r>
        <w:rPr>
          <w:rFonts w:ascii="Arial" w:eastAsia="Arial" w:hAnsi="Arial" w:cs="Arial"/>
        </w:rPr>
        <w:t xml:space="preserve">ed </w:t>
      </w:r>
      <w:r>
        <w:rPr>
          <w:rFonts w:ascii="Arial" w:eastAsia="Arial" w:hAnsi="Arial" w:cs="Arial"/>
          <w:spacing w:val="-2"/>
        </w:rPr>
        <w:t>v</w:t>
      </w:r>
      <w:r>
        <w:rPr>
          <w:rFonts w:ascii="Arial" w:eastAsia="Arial" w:hAnsi="Arial" w:cs="Arial"/>
        </w:rPr>
        <w:t>s.</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b</w:t>
      </w:r>
      <w:r>
        <w:rPr>
          <w:rFonts w:ascii="Arial" w:eastAsia="Arial" w:hAnsi="Arial" w:cs="Arial"/>
          <w:spacing w:val="-1"/>
        </w:rPr>
        <w:t>ill</w:t>
      </w:r>
      <w:r>
        <w:rPr>
          <w:rFonts w:ascii="Arial" w:eastAsia="Arial" w:hAnsi="Arial" w:cs="Arial"/>
        </w:rPr>
        <w:t>ed cos</w:t>
      </w:r>
      <w:r>
        <w:rPr>
          <w:rFonts w:ascii="Arial" w:eastAsia="Arial" w:hAnsi="Arial" w:cs="Arial"/>
          <w:spacing w:val="-2"/>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t</w:t>
      </w:r>
      <w:r>
        <w:rPr>
          <w:rFonts w:ascii="Arial" w:eastAsia="Arial" w:hAnsi="Arial" w:cs="Arial"/>
        </w:rPr>
        <w:t>c.</w:t>
      </w:r>
    </w:p>
    <w:p w:rsidR="00082EB0" w:rsidRPr="00082EB0" w:rsidRDefault="00082EB0" w:rsidP="00082EB0">
      <w:pPr>
        <w:pStyle w:val="ListParagraph"/>
        <w:numPr>
          <w:ilvl w:val="0"/>
          <w:numId w:val="32"/>
        </w:num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b/>
          <w:bCs/>
          <w:spacing w:val="-1"/>
        </w:rPr>
        <w:t>P</w:t>
      </w:r>
      <w:r>
        <w:rPr>
          <w:rFonts w:ascii="Arial" w:eastAsia="Arial" w:hAnsi="Arial" w:cs="Arial"/>
          <w:b/>
          <w:bCs/>
        </w:rPr>
        <w:t>ro</w:t>
      </w:r>
      <w:r>
        <w:rPr>
          <w:rFonts w:ascii="Arial" w:eastAsia="Arial" w:hAnsi="Arial" w:cs="Arial"/>
          <w:b/>
          <w:bCs/>
          <w:spacing w:val="-1"/>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S</w:t>
      </w:r>
      <w:r>
        <w:rPr>
          <w:rFonts w:ascii="Arial" w:eastAsia="Arial" w:hAnsi="Arial" w:cs="Arial"/>
          <w:b/>
          <w:bCs/>
          <w:spacing w:val="-3"/>
        </w:rPr>
        <w:t>u</w:t>
      </w:r>
      <w:r>
        <w:rPr>
          <w:rFonts w:ascii="Arial" w:eastAsia="Arial" w:hAnsi="Arial" w:cs="Arial"/>
          <w:b/>
          <w:bCs/>
        </w:rPr>
        <w:t>m</w:t>
      </w:r>
      <w:r>
        <w:rPr>
          <w:rFonts w:ascii="Arial" w:eastAsia="Arial" w:hAnsi="Arial" w:cs="Arial"/>
          <w:b/>
          <w:bCs/>
          <w:spacing w:val="1"/>
        </w:rPr>
        <w:t>m</w:t>
      </w:r>
      <w:r>
        <w:rPr>
          <w:rFonts w:ascii="Arial" w:eastAsia="Arial" w:hAnsi="Arial" w:cs="Arial"/>
          <w:b/>
          <w:bCs/>
        </w:rPr>
        <w:t>ary</w:t>
      </w:r>
      <w:r>
        <w:rPr>
          <w:rFonts w:ascii="Arial" w:eastAsia="Arial" w:hAnsi="Arial" w:cs="Arial"/>
          <w:b/>
          <w:bCs/>
          <w:spacing w:val="-4"/>
        </w:rPr>
        <w:t xml:space="preserve">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p</w:t>
      </w:r>
      <w:r>
        <w:rPr>
          <w:rFonts w:ascii="Arial" w:eastAsia="Arial" w:hAnsi="Arial" w:cs="Arial"/>
          <w:b/>
          <w:bCs/>
        </w:rPr>
        <w:t>ort</w:t>
      </w:r>
      <w:r>
        <w:rPr>
          <w:rFonts w:ascii="Arial" w:eastAsia="Arial" w:hAnsi="Arial" w:cs="Arial"/>
          <w:b/>
          <w:bCs/>
          <w:spacing w:val="3"/>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be a</w:t>
      </w:r>
      <w:r>
        <w:rPr>
          <w:rFonts w:ascii="Arial" w:eastAsia="Arial" w:hAnsi="Arial" w:cs="Arial"/>
          <w:spacing w:val="-3"/>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rPr>
        <w:t>d</w:t>
      </w:r>
      <w:r>
        <w:rPr>
          <w:rFonts w:ascii="Arial" w:eastAsia="Arial" w:hAnsi="Arial" w:cs="Arial"/>
          <w:spacing w:val="-1"/>
        </w:rPr>
        <w:t>g</w:t>
      </w:r>
      <w:r>
        <w:rPr>
          <w:rFonts w:ascii="Arial" w:eastAsia="Arial" w:hAnsi="Arial" w:cs="Arial"/>
        </w:rPr>
        <w:t>eted costs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spacing w:val="4"/>
        </w:rPr>
        <w:t xml:space="preserve"> </w:t>
      </w:r>
      <w:r>
        <w:rPr>
          <w:rFonts w:ascii="Arial" w:eastAsia="Arial" w:hAnsi="Arial" w:cs="Arial"/>
        </w:rPr>
        <w:t>F</w:t>
      </w:r>
      <w:r>
        <w:rPr>
          <w:rFonts w:ascii="Arial" w:eastAsia="Arial" w:hAnsi="Arial" w:cs="Arial"/>
          <w:spacing w:val="-2"/>
        </w:rPr>
        <w:t>i</w:t>
      </w:r>
      <w:r>
        <w:rPr>
          <w:rFonts w:ascii="Arial" w:eastAsia="Arial" w:hAnsi="Arial" w:cs="Arial"/>
          <w:spacing w:val="-1"/>
        </w:rPr>
        <w:t>l</w:t>
      </w:r>
      <w:r>
        <w:rPr>
          <w:rFonts w:ascii="Arial" w:eastAsia="Arial" w:hAnsi="Arial" w:cs="Arial"/>
          <w:spacing w:val="1"/>
        </w:rPr>
        <w:t>t</w:t>
      </w:r>
      <w:r>
        <w:rPr>
          <w:rFonts w:ascii="Arial" w:eastAsia="Arial" w:hAnsi="Arial" w:cs="Arial"/>
        </w:rPr>
        <w:t>eri</w:t>
      </w:r>
      <w:r>
        <w:rPr>
          <w:rFonts w:ascii="Arial" w:eastAsia="Arial" w:hAnsi="Arial" w:cs="Arial"/>
          <w:spacing w:val="-1"/>
        </w:rPr>
        <w:t>n</w:t>
      </w:r>
      <w:r>
        <w:rPr>
          <w:rFonts w:ascii="Arial" w:eastAsia="Arial" w:hAnsi="Arial" w:cs="Arial"/>
        </w:rPr>
        <w:t xml:space="preserve">g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a</w:t>
      </w:r>
      <w:r>
        <w:rPr>
          <w:rFonts w:ascii="Arial" w:eastAsia="Arial" w:hAnsi="Arial" w:cs="Arial"/>
          <w:spacing w:val="-1"/>
        </w:rPr>
        <w:t>l</w:t>
      </w:r>
      <w:r>
        <w:rPr>
          <w:rFonts w:ascii="Arial" w:eastAsia="Arial" w:hAnsi="Arial" w:cs="Arial"/>
        </w:rPr>
        <w:t>so be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v</w:t>
      </w:r>
      <w:r>
        <w:rPr>
          <w:rFonts w:ascii="Arial" w:eastAsia="Arial" w:hAnsi="Arial" w:cs="Arial"/>
        </w:rPr>
        <w:t>a</w:t>
      </w:r>
      <w:r>
        <w:rPr>
          <w:rFonts w:ascii="Arial" w:eastAsia="Arial" w:hAnsi="Arial" w:cs="Arial"/>
          <w:spacing w:val="-1"/>
        </w:rPr>
        <w:t>il</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by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ar</w:t>
      </w:r>
      <w:r>
        <w:rPr>
          <w:rFonts w:ascii="Arial" w:eastAsia="Arial" w:hAnsi="Arial" w:cs="Arial"/>
          <w:spacing w:val="1"/>
        </w:rPr>
        <w:t>tm</w:t>
      </w:r>
      <w:r>
        <w:rPr>
          <w:rFonts w:ascii="Arial" w:eastAsia="Arial" w:hAnsi="Arial" w:cs="Arial"/>
          <w:spacing w:val="-3"/>
        </w:rPr>
        <w:t>e</w:t>
      </w:r>
      <w:r>
        <w:rPr>
          <w:rFonts w:ascii="Arial" w:eastAsia="Arial" w:hAnsi="Arial" w:cs="Arial"/>
        </w:rPr>
        <w:t>nt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un</w:t>
      </w:r>
      <w:r>
        <w:rPr>
          <w:rFonts w:ascii="Arial" w:eastAsia="Arial" w:hAnsi="Arial" w:cs="Arial"/>
          <w:spacing w:val="-3"/>
        </w:rPr>
        <w:t>d</w:t>
      </w:r>
      <w:r>
        <w:rPr>
          <w:rFonts w:ascii="Arial" w:eastAsia="Arial" w:hAnsi="Arial" w:cs="Arial"/>
        </w:rPr>
        <w:t>.</w:t>
      </w:r>
    </w:p>
    <w:p w:rsidR="00082EB0" w:rsidRDefault="00082EB0" w:rsidP="00082EB0"/>
    <w:p w:rsidR="00082EB0" w:rsidRDefault="00082EB0" w:rsidP="00082EB0"/>
    <w:p w:rsidR="00082EB0" w:rsidRDefault="00082EB0" w:rsidP="00082EB0"/>
    <w:p w:rsidR="00082EB0" w:rsidRDefault="00082EB0" w:rsidP="00082EB0">
      <w:pPr>
        <w:pStyle w:val="Heading2"/>
        <w:rPr>
          <w:rFonts w:eastAsia="Arial"/>
          <w:sz w:val="24"/>
          <w:szCs w:val="24"/>
        </w:rPr>
      </w:pPr>
      <w:bookmarkStart w:id="15" w:name="_Toc7425869"/>
      <w:r>
        <w:rPr>
          <w:rFonts w:eastAsia="Arial"/>
          <w:sz w:val="24"/>
          <w:szCs w:val="24"/>
        </w:rPr>
        <w:t xml:space="preserve">Topic </w:t>
      </w:r>
      <w:r>
        <w:rPr>
          <w:rFonts w:eastAsia="Arial"/>
          <w:spacing w:val="-1"/>
          <w:sz w:val="24"/>
          <w:szCs w:val="24"/>
        </w:rPr>
        <w:t>2</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 Pro</w:t>
      </w:r>
      <w:r>
        <w:rPr>
          <w:rFonts w:eastAsia="Arial"/>
          <w:spacing w:val="-2"/>
          <w:sz w:val="24"/>
          <w:szCs w:val="24"/>
        </w:rPr>
        <w:t>j</w:t>
      </w:r>
      <w:r>
        <w:rPr>
          <w:rFonts w:eastAsia="Arial"/>
          <w:spacing w:val="1"/>
          <w:sz w:val="24"/>
          <w:szCs w:val="24"/>
        </w:rPr>
        <w:t>ec</w:t>
      </w:r>
      <w:r>
        <w:rPr>
          <w:rFonts w:eastAsia="Arial"/>
          <w:sz w:val="24"/>
          <w:szCs w:val="24"/>
        </w:rPr>
        <w:t>t Tre</w:t>
      </w:r>
      <w:r>
        <w:rPr>
          <w:rFonts w:eastAsia="Arial"/>
          <w:spacing w:val="1"/>
          <w:sz w:val="24"/>
          <w:szCs w:val="24"/>
        </w:rPr>
        <w:t>e</w:t>
      </w:r>
      <w:r>
        <w:rPr>
          <w:rFonts w:eastAsia="Arial"/>
          <w:sz w:val="24"/>
          <w:szCs w:val="24"/>
        </w:rPr>
        <w:t>s</w:t>
      </w:r>
      <w:bookmarkEnd w:id="15"/>
    </w:p>
    <w:p w:rsidR="00082EB0" w:rsidRDefault="00082EB0" w:rsidP="00082EB0"/>
    <w:p w:rsidR="00082EB0" w:rsidRPr="00CF6FA9" w:rsidRDefault="00082EB0" w:rsidP="00082EB0">
      <w:pPr>
        <w:pStyle w:val="ListParagraph"/>
        <w:numPr>
          <w:ilvl w:val="0"/>
          <w:numId w:val="33"/>
        </w:num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uct</w:t>
      </w:r>
      <w:r>
        <w:rPr>
          <w:rFonts w:ascii="Arial" w:eastAsia="Arial" w:hAnsi="Arial" w:cs="Arial"/>
          <w:spacing w:val="-2"/>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a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spacing w:val="1"/>
        </w:rPr>
        <w:t>r</w:t>
      </w:r>
      <w:r>
        <w:rPr>
          <w:rFonts w:ascii="Arial" w:eastAsia="Arial" w:hAnsi="Arial" w:cs="Arial"/>
        </w:rPr>
        <w:t>ee d</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ed</w:t>
      </w:r>
      <w:r w:rsidR="00CF6FA9">
        <w:rPr>
          <w:rFonts w:ascii="Arial" w:eastAsia="Arial" w:hAnsi="Arial" w:cs="Arial"/>
        </w:rPr>
        <w:t>.</w:t>
      </w:r>
      <w:r w:rsidR="009F3874">
        <w:rPr>
          <w:rFonts w:ascii="Arial" w:eastAsia="Arial" w:hAnsi="Arial" w:cs="Arial"/>
        </w:rPr>
        <w:t xml:space="preserve"> (Optional)</w:t>
      </w:r>
    </w:p>
    <w:p w:rsidR="00CF6FA9" w:rsidRPr="00CF6FA9" w:rsidRDefault="00CF6FA9" w:rsidP="00CF6FA9">
      <w:pPr>
        <w:pStyle w:val="ListParagraph"/>
        <w:numPr>
          <w:ilvl w:val="0"/>
          <w:numId w:val="33"/>
        </w:numPr>
        <w:ind w:right="994"/>
        <w:rPr>
          <w:rFonts w:ascii="Arial" w:eastAsia="Arial" w:hAnsi="Arial" w:cs="Arial"/>
        </w:rPr>
      </w:pPr>
      <w:r w:rsidRPr="00CF6FA9">
        <w:rPr>
          <w:rFonts w:ascii="Arial" w:eastAsia="Arial" w:hAnsi="Arial" w:cs="Arial"/>
          <w:spacing w:val="-1"/>
        </w:rPr>
        <w:t>A</w:t>
      </w:r>
      <w:r w:rsidRPr="00CF6FA9">
        <w:rPr>
          <w:rFonts w:ascii="Arial" w:eastAsia="Arial" w:hAnsi="Arial" w:cs="Arial"/>
        </w:rPr>
        <w:t>t</w:t>
      </w:r>
      <w:r w:rsidRPr="00CF6FA9">
        <w:rPr>
          <w:rFonts w:ascii="Arial" w:eastAsia="Arial" w:hAnsi="Arial" w:cs="Arial"/>
          <w:spacing w:val="2"/>
        </w:rPr>
        <w:t xml:space="preserve"> </w:t>
      </w:r>
      <w:r w:rsidRPr="00CF6FA9">
        <w:rPr>
          <w:rFonts w:ascii="Arial" w:eastAsia="Arial" w:hAnsi="Arial" w:cs="Arial"/>
          <w:spacing w:val="1"/>
        </w:rPr>
        <w:t>t</w:t>
      </w:r>
      <w:r w:rsidRPr="00CF6FA9">
        <w:rPr>
          <w:rFonts w:ascii="Arial" w:eastAsia="Arial" w:hAnsi="Arial" w:cs="Arial"/>
        </w:rPr>
        <w:t>he</w:t>
      </w:r>
      <w:r w:rsidRPr="00CF6FA9">
        <w:rPr>
          <w:rFonts w:ascii="Arial" w:eastAsia="Arial" w:hAnsi="Arial" w:cs="Arial"/>
          <w:spacing w:val="-4"/>
        </w:rPr>
        <w:t xml:space="preserve"> </w:t>
      </w:r>
      <w:r w:rsidRPr="00CF6FA9">
        <w:rPr>
          <w:rFonts w:ascii="Arial" w:eastAsia="Arial" w:hAnsi="Arial" w:cs="Arial"/>
          <w:spacing w:val="1"/>
        </w:rPr>
        <w:t>t</w:t>
      </w:r>
      <w:r w:rsidRPr="00CF6FA9">
        <w:rPr>
          <w:rFonts w:ascii="Arial" w:eastAsia="Arial" w:hAnsi="Arial" w:cs="Arial"/>
        </w:rPr>
        <w:t xml:space="preserve">op </w:t>
      </w:r>
      <w:r w:rsidRPr="00CF6FA9">
        <w:rPr>
          <w:rFonts w:ascii="Arial" w:eastAsia="Arial" w:hAnsi="Arial" w:cs="Arial"/>
          <w:spacing w:val="-3"/>
        </w:rPr>
        <w:t>o</w:t>
      </w:r>
      <w:r w:rsidRPr="00CF6FA9">
        <w:rPr>
          <w:rFonts w:ascii="Arial" w:eastAsia="Arial" w:hAnsi="Arial" w:cs="Arial"/>
        </w:rPr>
        <w:t>f</w:t>
      </w:r>
      <w:r w:rsidRPr="00CF6FA9">
        <w:rPr>
          <w:rFonts w:ascii="Arial" w:eastAsia="Arial" w:hAnsi="Arial" w:cs="Arial"/>
          <w:spacing w:val="2"/>
        </w:rPr>
        <w:t xml:space="preserve"> </w:t>
      </w:r>
      <w:r w:rsidRPr="00CF6FA9">
        <w:rPr>
          <w:rFonts w:ascii="Arial" w:eastAsia="Arial" w:hAnsi="Arial" w:cs="Arial"/>
        </w:rPr>
        <w:t>a</w:t>
      </w:r>
      <w:r w:rsidRPr="00CF6FA9">
        <w:rPr>
          <w:rFonts w:ascii="Arial" w:eastAsia="Arial" w:hAnsi="Arial" w:cs="Arial"/>
          <w:spacing w:val="-2"/>
        </w:rPr>
        <w:t xml:space="preserve"> </w:t>
      </w:r>
      <w:r w:rsidRPr="00CF6FA9">
        <w:rPr>
          <w:rFonts w:ascii="Arial" w:eastAsia="Arial" w:hAnsi="Arial" w:cs="Arial"/>
        </w:rPr>
        <w:t>pr</w:t>
      </w:r>
      <w:r w:rsidRPr="00CF6FA9">
        <w:rPr>
          <w:rFonts w:ascii="Arial" w:eastAsia="Arial" w:hAnsi="Arial" w:cs="Arial"/>
          <w:spacing w:val="-2"/>
        </w:rPr>
        <w:t>o</w:t>
      </w:r>
      <w:r w:rsidRPr="00CF6FA9">
        <w:rPr>
          <w:rFonts w:ascii="Arial" w:eastAsia="Arial" w:hAnsi="Arial" w:cs="Arial"/>
          <w:spacing w:val="1"/>
        </w:rPr>
        <w:t>j</w:t>
      </w:r>
      <w:r w:rsidRPr="00CF6FA9">
        <w:rPr>
          <w:rFonts w:ascii="Arial" w:eastAsia="Arial" w:hAnsi="Arial" w:cs="Arial"/>
        </w:rPr>
        <w:t>e</w:t>
      </w:r>
      <w:r w:rsidRPr="00CF6FA9">
        <w:rPr>
          <w:rFonts w:ascii="Arial" w:eastAsia="Arial" w:hAnsi="Arial" w:cs="Arial"/>
          <w:spacing w:val="-3"/>
        </w:rPr>
        <w:t>c</w:t>
      </w:r>
      <w:r w:rsidRPr="00CF6FA9">
        <w:rPr>
          <w:rFonts w:ascii="Arial" w:eastAsia="Arial" w:hAnsi="Arial" w:cs="Arial"/>
        </w:rPr>
        <w:t xml:space="preserve">t </w:t>
      </w:r>
      <w:r w:rsidRPr="00CF6FA9">
        <w:rPr>
          <w:rFonts w:ascii="Arial" w:eastAsia="Arial" w:hAnsi="Arial" w:cs="Arial"/>
          <w:spacing w:val="1"/>
        </w:rPr>
        <w:t>tr</w:t>
      </w:r>
      <w:r w:rsidRPr="00CF6FA9">
        <w:rPr>
          <w:rFonts w:ascii="Arial" w:eastAsia="Arial" w:hAnsi="Arial" w:cs="Arial"/>
          <w:spacing w:val="-3"/>
        </w:rPr>
        <w:t>e</w:t>
      </w:r>
      <w:r w:rsidRPr="00CF6FA9">
        <w:rPr>
          <w:rFonts w:ascii="Arial" w:eastAsia="Arial" w:hAnsi="Arial" w:cs="Arial"/>
        </w:rPr>
        <w:t>e,</w:t>
      </w:r>
      <w:r w:rsidRPr="00CF6FA9">
        <w:rPr>
          <w:rFonts w:ascii="Arial" w:eastAsia="Arial" w:hAnsi="Arial" w:cs="Arial"/>
          <w:spacing w:val="2"/>
        </w:rPr>
        <w:t xml:space="preserve"> </w:t>
      </w:r>
      <w:r w:rsidRPr="00CF6FA9">
        <w:rPr>
          <w:rFonts w:ascii="Arial" w:eastAsia="Arial" w:hAnsi="Arial" w:cs="Arial"/>
          <w:spacing w:val="-2"/>
        </w:rPr>
        <w:t>y</w:t>
      </w:r>
      <w:r w:rsidRPr="00CF6FA9">
        <w:rPr>
          <w:rFonts w:ascii="Arial" w:eastAsia="Arial" w:hAnsi="Arial" w:cs="Arial"/>
        </w:rPr>
        <w:t>ou can</w:t>
      </w:r>
      <w:r w:rsidRPr="00CF6FA9">
        <w:rPr>
          <w:rFonts w:ascii="Arial" w:eastAsia="Arial" w:hAnsi="Arial" w:cs="Arial"/>
          <w:spacing w:val="-2"/>
        </w:rPr>
        <w:t xml:space="preserve"> </w:t>
      </w:r>
      <w:r w:rsidRPr="00CF6FA9">
        <w:rPr>
          <w:rFonts w:ascii="Arial" w:eastAsia="Arial" w:hAnsi="Arial" w:cs="Arial"/>
        </w:rPr>
        <w:t>c</w:t>
      </w:r>
      <w:r w:rsidRPr="00CF6FA9">
        <w:rPr>
          <w:rFonts w:ascii="Arial" w:eastAsia="Arial" w:hAnsi="Arial" w:cs="Arial"/>
          <w:spacing w:val="1"/>
        </w:rPr>
        <w:t>r</w:t>
      </w:r>
      <w:r w:rsidRPr="00CF6FA9">
        <w:rPr>
          <w:rFonts w:ascii="Arial" w:eastAsia="Arial" w:hAnsi="Arial" w:cs="Arial"/>
        </w:rPr>
        <w:t>e</w:t>
      </w:r>
      <w:r w:rsidRPr="00CF6FA9">
        <w:rPr>
          <w:rFonts w:ascii="Arial" w:eastAsia="Arial" w:hAnsi="Arial" w:cs="Arial"/>
          <w:spacing w:val="-3"/>
        </w:rPr>
        <w:t>a</w:t>
      </w:r>
      <w:r w:rsidRPr="00CF6FA9">
        <w:rPr>
          <w:rFonts w:ascii="Arial" w:eastAsia="Arial" w:hAnsi="Arial" w:cs="Arial"/>
          <w:spacing w:val="1"/>
        </w:rPr>
        <w:t>t</w:t>
      </w:r>
      <w:r w:rsidRPr="00CF6FA9">
        <w:rPr>
          <w:rFonts w:ascii="Arial" w:eastAsia="Arial" w:hAnsi="Arial" w:cs="Arial"/>
        </w:rPr>
        <w:t>e a</w:t>
      </w:r>
      <w:r w:rsidRPr="00CF6FA9">
        <w:rPr>
          <w:rFonts w:ascii="Arial" w:eastAsia="Arial" w:hAnsi="Arial" w:cs="Arial"/>
          <w:spacing w:val="-1"/>
        </w:rPr>
        <w:t xml:space="preserve"> </w:t>
      </w:r>
      <w:r w:rsidRPr="00CF6FA9">
        <w:rPr>
          <w:rFonts w:ascii="Arial" w:eastAsia="Arial" w:hAnsi="Arial" w:cs="Arial"/>
        </w:rPr>
        <w:t>s</w:t>
      </w:r>
      <w:r w:rsidRPr="00CF6FA9">
        <w:rPr>
          <w:rFonts w:ascii="Arial" w:eastAsia="Arial" w:hAnsi="Arial" w:cs="Arial"/>
          <w:spacing w:val="-1"/>
        </w:rPr>
        <w:t>i</w:t>
      </w:r>
      <w:r w:rsidRPr="00CF6FA9">
        <w:rPr>
          <w:rFonts w:ascii="Arial" w:eastAsia="Arial" w:hAnsi="Arial" w:cs="Arial"/>
          <w:spacing w:val="-3"/>
        </w:rPr>
        <w:t>n</w:t>
      </w:r>
      <w:r w:rsidRPr="00CF6FA9">
        <w:rPr>
          <w:rFonts w:ascii="Arial" w:eastAsia="Arial" w:hAnsi="Arial" w:cs="Arial"/>
          <w:spacing w:val="2"/>
        </w:rPr>
        <w:t>g</w:t>
      </w:r>
      <w:r w:rsidRPr="00CF6FA9">
        <w:rPr>
          <w:rFonts w:ascii="Arial" w:eastAsia="Arial" w:hAnsi="Arial" w:cs="Arial"/>
          <w:spacing w:val="-1"/>
        </w:rPr>
        <w:t>l</w:t>
      </w:r>
      <w:r w:rsidRPr="00CF6FA9">
        <w:rPr>
          <w:rFonts w:ascii="Arial" w:eastAsia="Arial" w:hAnsi="Arial" w:cs="Arial"/>
        </w:rPr>
        <w:t>e p</w:t>
      </w:r>
      <w:r w:rsidRPr="00CF6FA9">
        <w:rPr>
          <w:rFonts w:ascii="Arial" w:eastAsia="Arial" w:hAnsi="Arial" w:cs="Arial"/>
          <w:spacing w:val="1"/>
        </w:rPr>
        <w:t>r</w:t>
      </w:r>
      <w:r w:rsidRPr="00CF6FA9">
        <w:rPr>
          <w:rFonts w:ascii="Arial" w:eastAsia="Arial" w:hAnsi="Arial" w:cs="Arial"/>
          <w:spacing w:val="-3"/>
        </w:rPr>
        <w:t>o</w:t>
      </w:r>
      <w:r w:rsidRPr="00CF6FA9">
        <w:rPr>
          <w:rFonts w:ascii="Arial" w:eastAsia="Arial" w:hAnsi="Arial" w:cs="Arial"/>
        </w:rPr>
        <w:t xml:space="preserve">gram </w:t>
      </w:r>
      <w:r w:rsidRPr="00CF6FA9">
        <w:rPr>
          <w:rFonts w:ascii="Arial" w:eastAsia="Arial" w:hAnsi="Arial" w:cs="Arial"/>
          <w:spacing w:val="-1"/>
        </w:rPr>
        <w:t>i</w:t>
      </w:r>
      <w:r w:rsidRPr="00CF6FA9">
        <w:rPr>
          <w:rFonts w:ascii="Arial" w:eastAsia="Arial" w:hAnsi="Arial" w:cs="Arial"/>
        </w:rPr>
        <w:t>nto</w:t>
      </w:r>
      <w:r w:rsidRPr="00CF6FA9">
        <w:rPr>
          <w:rFonts w:ascii="Arial" w:eastAsia="Arial" w:hAnsi="Arial" w:cs="Arial"/>
          <w:spacing w:val="1"/>
        </w:rPr>
        <w:t xml:space="preserve"> </w:t>
      </w:r>
      <w:r w:rsidRPr="00CF6FA9">
        <w:rPr>
          <w:rFonts w:ascii="Arial" w:eastAsia="Arial" w:hAnsi="Arial" w:cs="Arial"/>
          <w:spacing w:val="-3"/>
        </w:rPr>
        <w:t>w</w:t>
      </w:r>
      <w:r w:rsidRPr="00CF6FA9">
        <w:rPr>
          <w:rFonts w:ascii="Arial" w:eastAsia="Arial" w:hAnsi="Arial" w:cs="Arial"/>
        </w:rPr>
        <w:t>h</w:t>
      </w:r>
      <w:r w:rsidRPr="00CF6FA9">
        <w:rPr>
          <w:rFonts w:ascii="Arial" w:eastAsia="Arial" w:hAnsi="Arial" w:cs="Arial"/>
          <w:spacing w:val="-1"/>
        </w:rPr>
        <w:t>i</w:t>
      </w:r>
      <w:r w:rsidRPr="00CF6FA9">
        <w:rPr>
          <w:rFonts w:ascii="Arial" w:eastAsia="Arial" w:hAnsi="Arial" w:cs="Arial"/>
        </w:rPr>
        <w:t xml:space="preserve">ch </w:t>
      </w:r>
      <w:proofErr w:type="gramStart"/>
      <w:r w:rsidRPr="00CF6FA9">
        <w:rPr>
          <w:rFonts w:ascii="Arial" w:eastAsia="Arial" w:hAnsi="Arial" w:cs="Arial"/>
        </w:rPr>
        <w:t>a</w:t>
      </w:r>
      <w:r w:rsidRPr="00CF6FA9">
        <w:rPr>
          <w:rFonts w:ascii="Arial" w:eastAsia="Arial" w:hAnsi="Arial" w:cs="Arial"/>
          <w:spacing w:val="-1"/>
        </w:rPr>
        <w:t>l</w:t>
      </w:r>
      <w:r w:rsidRPr="00CF6FA9">
        <w:rPr>
          <w:rFonts w:ascii="Arial" w:eastAsia="Arial" w:hAnsi="Arial" w:cs="Arial"/>
        </w:rPr>
        <w:t xml:space="preserve">l </w:t>
      </w:r>
      <w:r w:rsidRPr="00CF6FA9">
        <w:rPr>
          <w:rFonts w:ascii="Arial" w:eastAsia="Arial" w:hAnsi="Arial" w:cs="Arial"/>
          <w:spacing w:val="-3"/>
        </w:rPr>
        <w:t>o</w:t>
      </w:r>
      <w:r w:rsidRPr="00CF6FA9">
        <w:rPr>
          <w:rFonts w:ascii="Arial" w:eastAsia="Arial" w:hAnsi="Arial" w:cs="Arial"/>
        </w:rPr>
        <w:t>f</w:t>
      </w:r>
      <w:proofErr w:type="gramEnd"/>
      <w:r w:rsidRPr="00CF6FA9">
        <w:rPr>
          <w:rFonts w:ascii="Arial" w:eastAsia="Arial" w:hAnsi="Arial" w:cs="Arial"/>
          <w:spacing w:val="2"/>
        </w:rPr>
        <w:t xml:space="preserve"> </w:t>
      </w:r>
      <w:r w:rsidRPr="00CF6FA9">
        <w:rPr>
          <w:rFonts w:ascii="Arial" w:eastAsia="Arial" w:hAnsi="Arial" w:cs="Arial"/>
          <w:spacing w:val="7"/>
        </w:rPr>
        <w:t>t</w:t>
      </w:r>
      <w:r w:rsidRPr="00CF6FA9">
        <w:rPr>
          <w:rFonts w:ascii="Arial" w:eastAsia="Arial" w:hAnsi="Arial" w:cs="Arial"/>
        </w:rPr>
        <w:t>he pro</w:t>
      </w:r>
      <w:r w:rsidRPr="00CF6FA9">
        <w:rPr>
          <w:rFonts w:ascii="Arial" w:eastAsia="Arial" w:hAnsi="Arial" w:cs="Arial"/>
          <w:spacing w:val="1"/>
        </w:rPr>
        <w:t>j</w:t>
      </w:r>
      <w:r w:rsidRPr="00CF6FA9">
        <w:rPr>
          <w:rFonts w:ascii="Arial" w:eastAsia="Arial" w:hAnsi="Arial" w:cs="Arial"/>
        </w:rPr>
        <w:t>e</w:t>
      </w:r>
      <w:r w:rsidRPr="00CF6FA9">
        <w:rPr>
          <w:rFonts w:ascii="Arial" w:eastAsia="Arial" w:hAnsi="Arial" w:cs="Arial"/>
          <w:spacing w:val="-3"/>
        </w:rPr>
        <w:t>c</w:t>
      </w:r>
      <w:r w:rsidRPr="00CF6FA9">
        <w:rPr>
          <w:rFonts w:ascii="Arial" w:eastAsia="Arial" w:hAnsi="Arial" w:cs="Arial"/>
          <w:spacing w:val="1"/>
        </w:rPr>
        <w:t>t</w:t>
      </w:r>
      <w:r w:rsidRPr="00CF6FA9">
        <w:rPr>
          <w:rFonts w:ascii="Arial" w:eastAsia="Arial" w:hAnsi="Arial" w:cs="Arial"/>
        </w:rPr>
        <w:t>s</w:t>
      </w:r>
      <w:r w:rsidRPr="00CF6FA9">
        <w:rPr>
          <w:rFonts w:ascii="Arial" w:eastAsia="Arial" w:hAnsi="Arial" w:cs="Arial"/>
          <w:spacing w:val="-4"/>
        </w:rPr>
        <w:t xml:space="preserve"> </w:t>
      </w:r>
      <w:r w:rsidRPr="00CF6FA9">
        <w:rPr>
          <w:rFonts w:ascii="Arial" w:eastAsia="Arial" w:hAnsi="Arial" w:cs="Arial"/>
          <w:spacing w:val="3"/>
        </w:rPr>
        <w:t>f</w:t>
      </w:r>
      <w:r w:rsidRPr="00CF6FA9">
        <w:rPr>
          <w:rFonts w:ascii="Arial" w:eastAsia="Arial" w:hAnsi="Arial" w:cs="Arial"/>
          <w:spacing w:val="-3"/>
        </w:rPr>
        <w:t>o</w:t>
      </w:r>
      <w:r w:rsidRPr="00CF6FA9">
        <w:rPr>
          <w:rFonts w:ascii="Arial" w:eastAsia="Arial" w:hAnsi="Arial" w:cs="Arial"/>
        </w:rPr>
        <w:t xml:space="preserve">r </w:t>
      </w:r>
      <w:r w:rsidRPr="00CF6FA9">
        <w:rPr>
          <w:rFonts w:ascii="Arial" w:eastAsia="Arial" w:hAnsi="Arial" w:cs="Arial"/>
          <w:spacing w:val="1"/>
        </w:rPr>
        <w:t>t</w:t>
      </w:r>
      <w:r w:rsidRPr="00CF6FA9">
        <w:rPr>
          <w:rFonts w:ascii="Arial" w:eastAsia="Arial" w:hAnsi="Arial" w:cs="Arial"/>
        </w:rPr>
        <w:t>he e</w:t>
      </w:r>
      <w:r w:rsidRPr="00CF6FA9">
        <w:rPr>
          <w:rFonts w:ascii="Arial" w:eastAsia="Arial" w:hAnsi="Arial" w:cs="Arial"/>
          <w:spacing w:val="-3"/>
        </w:rPr>
        <w:t>n</w:t>
      </w:r>
      <w:r w:rsidRPr="00CF6FA9">
        <w:rPr>
          <w:rFonts w:ascii="Arial" w:eastAsia="Arial" w:hAnsi="Arial" w:cs="Arial"/>
          <w:spacing w:val="1"/>
        </w:rPr>
        <w:t>t</w:t>
      </w:r>
      <w:r w:rsidRPr="00CF6FA9">
        <w:rPr>
          <w:rFonts w:ascii="Arial" w:eastAsia="Arial" w:hAnsi="Arial" w:cs="Arial"/>
          <w:spacing w:val="-1"/>
        </w:rPr>
        <w:t>i</w:t>
      </w:r>
      <w:r w:rsidRPr="00CF6FA9">
        <w:rPr>
          <w:rFonts w:ascii="Arial" w:eastAsia="Arial" w:hAnsi="Arial" w:cs="Arial"/>
          <w:spacing w:val="1"/>
        </w:rPr>
        <w:t>r</w:t>
      </w:r>
      <w:r w:rsidRPr="00CF6FA9">
        <w:rPr>
          <w:rFonts w:ascii="Arial" w:eastAsia="Arial" w:hAnsi="Arial" w:cs="Arial"/>
        </w:rPr>
        <w:t>e</w:t>
      </w:r>
      <w:r w:rsidRPr="00CF6FA9">
        <w:rPr>
          <w:rFonts w:ascii="Arial" w:eastAsia="Arial" w:hAnsi="Arial" w:cs="Arial"/>
          <w:spacing w:val="-2"/>
        </w:rPr>
        <w:t xml:space="preserve"> </w:t>
      </w:r>
      <w:r w:rsidRPr="00CF6FA9">
        <w:rPr>
          <w:rFonts w:ascii="Arial" w:eastAsia="Arial" w:hAnsi="Arial" w:cs="Arial"/>
          <w:spacing w:val="1"/>
        </w:rPr>
        <w:t>tr</w:t>
      </w:r>
      <w:r w:rsidRPr="00CF6FA9">
        <w:rPr>
          <w:rFonts w:ascii="Arial" w:eastAsia="Arial" w:hAnsi="Arial" w:cs="Arial"/>
          <w:spacing w:val="-3"/>
        </w:rPr>
        <w:t>e</w:t>
      </w:r>
      <w:r w:rsidRPr="00CF6FA9">
        <w:rPr>
          <w:rFonts w:ascii="Arial" w:eastAsia="Arial" w:hAnsi="Arial" w:cs="Arial"/>
        </w:rPr>
        <w:t>e can</w:t>
      </w:r>
      <w:r w:rsidRPr="00CF6FA9">
        <w:rPr>
          <w:rFonts w:ascii="Arial" w:eastAsia="Arial" w:hAnsi="Arial" w:cs="Arial"/>
          <w:spacing w:val="1"/>
        </w:rPr>
        <w:t xml:space="preserve"> </w:t>
      </w:r>
      <w:r w:rsidRPr="00CF6FA9">
        <w:rPr>
          <w:rFonts w:ascii="Arial" w:eastAsia="Arial" w:hAnsi="Arial" w:cs="Arial"/>
        </w:rPr>
        <w:t>be</w:t>
      </w:r>
      <w:r w:rsidRPr="00CF6FA9">
        <w:rPr>
          <w:rFonts w:ascii="Arial" w:eastAsia="Arial" w:hAnsi="Arial" w:cs="Arial"/>
          <w:spacing w:val="-2"/>
        </w:rPr>
        <w:t xml:space="preserve"> </w:t>
      </w:r>
      <w:r w:rsidRPr="00CF6FA9">
        <w:rPr>
          <w:rFonts w:ascii="Arial" w:eastAsia="Arial" w:hAnsi="Arial" w:cs="Arial"/>
          <w:spacing w:val="1"/>
        </w:rPr>
        <w:t>r</w:t>
      </w:r>
      <w:r w:rsidRPr="00CF6FA9">
        <w:rPr>
          <w:rFonts w:ascii="Arial" w:eastAsia="Arial" w:hAnsi="Arial" w:cs="Arial"/>
        </w:rPr>
        <w:t>o</w:t>
      </w:r>
      <w:r w:rsidRPr="00CF6FA9">
        <w:rPr>
          <w:rFonts w:ascii="Arial" w:eastAsia="Arial" w:hAnsi="Arial" w:cs="Arial"/>
          <w:spacing w:val="-1"/>
        </w:rPr>
        <w:t>ll</w:t>
      </w:r>
      <w:r w:rsidRPr="00CF6FA9">
        <w:rPr>
          <w:rFonts w:ascii="Arial" w:eastAsia="Arial" w:hAnsi="Arial" w:cs="Arial"/>
        </w:rPr>
        <w:t>ed u</w:t>
      </w:r>
      <w:r w:rsidRPr="00CF6FA9">
        <w:rPr>
          <w:rFonts w:ascii="Arial" w:eastAsia="Arial" w:hAnsi="Arial" w:cs="Arial"/>
          <w:spacing w:val="-3"/>
        </w:rPr>
        <w:t>p</w:t>
      </w:r>
      <w:r w:rsidRPr="00CF6FA9">
        <w:rPr>
          <w:rFonts w:ascii="Arial" w:eastAsia="Arial" w:hAnsi="Arial" w:cs="Arial"/>
        </w:rPr>
        <w:t>.</w:t>
      </w:r>
      <w:r w:rsidRPr="00CF6FA9">
        <w:rPr>
          <w:rFonts w:ascii="Arial" w:eastAsia="Arial" w:hAnsi="Arial" w:cs="Arial"/>
          <w:spacing w:val="60"/>
        </w:rPr>
        <w:t xml:space="preserve"> </w:t>
      </w:r>
      <w:r w:rsidRPr="00CF6FA9">
        <w:rPr>
          <w:rFonts w:ascii="Arial" w:eastAsia="Arial" w:hAnsi="Arial" w:cs="Arial"/>
          <w:spacing w:val="2"/>
        </w:rPr>
        <w:t>T</w:t>
      </w:r>
      <w:r w:rsidRPr="00CF6FA9">
        <w:rPr>
          <w:rFonts w:ascii="Arial" w:eastAsia="Arial" w:hAnsi="Arial" w:cs="Arial"/>
        </w:rPr>
        <w:t>h</w:t>
      </w:r>
      <w:r w:rsidRPr="00CF6FA9">
        <w:rPr>
          <w:rFonts w:ascii="Arial" w:eastAsia="Arial" w:hAnsi="Arial" w:cs="Arial"/>
          <w:spacing w:val="-1"/>
        </w:rPr>
        <w:t>i</w:t>
      </w:r>
      <w:r w:rsidRPr="00CF6FA9">
        <w:rPr>
          <w:rFonts w:ascii="Arial" w:eastAsia="Arial" w:hAnsi="Arial" w:cs="Arial"/>
        </w:rPr>
        <w:t>s</w:t>
      </w:r>
      <w:r w:rsidRPr="00CF6FA9">
        <w:rPr>
          <w:rFonts w:ascii="Arial" w:eastAsia="Arial" w:hAnsi="Arial" w:cs="Arial"/>
          <w:spacing w:val="-1"/>
        </w:rPr>
        <w:t xml:space="preserve"> </w:t>
      </w:r>
      <w:r w:rsidRPr="00CF6FA9">
        <w:rPr>
          <w:rFonts w:ascii="Arial" w:eastAsia="Arial" w:hAnsi="Arial" w:cs="Arial"/>
          <w:spacing w:val="1"/>
        </w:rPr>
        <w:t>t</w:t>
      </w:r>
      <w:r w:rsidRPr="00CF6FA9">
        <w:rPr>
          <w:rFonts w:ascii="Arial" w:eastAsia="Arial" w:hAnsi="Arial" w:cs="Arial"/>
          <w:spacing w:val="-2"/>
        </w:rPr>
        <w:t>y</w:t>
      </w:r>
      <w:r w:rsidRPr="00CF6FA9">
        <w:rPr>
          <w:rFonts w:ascii="Arial" w:eastAsia="Arial" w:hAnsi="Arial" w:cs="Arial"/>
        </w:rPr>
        <w:t xml:space="preserve">pe </w:t>
      </w:r>
      <w:r w:rsidRPr="00CF6FA9">
        <w:rPr>
          <w:rFonts w:ascii="Arial" w:eastAsia="Arial" w:hAnsi="Arial" w:cs="Arial"/>
          <w:spacing w:val="-3"/>
        </w:rPr>
        <w:t>o</w:t>
      </w:r>
      <w:r w:rsidRPr="00CF6FA9">
        <w:rPr>
          <w:rFonts w:ascii="Arial" w:eastAsia="Arial" w:hAnsi="Arial" w:cs="Arial"/>
        </w:rPr>
        <w:t>f</w:t>
      </w:r>
      <w:r w:rsidRPr="00CF6FA9">
        <w:rPr>
          <w:rFonts w:ascii="Arial" w:eastAsia="Arial" w:hAnsi="Arial" w:cs="Arial"/>
          <w:spacing w:val="4"/>
        </w:rPr>
        <w:t xml:space="preserve"> </w:t>
      </w:r>
      <w:r w:rsidRPr="00CF6FA9">
        <w:rPr>
          <w:rFonts w:ascii="Arial" w:eastAsia="Arial" w:hAnsi="Arial" w:cs="Arial"/>
          <w:spacing w:val="-3"/>
        </w:rPr>
        <w:t>p</w:t>
      </w:r>
      <w:r w:rsidRPr="00CF6FA9">
        <w:rPr>
          <w:rFonts w:ascii="Arial" w:eastAsia="Arial" w:hAnsi="Arial" w:cs="Arial"/>
          <w:spacing w:val="1"/>
        </w:rPr>
        <w:t>r</w:t>
      </w:r>
      <w:r w:rsidRPr="00CF6FA9">
        <w:rPr>
          <w:rFonts w:ascii="Arial" w:eastAsia="Arial" w:hAnsi="Arial" w:cs="Arial"/>
        </w:rPr>
        <w:t>o</w:t>
      </w:r>
      <w:r w:rsidRPr="00CF6FA9">
        <w:rPr>
          <w:rFonts w:ascii="Arial" w:eastAsia="Arial" w:hAnsi="Arial" w:cs="Arial"/>
          <w:spacing w:val="1"/>
        </w:rPr>
        <w:t>j</w:t>
      </w:r>
      <w:r w:rsidRPr="00CF6FA9">
        <w:rPr>
          <w:rFonts w:ascii="Arial" w:eastAsia="Arial" w:hAnsi="Arial" w:cs="Arial"/>
          <w:spacing w:val="-3"/>
        </w:rPr>
        <w:t>e</w:t>
      </w:r>
      <w:r w:rsidRPr="00CF6FA9">
        <w:rPr>
          <w:rFonts w:ascii="Arial" w:eastAsia="Arial" w:hAnsi="Arial" w:cs="Arial"/>
        </w:rPr>
        <w:t xml:space="preserve">ct </w:t>
      </w:r>
      <w:r w:rsidRPr="00CF6FA9">
        <w:rPr>
          <w:rFonts w:ascii="Arial" w:eastAsia="Arial" w:hAnsi="Arial" w:cs="Arial"/>
          <w:spacing w:val="-1"/>
        </w:rPr>
        <w:t>i</w:t>
      </w:r>
      <w:r w:rsidRPr="00CF6FA9">
        <w:rPr>
          <w:rFonts w:ascii="Arial" w:eastAsia="Arial" w:hAnsi="Arial" w:cs="Arial"/>
        </w:rPr>
        <w:t>s</w:t>
      </w:r>
      <w:r w:rsidRPr="00CF6FA9">
        <w:rPr>
          <w:rFonts w:ascii="Arial" w:eastAsia="Arial" w:hAnsi="Arial" w:cs="Arial"/>
          <w:spacing w:val="1"/>
        </w:rPr>
        <w:t xml:space="preserve"> </w:t>
      </w:r>
      <w:r w:rsidRPr="00CF6FA9">
        <w:rPr>
          <w:rFonts w:ascii="Arial" w:eastAsia="Arial" w:hAnsi="Arial" w:cs="Arial"/>
        </w:rPr>
        <w:t>ca</w:t>
      </w:r>
      <w:r w:rsidRPr="00CF6FA9">
        <w:rPr>
          <w:rFonts w:ascii="Arial" w:eastAsia="Arial" w:hAnsi="Arial" w:cs="Arial"/>
          <w:spacing w:val="-1"/>
        </w:rPr>
        <w:t>ll</w:t>
      </w:r>
      <w:r w:rsidRPr="00CF6FA9">
        <w:rPr>
          <w:rFonts w:ascii="Arial" w:eastAsia="Arial" w:hAnsi="Arial" w:cs="Arial"/>
        </w:rPr>
        <w:t>ed a pr</w:t>
      </w:r>
      <w:r w:rsidRPr="00CF6FA9">
        <w:rPr>
          <w:rFonts w:ascii="Arial" w:eastAsia="Arial" w:hAnsi="Arial" w:cs="Arial"/>
          <w:spacing w:val="-2"/>
        </w:rPr>
        <w:t>o</w:t>
      </w:r>
      <w:r w:rsidRPr="00CF6FA9">
        <w:rPr>
          <w:rFonts w:ascii="Arial" w:eastAsia="Arial" w:hAnsi="Arial" w:cs="Arial"/>
          <w:spacing w:val="2"/>
        </w:rPr>
        <w:t>g</w:t>
      </w:r>
      <w:r w:rsidRPr="00CF6FA9">
        <w:rPr>
          <w:rFonts w:ascii="Arial" w:eastAsia="Arial" w:hAnsi="Arial" w:cs="Arial"/>
          <w:spacing w:val="1"/>
        </w:rPr>
        <w:t>r</w:t>
      </w:r>
      <w:r w:rsidRPr="00CF6FA9">
        <w:rPr>
          <w:rFonts w:ascii="Arial" w:eastAsia="Arial" w:hAnsi="Arial" w:cs="Arial"/>
          <w:spacing w:val="-3"/>
        </w:rPr>
        <w:t>a</w:t>
      </w:r>
      <w:r w:rsidRPr="00CF6FA9">
        <w:rPr>
          <w:rFonts w:ascii="Arial" w:eastAsia="Arial" w:hAnsi="Arial" w:cs="Arial"/>
        </w:rPr>
        <w:t>m</w:t>
      </w:r>
      <w:r w:rsidRPr="00CF6FA9">
        <w:rPr>
          <w:rFonts w:ascii="Arial" w:eastAsia="Arial" w:hAnsi="Arial" w:cs="Arial"/>
          <w:spacing w:val="2"/>
        </w:rPr>
        <w:t xml:space="preserve"> </w:t>
      </w:r>
      <w:r w:rsidRPr="00CF6FA9">
        <w:rPr>
          <w:rFonts w:ascii="Arial" w:eastAsia="Arial" w:hAnsi="Arial" w:cs="Arial"/>
          <w:spacing w:val="-3"/>
        </w:rPr>
        <w:t>o</w:t>
      </w:r>
      <w:r w:rsidRPr="00CF6FA9">
        <w:rPr>
          <w:rFonts w:ascii="Arial" w:eastAsia="Arial" w:hAnsi="Arial" w:cs="Arial"/>
        </w:rPr>
        <w:t>r</w:t>
      </w:r>
      <w:r w:rsidRPr="00CF6FA9">
        <w:rPr>
          <w:rFonts w:ascii="Arial" w:eastAsia="Arial" w:hAnsi="Arial" w:cs="Arial"/>
          <w:spacing w:val="2"/>
        </w:rPr>
        <w:t xml:space="preserve"> </w:t>
      </w:r>
      <w:r w:rsidRPr="00CF6FA9">
        <w:rPr>
          <w:rFonts w:ascii="Arial" w:eastAsia="Arial" w:hAnsi="Arial" w:cs="Arial"/>
        </w:rPr>
        <w:t>s</w:t>
      </w:r>
      <w:r w:rsidRPr="00CF6FA9">
        <w:rPr>
          <w:rFonts w:ascii="Arial" w:eastAsia="Arial" w:hAnsi="Arial" w:cs="Arial"/>
          <w:spacing w:val="-3"/>
        </w:rPr>
        <w:t>u</w:t>
      </w:r>
      <w:r w:rsidRPr="00CF6FA9">
        <w:rPr>
          <w:rFonts w:ascii="Arial" w:eastAsia="Arial" w:hAnsi="Arial" w:cs="Arial"/>
          <w:spacing w:val="-2"/>
        </w:rPr>
        <w:t>m</w:t>
      </w:r>
      <w:r w:rsidRPr="00CF6FA9">
        <w:rPr>
          <w:rFonts w:ascii="Arial" w:eastAsia="Arial" w:hAnsi="Arial" w:cs="Arial"/>
          <w:spacing w:val="1"/>
        </w:rPr>
        <w:t>m</w:t>
      </w:r>
      <w:r w:rsidRPr="00CF6FA9">
        <w:rPr>
          <w:rFonts w:ascii="Arial" w:eastAsia="Arial" w:hAnsi="Arial" w:cs="Arial"/>
        </w:rPr>
        <w:t>ary</w:t>
      </w:r>
      <w:r w:rsidRPr="00CF6FA9">
        <w:rPr>
          <w:rFonts w:ascii="Arial" w:eastAsia="Arial" w:hAnsi="Arial" w:cs="Arial"/>
          <w:spacing w:val="-1"/>
        </w:rPr>
        <w:t xml:space="preserve"> </w:t>
      </w:r>
      <w:r w:rsidRPr="00CF6FA9">
        <w:rPr>
          <w:rFonts w:ascii="Arial" w:eastAsia="Arial" w:hAnsi="Arial" w:cs="Arial"/>
        </w:rPr>
        <w:t>pr</w:t>
      </w:r>
      <w:r w:rsidRPr="00CF6FA9">
        <w:rPr>
          <w:rFonts w:ascii="Arial" w:eastAsia="Arial" w:hAnsi="Arial" w:cs="Arial"/>
          <w:spacing w:val="-2"/>
        </w:rPr>
        <w:t>o</w:t>
      </w:r>
      <w:r w:rsidRPr="00CF6FA9">
        <w:rPr>
          <w:rFonts w:ascii="Arial" w:eastAsia="Arial" w:hAnsi="Arial" w:cs="Arial"/>
          <w:spacing w:val="1"/>
        </w:rPr>
        <w:t>j</w:t>
      </w:r>
      <w:r w:rsidRPr="00CF6FA9">
        <w:rPr>
          <w:rFonts w:ascii="Arial" w:eastAsia="Arial" w:hAnsi="Arial" w:cs="Arial"/>
        </w:rPr>
        <w:t>ec</w:t>
      </w:r>
      <w:r w:rsidRPr="00CF6FA9">
        <w:rPr>
          <w:rFonts w:ascii="Arial" w:eastAsia="Arial" w:hAnsi="Arial" w:cs="Arial"/>
          <w:spacing w:val="1"/>
        </w:rPr>
        <w:t>t</w:t>
      </w:r>
      <w:r w:rsidRPr="00CF6FA9">
        <w:rPr>
          <w:rFonts w:ascii="Arial" w:eastAsia="Arial" w:hAnsi="Arial" w:cs="Arial"/>
        </w:rPr>
        <w:t>.</w:t>
      </w:r>
    </w:p>
    <w:p w:rsidR="00CF6FA9" w:rsidRPr="00CF6FA9" w:rsidRDefault="00CF6FA9" w:rsidP="00CF6FA9">
      <w:pPr>
        <w:pStyle w:val="ListParagraph"/>
        <w:numPr>
          <w:ilvl w:val="0"/>
          <w:numId w:val="33"/>
        </w:num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tr</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3"/>
        </w:rPr>
        <w:t xml:space="preserve"> </w:t>
      </w:r>
      <w:r>
        <w:rPr>
          <w:rFonts w:ascii="Arial" w:eastAsia="Arial" w:hAnsi="Arial" w:cs="Arial"/>
          <w:b/>
          <w:bCs/>
          <w:spacing w:val="-3"/>
        </w:rPr>
        <w:t>T</w:t>
      </w:r>
      <w:r>
        <w:rPr>
          <w:rFonts w:ascii="Arial" w:eastAsia="Arial" w:hAnsi="Arial" w:cs="Arial"/>
          <w:b/>
          <w:bCs/>
        </w:rPr>
        <w:t>ree</w:t>
      </w:r>
      <w:r>
        <w:rPr>
          <w:rFonts w:ascii="Arial" w:eastAsia="Arial" w:hAnsi="Arial" w:cs="Arial"/>
          <w:b/>
          <w:bCs/>
          <w:spacing w:val="1"/>
        </w:rPr>
        <w:t xml:space="preserve"> M</w:t>
      </w:r>
      <w:r>
        <w:rPr>
          <w:rFonts w:ascii="Arial" w:eastAsia="Arial" w:hAnsi="Arial" w:cs="Arial"/>
          <w:b/>
          <w:bCs/>
        </w:rPr>
        <w:t>a</w:t>
      </w:r>
      <w:r>
        <w:rPr>
          <w:rFonts w:ascii="Arial" w:eastAsia="Arial" w:hAnsi="Arial" w:cs="Arial"/>
          <w:b/>
          <w:bCs/>
          <w:spacing w:val="-1"/>
        </w:rPr>
        <w:t>n</w:t>
      </w:r>
      <w:r>
        <w:rPr>
          <w:rFonts w:ascii="Arial" w:eastAsia="Arial" w:hAnsi="Arial" w:cs="Arial"/>
          <w:b/>
          <w:bCs/>
        </w:rPr>
        <w:t>a</w:t>
      </w:r>
      <w:r>
        <w:rPr>
          <w:rFonts w:ascii="Arial" w:eastAsia="Arial" w:hAnsi="Arial" w:cs="Arial"/>
          <w:b/>
          <w:bCs/>
          <w:spacing w:val="-1"/>
        </w:rPr>
        <w:t>g</w:t>
      </w:r>
      <w:r>
        <w:rPr>
          <w:rFonts w:ascii="Arial" w:eastAsia="Arial" w:hAnsi="Arial" w:cs="Arial"/>
          <w:b/>
          <w:bCs/>
          <w:spacing w:val="-3"/>
        </w:rPr>
        <w:t>e</w:t>
      </w:r>
      <w:r>
        <w:rPr>
          <w:rFonts w:ascii="Arial" w:eastAsia="Arial" w:hAnsi="Arial" w:cs="Arial"/>
          <w:b/>
          <w:bCs/>
        </w:rPr>
        <w:t>r</w:t>
      </w:r>
      <w:r>
        <w:rPr>
          <w:rFonts w:ascii="Arial" w:eastAsia="Arial" w:hAnsi="Arial" w:cs="Arial"/>
          <w:b/>
          <w:bCs/>
          <w:spacing w:val="3"/>
        </w:rPr>
        <w:t xml:space="preserve"> </w:t>
      </w:r>
      <w:r>
        <w:rPr>
          <w:rFonts w:ascii="Arial" w:eastAsia="Arial" w:hAnsi="Arial" w:cs="Arial"/>
          <w:spacing w:val="-3"/>
        </w:rPr>
        <w:t>o</w:t>
      </w:r>
      <w:r>
        <w:rPr>
          <w:rFonts w:ascii="Arial" w:eastAsia="Arial" w:hAnsi="Arial" w:cs="Arial"/>
        </w:rPr>
        <w:t>r a</w:t>
      </w:r>
      <w:r>
        <w:rPr>
          <w:rFonts w:ascii="Arial" w:eastAsia="Arial" w:hAnsi="Arial" w:cs="Arial"/>
          <w:spacing w:val="-1"/>
        </w:rPr>
        <w:t>d</w:t>
      </w:r>
      <w:r>
        <w:rPr>
          <w:rFonts w:ascii="Arial" w:eastAsia="Arial" w:hAnsi="Arial" w:cs="Arial"/>
        </w:rPr>
        <w:t>d</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r</w:t>
      </w:r>
      <w:r>
        <w:rPr>
          <w:rFonts w:ascii="Arial" w:eastAsia="Arial" w:hAnsi="Arial" w:cs="Arial"/>
        </w:rPr>
        <w:t>ectly</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2"/>
        </w:rPr>
        <w:t>r</w:t>
      </w:r>
      <w:r>
        <w:rPr>
          <w:rFonts w:ascii="Arial" w:eastAsia="Arial" w:hAnsi="Arial" w:cs="Arial"/>
        </w:rPr>
        <w:t>om</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 xml:space="preserve">d add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w:t>
      </w:r>
      <w:r>
        <w:rPr>
          <w:rFonts w:ascii="Arial" w:eastAsia="Arial" w:hAnsi="Arial" w:cs="Arial"/>
          <w:spacing w:val="-2"/>
        </w:rPr>
        <w:t>c</w:t>
      </w:r>
      <w:r>
        <w:rPr>
          <w:rFonts w:ascii="Arial" w:eastAsia="Arial" w:hAnsi="Arial" w:cs="Arial"/>
          <w:spacing w:val="1"/>
        </w:rPr>
        <w:t>t</w:t>
      </w:r>
      <w:r>
        <w:rPr>
          <w:rFonts w:ascii="Arial" w:eastAsia="Arial" w:hAnsi="Arial" w:cs="Arial"/>
          <w:spacing w:val="3"/>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2"/>
        </w:rPr>
        <w:t>t</w:t>
      </w:r>
      <w:r>
        <w:rPr>
          <w:rFonts w:ascii="Arial" w:eastAsia="Arial" w:hAnsi="Arial" w:cs="Arial"/>
        </w:rPr>
        <w:t>o a 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tr</w:t>
      </w:r>
      <w:r>
        <w:rPr>
          <w:rFonts w:ascii="Arial" w:eastAsia="Arial" w:hAnsi="Arial" w:cs="Arial"/>
        </w:rPr>
        <w:t>ee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ft</w:t>
      </w:r>
      <w:r>
        <w:rPr>
          <w:rFonts w:ascii="Arial" w:eastAsia="Arial" w:hAnsi="Arial" w:cs="Arial"/>
        </w:rPr>
        <w:t>er</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rPr>
        <w:t xml:space="preserve">m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 a</w:t>
      </w:r>
      <w:r>
        <w:rPr>
          <w:rFonts w:ascii="Arial" w:eastAsia="Arial" w:hAnsi="Arial" w:cs="Arial"/>
          <w:spacing w:val="-1"/>
        </w:rPr>
        <w:t>n</w:t>
      </w:r>
      <w:r>
        <w:rPr>
          <w:rFonts w:ascii="Arial" w:eastAsia="Arial" w:hAnsi="Arial" w:cs="Arial"/>
        </w:rPr>
        <w:t>d 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g</w:t>
      </w:r>
      <w:r>
        <w:rPr>
          <w:rFonts w:ascii="Arial" w:eastAsia="Arial" w:hAnsi="Arial" w:cs="Arial"/>
        </w:rPr>
        <w:t>e</w:t>
      </w:r>
      <w:r>
        <w:rPr>
          <w:rFonts w:ascii="Arial" w:eastAsia="Arial" w:hAnsi="Arial" w:cs="Arial"/>
          <w:spacing w:val="5"/>
        </w:rPr>
        <w:t>s</w:t>
      </w:r>
      <w:r>
        <w:rPr>
          <w:rFonts w:ascii="Arial" w:eastAsia="Arial" w:hAnsi="Arial" w:cs="Arial"/>
        </w:rPr>
        <w:t>.</w:t>
      </w:r>
    </w:p>
    <w:p w:rsidR="00CF6FA9" w:rsidRDefault="00CF6FA9" w:rsidP="00CF6FA9"/>
    <w:p w:rsidR="00CF6FA9" w:rsidRDefault="00CF6FA9" w:rsidP="00CF6FA9"/>
    <w:p w:rsidR="00CF6FA9" w:rsidRDefault="00CF6FA9" w:rsidP="00CF6FA9">
      <w:pPr>
        <w:pStyle w:val="Heading2"/>
        <w:rPr>
          <w:rFonts w:eastAsia="Arial"/>
          <w:sz w:val="24"/>
          <w:szCs w:val="24"/>
        </w:rPr>
      </w:pPr>
      <w:bookmarkStart w:id="16" w:name="_Toc7425870"/>
      <w:r>
        <w:rPr>
          <w:rFonts w:eastAsia="Arial"/>
          <w:sz w:val="24"/>
          <w:szCs w:val="24"/>
        </w:rPr>
        <w:t xml:space="preserve">Topic </w:t>
      </w:r>
      <w:r>
        <w:rPr>
          <w:rFonts w:eastAsia="Arial"/>
          <w:spacing w:val="-1"/>
          <w:sz w:val="24"/>
          <w:szCs w:val="24"/>
        </w:rPr>
        <w:t>3</w:t>
      </w:r>
      <w:r>
        <w:rPr>
          <w:rFonts w:eastAsia="Arial"/>
          <w:sz w:val="24"/>
          <w:szCs w:val="24"/>
        </w:rPr>
        <w:t>:</w:t>
      </w:r>
      <w:r>
        <w:rPr>
          <w:rFonts w:eastAsia="Arial"/>
          <w:spacing w:val="2"/>
          <w:sz w:val="24"/>
          <w:szCs w:val="24"/>
        </w:rPr>
        <w:t xml:space="preserve"> </w:t>
      </w:r>
      <w:r>
        <w:rPr>
          <w:rFonts w:eastAsia="Arial"/>
          <w:sz w:val="24"/>
          <w:szCs w:val="24"/>
        </w:rPr>
        <w:t>V</w:t>
      </w:r>
      <w:r>
        <w:rPr>
          <w:rFonts w:eastAsia="Arial"/>
          <w:spacing w:val="-2"/>
          <w:sz w:val="24"/>
          <w:szCs w:val="24"/>
        </w:rPr>
        <w:t>i</w:t>
      </w:r>
      <w:r>
        <w:rPr>
          <w:rFonts w:eastAsia="Arial"/>
          <w:spacing w:val="-1"/>
          <w:sz w:val="24"/>
          <w:szCs w:val="24"/>
        </w:rPr>
        <w:t>e</w:t>
      </w:r>
      <w:r>
        <w:rPr>
          <w:rFonts w:eastAsia="Arial"/>
          <w:spacing w:val="3"/>
          <w:sz w:val="24"/>
          <w:szCs w:val="24"/>
        </w:rPr>
        <w:t>w</w:t>
      </w:r>
      <w:r>
        <w:rPr>
          <w:rFonts w:eastAsia="Arial"/>
          <w:sz w:val="24"/>
          <w:szCs w:val="24"/>
        </w:rPr>
        <w:t>ing the</w:t>
      </w:r>
      <w:r>
        <w:rPr>
          <w:rFonts w:eastAsia="Arial"/>
          <w:spacing w:val="-1"/>
          <w:sz w:val="24"/>
          <w:szCs w:val="24"/>
        </w:rPr>
        <w:t xml:space="preserve"> </w:t>
      </w:r>
      <w:r>
        <w:rPr>
          <w:rFonts w:eastAsia="Arial"/>
          <w:sz w:val="24"/>
          <w:szCs w:val="24"/>
        </w:rPr>
        <w:t>Pro</w:t>
      </w:r>
      <w:r>
        <w:rPr>
          <w:rFonts w:eastAsia="Arial"/>
          <w:spacing w:val="-2"/>
          <w:sz w:val="24"/>
          <w:szCs w:val="24"/>
        </w:rPr>
        <w:t>j</w:t>
      </w:r>
      <w:r>
        <w:rPr>
          <w:rFonts w:eastAsia="Arial"/>
          <w:spacing w:val="1"/>
          <w:sz w:val="24"/>
          <w:szCs w:val="24"/>
        </w:rPr>
        <w:t>ec</w:t>
      </w:r>
      <w:r>
        <w:rPr>
          <w:rFonts w:eastAsia="Arial"/>
          <w:sz w:val="24"/>
          <w:szCs w:val="24"/>
        </w:rPr>
        <w:t>t Trans</w:t>
      </w:r>
      <w:r>
        <w:rPr>
          <w:rFonts w:eastAsia="Arial"/>
          <w:spacing w:val="-1"/>
          <w:sz w:val="24"/>
          <w:szCs w:val="24"/>
        </w:rPr>
        <w:t>a</w:t>
      </w:r>
      <w:r>
        <w:rPr>
          <w:rFonts w:eastAsia="Arial"/>
          <w:spacing w:val="1"/>
          <w:sz w:val="24"/>
          <w:szCs w:val="24"/>
        </w:rPr>
        <w:t>c</w:t>
      </w:r>
      <w:r>
        <w:rPr>
          <w:rFonts w:eastAsia="Arial"/>
          <w:sz w:val="24"/>
          <w:szCs w:val="24"/>
        </w:rPr>
        <w:t>tion</w:t>
      </w:r>
      <w:r>
        <w:rPr>
          <w:rFonts w:eastAsia="Arial"/>
          <w:spacing w:val="-3"/>
          <w:sz w:val="24"/>
          <w:szCs w:val="24"/>
        </w:rPr>
        <w:t xml:space="preserve"> </w:t>
      </w:r>
      <w:r>
        <w:rPr>
          <w:rFonts w:eastAsia="Arial"/>
          <w:sz w:val="24"/>
          <w:szCs w:val="24"/>
        </w:rPr>
        <w:t>Summ</w:t>
      </w:r>
      <w:r>
        <w:rPr>
          <w:rFonts w:eastAsia="Arial"/>
          <w:spacing w:val="1"/>
          <w:sz w:val="24"/>
          <w:szCs w:val="24"/>
        </w:rPr>
        <w:t>a</w:t>
      </w:r>
      <w:r>
        <w:rPr>
          <w:rFonts w:eastAsia="Arial"/>
          <w:spacing w:val="2"/>
          <w:sz w:val="24"/>
          <w:szCs w:val="24"/>
        </w:rPr>
        <w:t>r</w:t>
      </w:r>
      <w:r>
        <w:rPr>
          <w:rFonts w:eastAsia="Arial"/>
          <w:sz w:val="24"/>
          <w:szCs w:val="24"/>
        </w:rPr>
        <w:t>y</w:t>
      </w:r>
      <w:r>
        <w:rPr>
          <w:rFonts w:eastAsia="Arial"/>
          <w:spacing w:val="-2"/>
          <w:sz w:val="24"/>
          <w:szCs w:val="24"/>
        </w:rPr>
        <w:t xml:space="preserve"> </w:t>
      </w:r>
      <w:r>
        <w:rPr>
          <w:rFonts w:eastAsia="Arial"/>
          <w:spacing w:val="1"/>
          <w:sz w:val="24"/>
          <w:szCs w:val="24"/>
        </w:rPr>
        <w:t>a</w:t>
      </w:r>
      <w:r>
        <w:rPr>
          <w:rFonts w:eastAsia="Arial"/>
          <w:sz w:val="24"/>
          <w:szCs w:val="24"/>
        </w:rPr>
        <w:t>nd Pro</w:t>
      </w:r>
      <w:r>
        <w:rPr>
          <w:rFonts w:eastAsia="Arial"/>
          <w:spacing w:val="-2"/>
          <w:sz w:val="24"/>
          <w:szCs w:val="24"/>
        </w:rPr>
        <w:t>j</w:t>
      </w:r>
      <w:r>
        <w:rPr>
          <w:rFonts w:eastAsia="Arial"/>
          <w:spacing w:val="1"/>
          <w:sz w:val="24"/>
          <w:szCs w:val="24"/>
        </w:rPr>
        <w:t>ec</w:t>
      </w:r>
      <w:r>
        <w:rPr>
          <w:rFonts w:eastAsia="Arial"/>
          <w:sz w:val="24"/>
          <w:szCs w:val="24"/>
        </w:rPr>
        <w:t>t C</w:t>
      </w:r>
      <w:r>
        <w:rPr>
          <w:rFonts w:eastAsia="Arial"/>
          <w:spacing w:val="-1"/>
          <w:sz w:val="24"/>
          <w:szCs w:val="24"/>
        </w:rPr>
        <w:t>o</w:t>
      </w:r>
      <w:r>
        <w:rPr>
          <w:rFonts w:eastAsia="Arial"/>
          <w:spacing w:val="1"/>
          <w:sz w:val="24"/>
          <w:szCs w:val="24"/>
        </w:rPr>
        <w:t>s</w:t>
      </w:r>
      <w:r>
        <w:rPr>
          <w:rFonts w:eastAsia="Arial"/>
          <w:sz w:val="24"/>
          <w:szCs w:val="24"/>
        </w:rPr>
        <w:t>ts</w:t>
      </w:r>
      <w:bookmarkEnd w:id="16"/>
    </w:p>
    <w:p w:rsidR="00CF6FA9" w:rsidRDefault="00CF6FA9" w:rsidP="00CF6FA9"/>
    <w:p w:rsidR="00CF6FA9" w:rsidRPr="00CF6FA9" w:rsidRDefault="00CF6FA9" w:rsidP="00CF6FA9">
      <w:pPr>
        <w:pStyle w:val="ListParagraph"/>
        <w:numPr>
          <w:ilvl w:val="0"/>
          <w:numId w:val="35"/>
        </w:numPr>
        <w:spacing w:before="50" w:line="290" w:lineRule="atLeast"/>
        <w:ind w:right="1187"/>
        <w:rPr>
          <w:rFonts w:ascii="Arial" w:eastAsia="Arial" w:hAnsi="Arial" w:cs="Arial"/>
        </w:rPr>
      </w:pPr>
      <w:r w:rsidRPr="00CF6FA9">
        <w:rPr>
          <w:rFonts w:ascii="Arial" w:eastAsia="Arial" w:hAnsi="Arial" w:cs="Arial"/>
          <w:b/>
          <w:bCs/>
          <w:spacing w:val="-6"/>
        </w:rPr>
        <w:t>A</w:t>
      </w:r>
      <w:r w:rsidRPr="00CF6FA9">
        <w:rPr>
          <w:rFonts w:ascii="Arial" w:eastAsia="Arial" w:hAnsi="Arial" w:cs="Arial"/>
          <w:b/>
          <w:bCs/>
          <w:spacing w:val="2"/>
        </w:rPr>
        <w:t>n</w:t>
      </w:r>
      <w:r w:rsidRPr="00CF6FA9">
        <w:rPr>
          <w:rFonts w:ascii="Arial" w:eastAsia="Arial" w:hAnsi="Arial" w:cs="Arial"/>
          <w:b/>
          <w:bCs/>
        </w:rPr>
        <w:t>a</w:t>
      </w:r>
      <w:r w:rsidRPr="00CF6FA9">
        <w:rPr>
          <w:rFonts w:ascii="Arial" w:eastAsia="Arial" w:hAnsi="Arial" w:cs="Arial"/>
          <w:b/>
          <w:bCs/>
          <w:spacing w:val="3"/>
        </w:rPr>
        <w:t>l</w:t>
      </w:r>
      <w:r w:rsidRPr="00CF6FA9">
        <w:rPr>
          <w:rFonts w:ascii="Arial" w:eastAsia="Arial" w:hAnsi="Arial" w:cs="Arial"/>
          <w:b/>
          <w:bCs/>
          <w:spacing w:val="-3"/>
        </w:rPr>
        <w:t>y</w:t>
      </w:r>
      <w:r w:rsidRPr="00CF6FA9">
        <w:rPr>
          <w:rFonts w:ascii="Arial" w:eastAsia="Arial" w:hAnsi="Arial" w:cs="Arial"/>
          <w:b/>
          <w:bCs/>
        </w:rPr>
        <w:t>sis</w:t>
      </w:r>
      <w:r w:rsidRPr="00CF6FA9">
        <w:rPr>
          <w:rFonts w:ascii="Arial" w:eastAsia="Arial" w:hAnsi="Arial" w:cs="Arial"/>
          <w:b/>
          <w:bCs/>
          <w:spacing w:val="1"/>
        </w:rPr>
        <w:t xml:space="preserve"> </w:t>
      </w:r>
      <w:r w:rsidRPr="00CF6FA9">
        <w:rPr>
          <w:rFonts w:ascii="Arial" w:eastAsia="Arial" w:hAnsi="Arial" w:cs="Arial"/>
          <w:b/>
          <w:bCs/>
        </w:rPr>
        <w:t>T</w:t>
      </w:r>
      <w:r w:rsidRPr="00CF6FA9">
        <w:rPr>
          <w:rFonts w:ascii="Arial" w:eastAsia="Arial" w:hAnsi="Arial" w:cs="Arial"/>
          <w:b/>
          <w:bCs/>
          <w:spacing w:val="-3"/>
        </w:rPr>
        <w:t>y</w:t>
      </w:r>
      <w:r w:rsidRPr="00CF6FA9">
        <w:rPr>
          <w:rFonts w:ascii="Arial" w:eastAsia="Arial" w:hAnsi="Arial" w:cs="Arial"/>
          <w:b/>
          <w:bCs/>
        </w:rPr>
        <w:t>p</w:t>
      </w:r>
      <w:r w:rsidRPr="00CF6FA9">
        <w:rPr>
          <w:rFonts w:ascii="Arial" w:eastAsia="Arial" w:hAnsi="Arial" w:cs="Arial"/>
          <w:b/>
          <w:bCs/>
          <w:spacing w:val="-1"/>
        </w:rPr>
        <w:t>e</w:t>
      </w:r>
      <w:r w:rsidRPr="00CF6FA9">
        <w:rPr>
          <w:rFonts w:ascii="Arial" w:eastAsia="Arial" w:hAnsi="Arial" w:cs="Arial"/>
          <w:b/>
          <w:bCs/>
        </w:rPr>
        <w:t>s</w:t>
      </w:r>
      <w:r w:rsidRPr="00CF6FA9">
        <w:rPr>
          <w:rFonts w:ascii="Arial" w:eastAsia="Arial" w:hAnsi="Arial" w:cs="Arial"/>
          <w:b/>
          <w:bCs/>
          <w:spacing w:val="2"/>
        </w:rPr>
        <w:t xml:space="preserve"> </w:t>
      </w:r>
      <w:r w:rsidRPr="00CF6FA9">
        <w:rPr>
          <w:rFonts w:ascii="Arial" w:eastAsia="Arial" w:hAnsi="Arial" w:cs="Arial"/>
          <w:b/>
          <w:bCs/>
        </w:rPr>
        <w:t>–</w:t>
      </w:r>
      <w:r w:rsidRPr="00CF6FA9">
        <w:rPr>
          <w:rFonts w:ascii="Arial" w:eastAsia="Arial" w:hAnsi="Arial" w:cs="Arial"/>
          <w:b/>
          <w:bCs/>
          <w:spacing w:val="1"/>
        </w:rPr>
        <w:t xml:space="preserve"> </w:t>
      </w:r>
      <w:r w:rsidRPr="00CF6FA9">
        <w:rPr>
          <w:rFonts w:ascii="Arial" w:eastAsia="Arial" w:hAnsi="Arial" w:cs="Arial"/>
          <w:spacing w:val="-1"/>
        </w:rPr>
        <w:t>A</w:t>
      </w:r>
      <w:r w:rsidRPr="00CF6FA9">
        <w:rPr>
          <w:rFonts w:ascii="Arial" w:eastAsia="Arial" w:hAnsi="Arial" w:cs="Arial"/>
        </w:rPr>
        <w:t>ss</w:t>
      </w:r>
      <w:r w:rsidRPr="00CF6FA9">
        <w:rPr>
          <w:rFonts w:ascii="Arial" w:eastAsia="Arial" w:hAnsi="Arial" w:cs="Arial"/>
          <w:spacing w:val="-1"/>
        </w:rPr>
        <w:t>i</w:t>
      </w:r>
      <w:r w:rsidRPr="00CF6FA9">
        <w:rPr>
          <w:rFonts w:ascii="Arial" w:eastAsia="Arial" w:hAnsi="Arial" w:cs="Arial"/>
        </w:rPr>
        <w:t>g</w:t>
      </w:r>
      <w:r w:rsidRPr="00CF6FA9">
        <w:rPr>
          <w:rFonts w:ascii="Arial" w:eastAsia="Arial" w:hAnsi="Arial" w:cs="Arial"/>
          <w:spacing w:val="-1"/>
        </w:rPr>
        <w:t>n</w:t>
      </w:r>
      <w:r w:rsidRPr="00CF6FA9">
        <w:rPr>
          <w:rFonts w:ascii="Arial" w:eastAsia="Arial" w:hAnsi="Arial" w:cs="Arial"/>
        </w:rPr>
        <w:t xml:space="preserve">ed </w:t>
      </w:r>
      <w:r w:rsidRPr="00CF6FA9">
        <w:rPr>
          <w:rFonts w:ascii="Arial" w:eastAsia="Arial" w:hAnsi="Arial" w:cs="Arial"/>
          <w:spacing w:val="1"/>
        </w:rPr>
        <w:t>t</w:t>
      </w:r>
      <w:r w:rsidRPr="00CF6FA9">
        <w:rPr>
          <w:rFonts w:ascii="Arial" w:eastAsia="Arial" w:hAnsi="Arial" w:cs="Arial"/>
        </w:rPr>
        <w:t>o</w:t>
      </w:r>
      <w:r w:rsidRPr="00CF6FA9">
        <w:rPr>
          <w:rFonts w:ascii="Arial" w:eastAsia="Arial" w:hAnsi="Arial" w:cs="Arial"/>
          <w:spacing w:val="-2"/>
        </w:rPr>
        <w:t xml:space="preserve"> </w:t>
      </w:r>
      <w:r w:rsidRPr="00CF6FA9">
        <w:rPr>
          <w:rFonts w:ascii="Arial" w:eastAsia="Arial" w:hAnsi="Arial" w:cs="Arial"/>
          <w:spacing w:val="-1"/>
        </w:rPr>
        <w:t>i</w:t>
      </w:r>
      <w:r w:rsidRPr="00CF6FA9">
        <w:rPr>
          <w:rFonts w:ascii="Arial" w:eastAsia="Arial" w:hAnsi="Arial" w:cs="Arial"/>
        </w:rPr>
        <w:t>n</w:t>
      </w:r>
      <w:r w:rsidRPr="00CF6FA9">
        <w:rPr>
          <w:rFonts w:ascii="Arial" w:eastAsia="Arial" w:hAnsi="Arial" w:cs="Arial"/>
          <w:spacing w:val="-1"/>
        </w:rPr>
        <w:t>di</w:t>
      </w:r>
      <w:r w:rsidRPr="00CF6FA9">
        <w:rPr>
          <w:rFonts w:ascii="Arial" w:eastAsia="Arial" w:hAnsi="Arial" w:cs="Arial"/>
          <w:spacing w:val="-2"/>
        </w:rPr>
        <w:t>v</w:t>
      </w:r>
      <w:r w:rsidRPr="00CF6FA9">
        <w:rPr>
          <w:rFonts w:ascii="Arial" w:eastAsia="Arial" w:hAnsi="Arial" w:cs="Arial"/>
          <w:spacing w:val="-1"/>
        </w:rPr>
        <w:t>i</w:t>
      </w:r>
      <w:r w:rsidRPr="00CF6FA9">
        <w:rPr>
          <w:rFonts w:ascii="Arial" w:eastAsia="Arial" w:hAnsi="Arial" w:cs="Arial"/>
        </w:rPr>
        <w:t>d</w:t>
      </w:r>
      <w:r w:rsidRPr="00CF6FA9">
        <w:rPr>
          <w:rFonts w:ascii="Arial" w:eastAsia="Arial" w:hAnsi="Arial" w:cs="Arial"/>
          <w:spacing w:val="-1"/>
        </w:rPr>
        <w:t>u</w:t>
      </w:r>
      <w:r w:rsidRPr="00CF6FA9">
        <w:rPr>
          <w:rFonts w:ascii="Arial" w:eastAsia="Arial" w:hAnsi="Arial" w:cs="Arial"/>
          <w:spacing w:val="2"/>
        </w:rPr>
        <w:t>a</w:t>
      </w:r>
      <w:r w:rsidRPr="00CF6FA9">
        <w:rPr>
          <w:rFonts w:ascii="Arial" w:eastAsia="Arial" w:hAnsi="Arial" w:cs="Arial"/>
        </w:rPr>
        <w:t xml:space="preserve">l </w:t>
      </w:r>
      <w:r w:rsidRPr="00CF6FA9">
        <w:rPr>
          <w:rFonts w:ascii="Arial" w:eastAsia="Arial" w:hAnsi="Arial" w:cs="Arial"/>
          <w:spacing w:val="1"/>
        </w:rPr>
        <w:t>tr</w:t>
      </w:r>
      <w:r w:rsidRPr="00CF6FA9">
        <w:rPr>
          <w:rFonts w:ascii="Arial" w:eastAsia="Arial" w:hAnsi="Arial" w:cs="Arial"/>
        </w:rPr>
        <w:t>a</w:t>
      </w:r>
      <w:r w:rsidRPr="00CF6FA9">
        <w:rPr>
          <w:rFonts w:ascii="Arial" w:eastAsia="Arial" w:hAnsi="Arial" w:cs="Arial"/>
          <w:spacing w:val="-1"/>
        </w:rPr>
        <w:t>n</w:t>
      </w:r>
      <w:r w:rsidRPr="00CF6FA9">
        <w:rPr>
          <w:rFonts w:ascii="Arial" w:eastAsia="Arial" w:hAnsi="Arial" w:cs="Arial"/>
        </w:rPr>
        <w:t>sa</w:t>
      </w:r>
      <w:r w:rsidRPr="00CF6FA9">
        <w:rPr>
          <w:rFonts w:ascii="Arial" w:eastAsia="Arial" w:hAnsi="Arial" w:cs="Arial"/>
          <w:spacing w:val="-3"/>
        </w:rPr>
        <w:t>c</w:t>
      </w:r>
      <w:r w:rsidRPr="00CF6FA9">
        <w:rPr>
          <w:rFonts w:ascii="Arial" w:eastAsia="Arial" w:hAnsi="Arial" w:cs="Arial"/>
          <w:spacing w:val="-1"/>
        </w:rPr>
        <w:t>ti</w:t>
      </w:r>
      <w:r w:rsidRPr="00CF6FA9">
        <w:rPr>
          <w:rFonts w:ascii="Arial" w:eastAsia="Arial" w:hAnsi="Arial" w:cs="Arial"/>
        </w:rPr>
        <w:t>o</w:t>
      </w:r>
      <w:r w:rsidRPr="00CF6FA9">
        <w:rPr>
          <w:rFonts w:ascii="Arial" w:eastAsia="Arial" w:hAnsi="Arial" w:cs="Arial"/>
          <w:spacing w:val="-1"/>
        </w:rPr>
        <w:t>n</w:t>
      </w:r>
      <w:r w:rsidRPr="00CF6FA9">
        <w:rPr>
          <w:rFonts w:ascii="Arial" w:eastAsia="Arial" w:hAnsi="Arial" w:cs="Arial"/>
        </w:rPr>
        <w:t>s</w:t>
      </w:r>
      <w:r w:rsidRPr="00CF6FA9">
        <w:rPr>
          <w:rFonts w:ascii="Arial" w:eastAsia="Arial" w:hAnsi="Arial" w:cs="Arial"/>
          <w:spacing w:val="3"/>
        </w:rPr>
        <w:t xml:space="preserve"> </w:t>
      </w:r>
      <w:r w:rsidRPr="00CF6FA9">
        <w:rPr>
          <w:rFonts w:ascii="Arial" w:eastAsia="Arial" w:hAnsi="Arial" w:cs="Arial"/>
        </w:rPr>
        <w:t>by</w:t>
      </w:r>
      <w:r w:rsidRPr="00CF6FA9">
        <w:rPr>
          <w:rFonts w:ascii="Arial" w:eastAsia="Arial" w:hAnsi="Arial" w:cs="Arial"/>
          <w:spacing w:val="-2"/>
        </w:rPr>
        <w:t xml:space="preserve"> </w:t>
      </w:r>
      <w:r w:rsidRPr="00CF6FA9">
        <w:rPr>
          <w:rFonts w:ascii="Arial" w:eastAsia="Arial" w:hAnsi="Arial" w:cs="Arial"/>
          <w:spacing w:val="1"/>
        </w:rPr>
        <w:t>t</w:t>
      </w:r>
      <w:r w:rsidRPr="00CF6FA9">
        <w:rPr>
          <w:rFonts w:ascii="Arial" w:eastAsia="Arial" w:hAnsi="Arial" w:cs="Arial"/>
        </w:rPr>
        <w:t>he s</w:t>
      </w:r>
      <w:r w:rsidRPr="00CF6FA9">
        <w:rPr>
          <w:rFonts w:ascii="Arial" w:eastAsia="Arial" w:hAnsi="Arial" w:cs="Arial"/>
          <w:spacing w:val="-2"/>
        </w:rPr>
        <w:t>y</w:t>
      </w:r>
      <w:r w:rsidRPr="00CF6FA9">
        <w:rPr>
          <w:rFonts w:ascii="Arial" w:eastAsia="Arial" w:hAnsi="Arial" w:cs="Arial"/>
        </w:rPr>
        <w:t>s</w:t>
      </w:r>
      <w:r w:rsidRPr="00CF6FA9">
        <w:rPr>
          <w:rFonts w:ascii="Arial" w:eastAsia="Arial" w:hAnsi="Arial" w:cs="Arial"/>
          <w:spacing w:val="1"/>
        </w:rPr>
        <w:t>t</w:t>
      </w:r>
      <w:r w:rsidRPr="00CF6FA9">
        <w:rPr>
          <w:rFonts w:ascii="Arial" w:eastAsia="Arial" w:hAnsi="Arial" w:cs="Arial"/>
          <w:spacing w:val="-3"/>
        </w:rPr>
        <w:t>e</w:t>
      </w:r>
      <w:r w:rsidRPr="00CF6FA9">
        <w:rPr>
          <w:rFonts w:ascii="Arial" w:eastAsia="Arial" w:hAnsi="Arial" w:cs="Arial"/>
        </w:rPr>
        <w:t xml:space="preserve">m </w:t>
      </w:r>
      <w:r w:rsidRPr="00CF6FA9">
        <w:rPr>
          <w:rFonts w:ascii="Arial" w:eastAsia="Arial" w:hAnsi="Arial" w:cs="Arial"/>
          <w:spacing w:val="1"/>
        </w:rPr>
        <w:t>t</w:t>
      </w:r>
      <w:r w:rsidRPr="00CF6FA9">
        <w:rPr>
          <w:rFonts w:ascii="Arial" w:eastAsia="Arial" w:hAnsi="Arial" w:cs="Arial"/>
        </w:rPr>
        <w:t>o i</w:t>
      </w:r>
      <w:r w:rsidRPr="00CF6FA9">
        <w:rPr>
          <w:rFonts w:ascii="Arial" w:eastAsia="Arial" w:hAnsi="Arial" w:cs="Arial"/>
          <w:spacing w:val="-1"/>
        </w:rPr>
        <w:t>d</w:t>
      </w:r>
      <w:r w:rsidRPr="00CF6FA9">
        <w:rPr>
          <w:rFonts w:ascii="Arial" w:eastAsia="Arial" w:hAnsi="Arial" w:cs="Arial"/>
          <w:spacing w:val="-3"/>
        </w:rPr>
        <w:t>e</w:t>
      </w:r>
      <w:r w:rsidRPr="00CF6FA9">
        <w:rPr>
          <w:rFonts w:ascii="Arial" w:eastAsia="Arial" w:hAnsi="Arial" w:cs="Arial"/>
        </w:rPr>
        <w:t>nt</w:t>
      </w:r>
      <w:r w:rsidRPr="00CF6FA9">
        <w:rPr>
          <w:rFonts w:ascii="Arial" w:eastAsia="Arial" w:hAnsi="Arial" w:cs="Arial"/>
          <w:spacing w:val="-3"/>
        </w:rPr>
        <w:t>i</w:t>
      </w:r>
      <w:r w:rsidRPr="00CF6FA9">
        <w:rPr>
          <w:rFonts w:ascii="Arial" w:eastAsia="Arial" w:hAnsi="Arial" w:cs="Arial"/>
          <w:spacing w:val="3"/>
        </w:rPr>
        <w:t>f</w:t>
      </w:r>
      <w:r w:rsidRPr="00CF6FA9">
        <w:rPr>
          <w:rFonts w:ascii="Arial" w:eastAsia="Arial" w:hAnsi="Arial" w:cs="Arial"/>
        </w:rPr>
        <w:t>y d</w:t>
      </w:r>
      <w:r w:rsidRPr="00CF6FA9">
        <w:rPr>
          <w:rFonts w:ascii="Arial" w:eastAsia="Arial" w:hAnsi="Arial" w:cs="Arial"/>
          <w:spacing w:val="-1"/>
        </w:rPr>
        <w:t>i</w:t>
      </w:r>
      <w:r w:rsidRPr="00CF6FA9">
        <w:rPr>
          <w:rFonts w:ascii="Arial" w:eastAsia="Arial" w:hAnsi="Arial" w:cs="Arial"/>
          <w:spacing w:val="1"/>
        </w:rPr>
        <w:t>ff</w:t>
      </w:r>
      <w:r w:rsidRPr="00CF6FA9">
        <w:rPr>
          <w:rFonts w:ascii="Arial" w:eastAsia="Arial" w:hAnsi="Arial" w:cs="Arial"/>
        </w:rPr>
        <w:t>ere</w:t>
      </w:r>
      <w:r w:rsidRPr="00CF6FA9">
        <w:rPr>
          <w:rFonts w:ascii="Arial" w:eastAsia="Arial" w:hAnsi="Arial" w:cs="Arial"/>
          <w:spacing w:val="-3"/>
        </w:rPr>
        <w:t>n</w:t>
      </w:r>
      <w:r w:rsidRPr="00CF6FA9">
        <w:rPr>
          <w:rFonts w:ascii="Arial" w:eastAsia="Arial" w:hAnsi="Arial" w:cs="Arial"/>
        </w:rPr>
        <w:t xml:space="preserve">t </w:t>
      </w:r>
      <w:r w:rsidRPr="00CF6FA9">
        <w:rPr>
          <w:rFonts w:ascii="Arial" w:eastAsia="Arial" w:hAnsi="Arial" w:cs="Arial"/>
          <w:spacing w:val="1"/>
        </w:rPr>
        <w:t>t</w:t>
      </w:r>
      <w:r w:rsidRPr="00CF6FA9">
        <w:rPr>
          <w:rFonts w:ascii="Arial" w:eastAsia="Arial" w:hAnsi="Arial" w:cs="Arial"/>
          <w:spacing w:val="-2"/>
        </w:rPr>
        <w:t>y</w:t>
      </w:r>
      <w:r w:rsidRPr="00CF6FA9">
        <w:rPr>
          <w:rFonts w:ascii="Arial" w:eastAsia="Arial" w:hAnsi="Arial" w:cs="Arial"/>
        </w:rPr>
        <w:t>p</w:t>
      </w:r>
      <w:r w:rsidRPr="00CF6FA9">
        <w:rPr>
          <w:rFonts w:ascii="Arial" w:eastAsia="Arial" w:hAnsi="Arial" w:cs="Arial"/>
          <w:spacing w:val="-1"/>
        </w:rPr>
        <w:t>e</w:t>
      </w:r>
      <w:r w:rsidRPr="00CF6FA9">
        <w:rPr>
          <w:rFonts w:ascii="Arial" w:eastAsia="Arial" w:hAnsi="Arial" w:cs="Arial"/>
        </w:rPr>
        <w:t>s</w:t>
      </w:r>
      <w:r w:rsidRPr="00CF6FA9">
        <w:rPr>
          <w:rFonts w:ascii="Arial" w:eastAsia="Arial" w:hAnsi="Arial" w:cs="Arial"/>
          <w:spacing w:val="1"/>
        </w:rPr>
        <w:t xml:space="preserve"> </w:t>
      </w:r>
      <w:r w:rsidRPr="00CF6FA9">
        <w:rPr>
          <w:rFonts w:ascii="Arial" w:eastAsia="Arial" w:hAnsi="Arial" w:cs="Arial"/>
          <w:spacing w:val="-3"/>
        </w:rPr>
        <w:t>o</w:t>
      </w:r>
      <w:r w:rsidRPr="00CF6FA9">
        <w:rPr>
          <w:rFonts w:ascii="Arial" w:eastAsia="Arial" w:hAnsi="Arial" w:cs="Arial"/>
        </w:rPr>
        <w:t>f</w:t>
      </w:r>
      <w:r w:rsidRPr="00CF6FA9">
        <w:rPr>
          <w:rFonts w:ascii="Arial" w:eastAsia="Arial" w:hAnsi="Arial" w:cs="Arial"/>
          <w:spacing w:val="2"/>
        </w:rPr>
        <w:t xml:space="preserve"> </w:t>
      </w:r>
      <w:r w:rsidRPr="00CF6FA9">
        <w:rPr>
          <w:rFonts w:ascii="Arial" w:eastAsia="Arial" w:hAnsi="Arial" w:cs="Arial"/>
          <w:spacing w:val="-1"/>
        </w:rPr>
        <w:t>t</w:t>
      </w:r>
      <w:r w:rsidRPr="00CF6FA9">
        <w:rPr>
          <w:rFonts w:ascii="Arial" w:eastAsia="Arial" w:hAnsi="Arial" w:cs="Arial"/>
          <w:spacing w:val="1"/>
        </w:rPr>
        <w:t>r</w:t>
      </w:r>
      <w:r w:rsidRPr="00CF6FA9">
        <w:rPr>
          <w:rFonts w:ascii="Arial" w:eastAsia="Arial" w:hAnsi="Arial" w:cs="Arial"/>
        </w:rPr>
        <w:t>a</w:t>
      </w:r>
      <w:r w:rsidRPr="00CF6FA9">
        <w:rPr>
          <w:rFonts w:ascii="Arial" w:eastAsia="Arial" w:hAnsi="Arial" w:cs="Arial"/>
          <w:spacing w:val="-1"/>
        </w:rPr>
        <w:t>n</w:t>
      </w:r>
      <w:r w:rsidRPr="00CF6FA9">
        <w:rPr>
          <w:rFonts w:ascii="Arial" w:eastAsia="Arial" w:hAnsi="Arial" w:cs="Arial"/>
        </w:rPr>
        <w:t>s</w:t>
      </w:r>
      <w:r w:rsidRPr="00CF6FA9">
        <w:rPr>
          <w:rFonts w:ascii="Arial" w:eastAsia="Arial" w:hAnsi="Arial" w:cs="Arial"/>
          <w:spacing w:val="1"/>
        </w:rPr>
        <w:t>a</w:t>
      </w:r>
      <w:r w:rsidRPr="00CF6FA9">
        <w:rPr>
          <w:rFonts w:ascii="Arial" w:eastAsia="Arial" w:hAnsi="Arial" w:cs="Arial"/>
          <w:spacing w:val="-2"/>
        </w:rPr>
        <w:t>c</w:t>
      </w:r>
      <w:r w:rsidRPr="00CF6FA9">
        <w:rPr>
          <w:rFonts w:ascii="Arial" w:eastAsia="Arial" w:hAnsi="Arial" w:cs="Arial"/>
          <w:spacing w:val="1"/>
        </w:rPr>
        <w:t>t</w:t>
      </w:r>
      <w:r w:rsidRPr="00CF6FA9">
        <w:rPr>
          <w:rFonts w:ascii="Arial" w:eastAsia="Arial" w:hAnsi="Arial" w:cs="Arial"/>
          <w:spacing w:val="-1"/>
        </w:rPr>
        <w:t>i</w:t>
      </w:r>
      <w:r w:rsidRPr="00CF6FA9">
        <w:rPr>
          <w:rFonts w:ascii="Arial" w:eastAsia="Arial" w:hAnsi="Arial" w:cs="Arial"/>
        </w:rPr>
        <w:t>o</w:t>
      </w:r>
      <w:r w:rsidRPr="00CF6FA9">
        <w:rPr>
          <w:rFonts w:ascii="Arial" w:eastAsia="Arial" w:hAnsi="Arial" w:cs="Arial"/>
          <w:spacing w:val="-1"/>
        </w:rPr>
        <w:t>n</w:t>
      </w:r>
      <w:r w:rsidRPr="00CF6FA9">
        <w:rPr>
          <w:rFonts w:ascii="Arial" w:eastAsia="Arial" w:hAnsi="Arial" w:cs="Arial"/>
        </w:rPr>
        <w:t>s.</w:t>
      </w:r>
      <w:r w:rsidRPr="00CF6FA9">
        <w:rPr>
          <w:rFonts w:ascii="Arial" w:eastAsia="Arial" w:hAnsi="Arial" w:cs="Arial"/>
          <w:spacing w:val="60"/>
        </w:rPr>
        <w:t xml:space="preserve"> </w:t>
      </w:r>
      <w:r w:rsidRPr="00CF6FA9">
        <w:rPr>
          <w:rFonts w:ascii="Arial" w:eastAsia="Arial" w:hAnsi="Arial" w:cs="Arial"/>
          <w:spacing w:val="2"/>
        </w:rPr>
        <w:t>T</w:t>
      </w:r>
      <w:r w:rsidRPr="00CF6FA9">
        <w:rPr>
          <w:rFonts w:ascii="Arial" w:eastAsia="Arial" w:hAnsi="Arial" w:cs="Arial"/>
        </w:rPr>
        <w:t>h</w:t>
      </w:r>
      <w:r w:rsidRPr="00CF6FA9">
        <w:rPr>
          <w:rFonts w:ascii="Arial" w:eastAsia="Arial" w:hAnsi="Arial" w:cs="Arial"/>
          <w:spacing w:val="-1"/>
        </w:rPr>
        <w:t>e</w:t>
      </w:r>
      <w:r w:rsidRPr="00CF6FA9">
        <w:rPr>
          <w:rFonts w:ascii="Arial" w:eastAsia="Arial" w:hAnsi="Arial" w:cs="Arial"/>
        </w:rPr>
        <w:t>y</w:t>
      </w:r>
      <w:r w:rsidRPr="00CF6FA9">
        <w:rPr>
          <w:rFonts w:ascii="Arial" w:eastAsia="Arial" w:hAnsi="Arial" w:cs="Arial"/>
          <w:spacing w:val="-1"/>
        </w:rPr>
        <w:t xml:space="preserve"> </w:t>
      </w:r>
      <w:r w:rsidRPr="00CF6FA9">
        <w:rPr>
          <w:rFonts w:ascii="Arial" w:eastAsia="Arial" w:hAnsi="Arial" w:cs="Arial"/>
        </w:rPr>
        <w:t>co</w:t>
      </w:r>
      <w:r w:rsidRPr="00CF6FA9">
        <w:rPr>
          <w:rFonts w:ascii="Arial" w:eastAsia="Arial" w:hAnsi="Arial" w:cs="Arial"/>
          <w:spacing w:val="-1"/>
        </w:rPr>
        <w:t>nt</w:t>
      </w:r>
      <w:r w:rsidRPr="00CF6FA9">
        <w:rPr>
          <w:rFonts w:ascii="Arial" w:eastAsia="Arial" w:hAnsi="Arial" w:cs="Arial"/>
          <w:spacing w:val="1"/>
        </w:rPr>
        <w:t>r</w:t>
      </w:r>
      <w:r w:rsidRPr="00CF6FA9">
        <w:rPr>
          <w:rFonts w:ascii="Arial" w:eastAsia="Arial" w:hAnsi="Arial" w:cs="Arial"/>
        </w:rPr>
        <w:t>ol b</w:t>
      </w:r>
      <w:r w:rsidRPr="00CF6FA9">
        <w:rPr>
          <w:rFonts w:ascii="Arial" w:eastAsia="Arial" w:hAnsi="Arial" w:cs="Arial"/>
          <w:spacing w:val="-1"/>
        </w:rPr>
        <w:t>a</w:t>
      </w:r>
      <w:r w:rsidRPr="00CF6FA9">
        <w:rPr>
          <w:rFonts w:ascii="Arial" w:eastAsia="Arial" w:hAnsi="Arial" w:cs="Arial"/>
          <w:spacing w:val="-2"/>
        </w:rPr>
        <w:t>c</w:t>
      </w:r>
      <w:r w:rsidRPr="00CF6FA9">
        <w:rPr>
          <w:rFonts w:ascii="Arial" w:eastAsia="Arial" w:hAnsi="Arial" w:cs="Arial"/>
        </w:rPr>
        <w:t>k</w:t>
      </w:r>
      <w:r w:rsidRPr="00CF6FA9">
        <w:rPr>
          <w:rFonts w:ascii="Arial" w:eastAsia="Arial" w:hAnsi="Arial" w:cs="Arial"/>
          <w:spacing w:val="2"/>
        </w:rPr>
        <w:t>g</w:t>
      </w:r>
      <w:r w:rsidRPr="00CF6FA9">
        <w:rPr>
          <w:rFonts w:ascii="Arial" w:eastAsia="Arial" w:hAnsi="Arial" w:cs="Arial"/>
          <w:spacing w:val="-2"/>
        </w:rPr>
        <w:t>r</w:t>
      </w:r>
      <w:r w:rsidRPr="00CF6FA9">
        <w:rPr>
          <w:rFonts w:ascii="Arial" w:eastAsia="Arial" w:hAnsi="Arial" w:cs="Arial"/>
        </w:rPr>
        <w:t>o</w:t>
      </w:r>
      <w:r w:rsidRPr="00CF6FA9">
        <w:rPr>
          <w:rFonts w:ascii="Arial" w:eastAsia="Arial" w:hAnsi="Arial" w:cs="Arial"/>
          <w:spacing w:val="-1"/>
        </w:rPr>
        <w:t>u</w:t>
      </w:r>
      <w:r w:rsidRPr="00CF6FA9">
        <w:rPr>
          <w:rFonts w:ascii="Arial" w:eastAsia="Arial" w:hAnsi="Arial" w:cs="Arial"/>
        </w:rPr>
        <w:t xml:space="preserve">nd </w:t>
      </w:r>
      <w:r w:rsidRPr="00CF6FA9">
        <w:rPr>
          <w:rFonts w:ascii="Arial" w:eastAsia="Arial" w:hAnsi="Arial" w:cs="Arial"/>
          <w:spacing w:val="-3"/>
        </w:rPr>
        <w:t>p</w:t>
      </w:r>
      <w:r w:rsidRPr="00CF6FA9">
        <w:rPr>
          <w:rFonts w:ascii="Arial" w:eastAsia="Arial" w:hAnsi="Arial" w:cs="Arial"/>
          <w:spacing w:val="1"/>
        </w:rPr>
        <w:t>r</w:t>
      </w:r>
      <w:r w:rsidRPr="00CF6FA9">
        <w:rPr>
          <w:rFonts w:ascii="Arial" w:eastAsia="Arial" w:hAnsi="Arial" w:cs="Arial"/>
        </w:rPr>
        <w:t>oc</w:t>
      </w:r>
      <w:r w:rsidRPr="00CF6FA9">
        <w:rPr>
          <w:rFonts w:ascii="Arial" w:eastAsia="Arial" w:hAnsi="Arial" w:cs="Arial"/>
          <w:spacing w:val="-1"/>
        </w:rPr>
        <w:t>e</w:t>
      </w:r>
      <w:r w:rsidRPr="00CF6FA9">
        <w:rPr>
          <w:rFonts w:ascii="Arial" w:eastAsia="Arial" w:hAnsi="Arial" w:cs="Arial"/>
        </w:rPr>
        <w:t>sses</w:t>
      </w:r>
      <w:r w:rsidRPr="00CF6FA9">
        <w:rPr>
          <w:rFonts w:ascii="Arial" w:eastAsia="Arial" w:hAnsi="Arial" w:cs="Arial"/>
          <w:spacing w:val="-2"/>
        </w:rPr>
        <w:t xml:space="preserve"> </w:t>
      </w:r>
      <w:r w:rsidRPr="00CF6FA9">
        <w:rPr>
          <w:rFonts w:ascii="Arial" w:eastAsia="Arial" w:hAnsi="Arial" w:cs="Arial"/>
          <w:spacing w:val="-3"/>
        </w:rPr>
        <w:t>w</w:t>
      </w:r>
      <w:r w:rsidRPr="00CF6FA9">
        <w:rPr>
          <w:rFonts w:ascii="Arial" w:eastAsia="Arial" w:hAnsi="Arial" w:cs="Arial"/>
          <w:spacing w:val="-1"/>
        </w:rPr>
        <w:t>i</w:t>
      </w:r>
      <w:r w:rsidRPr="00CF6FA9">
        <w:rPr>
          <w:rFonts w:ascii="Arial" w:eastAsia="Arial" w:hAnsi="Arial" w:cs="Arial"/>
          <w:spacing w:val="1"/>
        </w:rPr>
        <w:t>t</w:t>
      </w:r>
      <w:r w:rsidRPr="00CF6FA9">
        <w:rPr>
          <w:rFonts w:ascii="Arial" w:eastAsia="Arial" w:hAnsi="Arial" w:cs="Arial"/>
        </w:rPr>
        <w:t>h</w:t>
      </w:r>
      <w:r w:rsidRPr="00CF6FA9">
        <w:rPr>
          <w:rFonts w:ascii="Arial" w:eastAsia="Arial" w:hAnsi="Arial" w:cs="Arial"/>
          <w:spacing w:val="-1"/>
        </w:rPr>
        <w:t>i</w:t>
      </w:r>
      <w:r w:rsidRPr="00CF6FA9">
        <w:rPr>
          <w:rFonts w:ascii="Arial" w:eastAsia="Arial" w:hAnsi="Arial" w:cs="Arial"/>
        </w:rPr>
        <w:t xml:space="preserve">n </w:t>
      </w:r>
      <w:r w:rsidRPr="00CF6FA9">
        <w:rPr>
          <w:rFonts w:ascii="Arial" w:eastAsia="Arial" w:hAnsi="Arial" w:cs="Arial"/>
          <w:spacing w:val="2"/>
        </w:rPr>
        <w:t>t</w:t>
      </w:r>
      <w:r w:rsidRPr="00CF6FA9">
        <w:rPr>
          <w:rFonts w:ascii="Arial" w:eastAsia="Arial" w:hAnsi="Arial" w:cs="Arial"/>
        </w:rPr>
        <w:t>he s</w:t>
      </w:r>
      <w:r w:rsidRPr="00CF6FA9">
        <w:rPr>
          <w:rFonts w:ascii="Arial" w:eastAsia="Arial" w:hAnsi="Arial" w:cs="Arial"/>
          <w:spacing w:val="-2"/>
        </w:rPr>
        <w:t>y</w:t>
      </w:r>
      <w:r w:rsidRPr="00CF6FA9">
        <w:rPr>
          <w:rFonts w:ascii="Arial" w:eastAsia="Arial" w:hAnsi="Arial" w:cs="Arial"/>
        </w:rPr>
        <w:t>s</w:t>
      </w:r>
      <w:r w:rsidRPr="00CF6FA9">
        <w:rPr>
          <w:rFonts w:ascii="Arial" w:eastAsia="Arial" w:hAnsi="Arial" w:cs="Arial"/>
          <w:spacing w:val="1"/>
        </w:rPr>
        <w:t>t</w:t>
      </w:r>
      <w:r w:rsidRPr="00CF6FA9">
        <w:rPr>
          <w:rFonts w:ascii="Arial" w:eastAsia="Arial" w:hAnsi="Arial" w:cs="Arial"/>
        </w:rPr>
        <w:t>em.</w:t>
      </w:r>
      <w:r w:rsidRPr="00CF6FA9">
        <w:rPr>
          <w:rFonts w:ascii="Arial" w:eastAsia="Arial" w:hAnsi="Arial" w:cs="Arial"/>
          <w:spacing w:val="60"/>
        </w:rPr>
        <w:t xml:space="preserve"> </w:t>
      </w:r>
      <w:r w:rsidRPr="00CF6FA9">
        <w:rPr>
          <w:rFonts w:ascii="Arial" w:eastAsia="Arial" w:hAnsi="Arial" w:cs="Arial"/>
          <w:spacing w:val="2"/>
        </w:rPr>
        <w:t>T</w:t>
      </w:r>
      <w:r w:rsidRPr="00CF6FA9">
        <w:rPr>
          <w:rFonts w:ascii="Arial" w:eastAsia="Arial" w:hAnsi="Arial" w:cs="Arial"/>
        </w:rPr>
        <w:t>h</w:t>
      </w:r>
      <w:r w:rsidRPr="00CF6FA9">
        <w:rPr>
          <w:rFonts w:ascii="Arial" w:eastAsia="Arial" w:hAnsi="Arial" w:cs="Arial"/>
          <w:spacing w:val="-3"/>
        </w:rPr>
        <w:t>e</w:t>
      </w:r>
      <w:r w:rsidRPr="00CF6FA9">
        <w:rPr>
          <w:rFonts w:ascii="Arial" w:eastAsia="Arial" w:hAnsi="Arial" w:cs="Arial"/>
          <w:spacing w:val="1"/>
        </w:rPr>
        <w:t>r</w:t>
      </w:r>
      <w:r w:rsidRPr="00CF6FA9">
        <w:rPr>
          <w:rFonts w:ascii="Arial" w:eastAsia="Arial" w:hAnsi="Arial" w:cs="Arial"/>
        </w:rPr>
        <w:t xml:space="preserve">e </w:t>
      </w:r>
      <w:r w:rsidRPr="00CF6FA9">
        <w:rPr>
          <w:rFonts w:ascii="Arial" w:eastAsia="Arial" w:hAnsi="Arial" w:cs="Arial"/>
          <w:spacing w:val="-2"/>
        </w:rPr>
        <w:t>a</w:t>
      </w:r>
      <w:r w:rsidRPr="00CF6FA9">
        <w:rPr>
          <w:rFonts w:ascii="Arial" w:eastAsia="Arial" w:hAnsi="Arial" w:cs="Arial"/>
          <w:spacing w:val="1"/>
        </w:rPr>
        <w:t>r</w:t>
      </w:r>
      <w:r w:rsidRPr="00CF6FA9">
        <w:rPr>
          <w:rFonts w:ascii="Arial" w:eastAsia="Arial" w:hAnsi="Arial" w:cs="Arial"/>
        </w:rPr>
        <w:t xml:space="preserve">e </w:t>
      </w:r>
      <w:r w:rsidRPr="00CF6FA9">
        <w:rPr>
          <w:rFonts w:ascii="Arial" w:eastAsia="Arial" w:hAnsi="Arial" w:cs="Arial"/>
          <w:spacing w:val="1"/>
        </w:rPr>
        <w:t>m</w:t>
      </w:r>
      <w:r w:rsidRPr="00CF6FA9">
        <w:rPr>
          <w:rFonts w:ascii="Arial" w:eastAsia="Arial" w:hAnsi="Arial" w:cs="Arial"/>
        </w:rPr>
        <w:t>a</w:t>
      </w:r>
      <w:r w:rsidRPr="00CF6FA9">
        <w:rPr>
          <w:rFonts w:ascii="Arial" w:eastAsia="Arial" w:hAnsi="Arial" w:cs="Arial"/>
          <w:spacing w:val="-1"/>
        </w:rPr>
        <w:t>n</w:t>
      </w:r>
      <w:r w:rsidRPr="00CF6FA9">
        <w:rPr>
          <w:rFonts w:ascii="Arial" w:eastAsia="Arial" w:hAnsi="Arial" w:cs="Arial"/>
        </w:rPr>
        <w:t>y</w:t>
      </w:r>
      <w:r w:rsidRPr="00CF6FA9">
        <w:rPr>
          <w:rFonts w:ascii="Arial" w:eastAsia="Arial" w:hAnsi="Arial" w:cs="Arial"/>
          <w:spacing w:val="-1"/>
        </w:rPr>
        <w:t xml:space="preserve"> </w:t>
      </w:r>
      <w:r w:rsidRPr="00CF6FA9">
        <w:rPr>
          <w:rFonts w:ascii="Arial" w:eastAsia="Arial" w:hAnsi="Arial" w:cs="Arial"/>
        </w:rPr>
        <w:t>d</w:t>
      </w:r>
      <w:r w:rsidRPr="00CF6FA9">
        <w:rPr>
          <w:rFonts w:ascii="Arial" w:eastAsia="Arial" w:hAnsi="Arial" w:cs="Arial"/>
          <w:spacing w:val="-4"/>
        </w:rPr>
        <w:t>i</w:t>
      </w:r>
      <w:r w:rsidRPr="00CF6FA9">
        <w:rPr>
          <w:rFonts w:ascii="Arial" w:eastAsia="Arial" w:hAnsi="Arial" w:cs="Arial"/>
          <w:spacing w:val="1"/>
        </w:rPr>
        <w:t>f</w:t>
      </w:r>
      <w:r w:rsidRPr="00CF6FA9">
        <w:rPr>
          <w:rFonts w:ascii="Arial" w:eastAsia="Arial" w:hAnsi="Arial" w:cs="Arial"/>
          <w:spacing w:val="3"/>
        </w:rPr>
        <w:t>f</w:t>
      </w:r>
      <w:r w:rsidRPr="00CF6FA9">
        <w:rPr>
          <w:rFonts w:ascii="Arial" w:eastAsia="Arial" w:hAnsi="Arial" w:cs="Arial"/>
          <w:spacing w:val="-3"/>
        </w:rPr>
        <w:t>e</w:t>
      </w:r>
      <w:r w:rsidRPr="00CF6FA9">
        <w:rPr>
          <w:rFonts w:ascii="Arial" w:eastAsia="Arial" w:hAnsi="Arial" w:cs="Arial"/>
          <w:spacing w:val="1"/>
        </w:rPr>
        <w:t>r</w:t>
      </w:r>
      <w:r w:rsidRPr="00CF6FA9">
        <w:rPr>
          <w:rFonts w:ascii="Arial" w:eastAsia="Arial" w:hAnsi="Arial" w:cs="Arial"/>
        </w:rPr>
        <w:t>e</w:t>
      </w:r>
      <w:r w:rsidRPr="00CF6FA9">
        <w:rPr>
          <w:rFonts w:ascii="Arial" w:eastAsia="Arial" w:hAnsi="Arial" w:cs="Arial"/>
          <w:spacing w:val="-1"/>
        </w:rPr>
        <w:t>n</w:t>
      </w:r>
      <w:r w:rsidRPr="00CF6FA9">
        <w:rPr>
          <w:rFonts w:ascii="Arial" w:eastAsia="Arial" w:hAnsi="Arial" w:cs="Arial"/>
        </w:rPr>
        <w:t>t a</w:t>
      </w:r>
      <w:r w:rsidRPr="00CF6FA9">
        <w:rPr>
          <w:rFonts w:ascii="Arial" w:eastAsia="Arial" w:hAnsi="Arial" w:cs="Arial"/>
          <w:spacing w:val="-1"/>
        </w:rPr>
        <w:t>n</w:t>
      </w:r>
      <w:r w:rsidRPr="00CF6FA9">
        <w:rPr>
          <w:rFonts w:ascii="Arial" w:eastAsia="Arial" w:hAnsi="Arial" w:cs="Arial"/>
        </w:rPr>
        <w:t>a</w:t>
      </w:r>
      <w:r w:rsidRPr="00CF6FA9">
        <w:rPr>
          <w:rFonts w:ascii="Arial" w:eastAsia="Arial" w:hAnsi="Arial" w:cs="Arial"/>
          <w:spacing w:val="-1"/>
        </w:rPr>
        <w:t>l</w:t>
      </w:r>
      <w:r w:rsidRPr="00CF6FA9">
        <w:rPr>
          <w:rFonts w:ascii="Arial" w:eastAsia="Arial" w:hAnsi="Arial" w:cs="Arial"/>
          <w:spacing w:val="-2"/>
        </w:rPr>
        <w:t>y</w:t>
      </w:r>
      <w:r w:rsidRPr="00CF6FA9">
        <w:rPr>
          <w:rFonts w:ascii="Arial" w:eastAsia="Arial" w:hAnsi="Arial" w:cs="Arial"/>
        </w:rPr>
        <w:t>s</w:t>
      </w:r>
      <w:r w:rsidRPr="00CF6FA9">
        <w:rPr>
          <w:rFonts w:ascii="Arial" w:eastAsia="Arial" w:hAnsi="Arial" w:cs="Arial"/>
          <w:spacing w:val="-1"/>
        </w:rPr>
        <w:t>i</w:t>
      </w:r>
      <w:r w:rsidRPr="00CF6FA9">
        <w:rPr>
          <w:rFonts w:ascii="Arial" w:eastAsia="Arial" w:hAnsi="Arial" w:cs="Arial"/>
        </w:rPr>
        <w:t>s</w:t>
      </w:r>
      <w:r w:rsidRPr="00CF6FA9">
        <w:rPr>
          <w:rFonts w:ascii="Arial" w:eastAsia="Arial" w:hAnsi="Arial" w:cs="Arial"/>
          <w:spacing w:val="2"/>
        </w:rPr>
        <w:t xml:space="preserve"> </w:t>
      </w:r>
      <w:r w:rsidRPr="00CF6FA9">
        <w:rPr>
          <w:rFonts w:ascii="Arial" w:eastAsia="Arial" w:hAnsi="Arial" w:cs="Arial"/>
          <w:spacing w:val="1"/>
        </w:rPr>
        <w:t>t</w:t>
      </w:r>
      <w:r w:rsidRPr="00CF6FA9">
        <w:rPr>
          <w:rFonts w:ascii="Arial" w:eastAsia="Arial" w:hAnsi="Arial" w:cs="Arial"/>
          <w:spacing w:val="-2"/>
        </w:rPr>
        <w:t>y</w:t>
      </w:r>
      <w:r w:rsidRPr="00CF6FA9">
        <w:rPr>
          <w:rFonts w:ascii="Arial" w:eastAsia="Arial" w:hAnsi="Arial" w:cs="Arial"/>
        </w:rPr>
        <w:t>p</w:t>
      </w:r>
      <w:r w:rsidRPr="00CF6FA9">
        <w:rPr>
          <w:rFonts w:ascii="Arial" w:eastAsia="Arial" w:hAnsi="Arial" w:cs="Arial"/>
          <w:spacing w:val="-1"/>
        </w:rPr>
        <w:t>e</w:t>
      </w:r>
      <w:r w:rsidRPr="00CF6FA9">
        <w:rPr>
          <w:rFonts w:ascii="Arial" w:eastAsia="Arial" w:hAnsi="Arial" w:cs="Arial"/>
        </w:rPr>
        <w:t>s</w:t>
      </w:r>
      <w:r w:rsidRPr="00CF6FA9">
        <w:rPr>
          <w:rFonts w:ascii="Arial" w:eastAsia="Arial" w:hAnsi="Arial" w:cs="Arial"/>
          <w:spacing w:val="-1"/>
        </w:rPr>
        <w:t xml:space="preserve"> </w:t>
      </w:r>
      <w:r w:rsidRPr="00CF6FA9">
        <w:rPr>
          <w:rFonts w:ascii="Arial" w:eastAsia="Arial" w:hAnsi="Arial" w:cs="Arial"/>
        </w:rPr>
        <w:t>us</w:t>
      </w:r>
      <w:r w:rsidRPr="00CF6FA9">
        <w:rPr>
          <w:rFonts w:ascii="Arial" w:eastAsia="Arial" w:hAnsi="Arial" w:cs="Arial"/>
          <w:spacing w:val="-1"/>
        </w:rPr>
        <w:t>e</w:t>
      </w:r>
      <w:r w:rsidRPr="00CF6FA9">
        <w:rPr>
          <w:rFonts w:ascii="Arial" w:eastAsia="Arial" w:hAnsi="Arial" w:cs="Arial"/>
        </w:rPr>
        <w:t xml:space="preserve">d in </w:t>
      </w:r>
      <w:r w:rsidRPr="00CF6FA9">
        <w:rPr>
          <w:rFonts w:ascii="Arial" w:eastAsia="Arial" w:hAnsi="Arial" w:cs="Arial"/>
          <w:spacing w:val="-1"/>
        </w:rPr>
        <w:t>S</w:t>
      </w:r>
      <w:r w:rsidRPr="00CF6FA9">
        <w:rPr>
          <w:rFonts w:ascii="Arial" w:eastAsia="Arial" w:hAnsi="Arial" w:cs="Arial"/>
          <w:spacing w:val="-4"/>
        </w:rPr>
        <w:t>M</w:t>
      </w:r>
      <w:r w:rsidRPr="00CF6FA9">
        <w:rPr>
          <w:rFonts w:ascii="Arial" w:eastAsia="Arial" w:hAnsi="Arial" w:cs="Arial"/>
          <w:spacing w:val="-1"/>
        </w:rPr>
        <w:t>AR</w:t>
      </w:r>
      <w:r w:rsidRPr="00CF6FA9">
        <w:rPr>
          <w:rFonts w:ascii="Arial" w:eastAsia="Arial" w:hAnsi="Arial" w:cs="Arial"/>
          <w:spacing w:val="2"/>
        </w:rPr>
        <w:t>T</w:t>
      </w:r>
      <w:r w:rsidRPr="00CF6FA9">
        <w:rPr>
          <w:rFonts w:ascii="Arial" w:eastAsia="Arial" w:hAnsi="Arial" w:cs="Arial"/>
        </w:rPr>
        <w:t>,</w:t>
      </w:r>
      <w:r w:rsidRPr="00CF6FA9">
        <w:rPr>
          <w:rFonts w:ascii="Arial" w:eastAsia="Arial" w:hAnsi="Arial" w:cs="Arial"/>
          <w:spacing w:val="2"/>
        </w:rPr>
        <w:t xml:space="preserve"> </w:t>
      </w:r>
      <w:r w:rsidRPr="00CF6FA9">
        <w:rPr>
          <w:rFonts w:ascii="Arial" w:eastAsia="Arial" w:hAnsi="Arial" w:cs="Arial"/>
        </w:rPr>
        <w:t>a</w:t>
      </w:r>
      <w:r w:rsidRPr="00CF6FA9">
        <w:rPr>
          <w:rFonts w:ascii="Arial" w:eastAsia="Arial" w:hAnsi="Arial" w:cs="Arial"/>
          <w:spacing w:val="-2"/>
        </w:rPr>
        <w:t xml:space="preserve"> </w:t>
      </w:r>
      <w:r w:rsidRPr="00CF6FA9">
        <w:rPr>
          <w:rFonts w:ascii="Arial" w:eastAsia="Arial" w:hAnsi="Arial" w:cs="Arial"/>
        </w:rPr>
        <w:t>comp</w:t>
      </w:r>
      <w:r w:rsidRPr="00CF6FA9">
        <w:rPr>
          <w:rFonts w:ascii="Arial" w:eastAsia="Arial" w:hAnsi="Arial" w:cs="Arial"/>
          <w:spacing w:val="-3"/>
        </w:rPr>
        <w:t>l</w:t>
      </w:r>
      <w:r w:rsidRPr="00CF6FA9">
        <w:rPr>
          <w:rFonts w:ascii="Arial" w:eastAsia="Arial" w:hAnsi="Arial" w:cs="Arial"/>
        </w:rPr>
        <w:t xml:space="preserve">ete </w:t>
      </w:r>
      <w:r w:rsidRPr="00CF6FA9">
        <w:rPr>
          <w:rFonts w:ascii="Arial" w:eastAsia="Arial" w:hAnsi="Arial" w:cs="Arial"/>
          <w:spacing w:val="-1"/>
        </w:rPr>
        <w:t>li</w:t>
      </w:r>
      <w:r w:rsidRPr="00CF6FA9">
        <w:rPr>
          <w:rFonts w:ascii="Arial" w:eastAsia="Arial" w:hAnsi="Arial" w:cs="Arial"/>
        </w:rPr>
        <w:t>s</w:t>
      </w:r>
      <w:r w:rsidRPr="00CF6FA9">
        <w:rPr>
          <w:rFonts w:ascii="Arial" w:eastAsia="Arial" w:hAnsi="Arial" w:cs="Arial"/>
          <w:spacing w:val="1"/>
        </w:rPr>
        <w:t>t</w:t>
      </w:r>
      <w:r w:rsidRPr="00CF6FA9">
        <w:rPr>
          <w:rFonts w:ascii="Arial" w:eastAsia="Arial" w:hAnsi="Arial" w:cs="Arial"/>
          <w:spacing w:val="-1"/>
        </w:rPr>
        <w:t>i</w:t>
      </w:r>
      <w:r w:rsidRPr="00CF6FA9">
        <w:rPr>
          <w:rFonts w:ascii="Arial" w:eastAsia="Arial" w:hAnsi="Arial" w:cs="Arial"/>
        </w:rPr>
        <w:t>ng</w:t>
      </w:r>
      <w:r w:rsidRPr="00CF6FA9">
        <w:rPr>
          <w:rFonts w:ascii="Arial" w:eastAsia="Arial" w:hAnsi="Arial" w:cs="Arial"/>
          <w:spacing w:val="3"/>
        </w:rPr>
        <w:t xml:space="preserve"> </w:t>
      </w:r>
      <w:r w:rsidRPr="00CF6FA9">
        <w:rPr>
          <w:rFonts w:ascii="Arial" w:eastAsia="Arial" w:hAnsi="Arial" w:cs="Arial"/>
        </w:rPr>
        <w:t>a</w:t>
      </w:r>
      <w:r w:rsidRPr="00CF6FA9">
        <w:rPr>
          <w:rFonts w:ascii="Arial" w:eastAsia="Arial" w:hAnsi="Arial" w:cs="Arial"/>
          <w:spacing w:val="-1"/>
        </w:rPr>
        <w:t>n</w:t>
      </w:r>
      <w:r w:rsidRPr="00CF6FA9">
        <w:rPr>
          <w:rFonts w:ascii="Arial" w:eastAsia="Arial" w:hAnsi="Arial" w:cs="Arial"/>
        </w:rPr>
        <w:t>d</w:t>
      </w:r>
      <w:r w:rsidRPr="00CF6FA9">
        <w:rPr>
          <w:rFonts w:ascii="Arial" w:eastAsia="Arial" w:hAnsi="Arial" w:cs="Arial"/>
          <w:spacing w:val="-2"/>
        </w:rPr>
        <w:t xml:space="preserve"> </w:t>
      </w:r>
      <w:r w:rsidRPr="00CF6FA9">
        <w:rPr>
          <w:rFonts w:ascii="Arial" w:eastAsia="Arial" w:hAnsi="Arial" w:cs="Arial"/>
        </w:rPr>
        <w:t>e</w:t>
      </w:r>
      <w:r w:rsidRPr="00CF6FA9">
        <w:rPr>
          <w:rFonts w:ascii="Arial" w:eastAsia="Arial" w:hAnsi="Arial" w:cs="Arial"/>
          <w:spacing w:val="-3"/>
        </w:rPr>
        <w:t>x</w:t>
      </w:r>
      <w:r w:rsidRPr="00CF6FA9">
        <w:rPr>
          <w:rFonts w:ascii="Arial" w:eastAsia="Arial" w:hAnsi="Arial" w:cs="Arial"/>
        </w:rPr>
        <w:t>p</w:t>
      </w:r>
      <w:r w:rsidRPr="00CF6FA9">
        <w:rPr>
          <w:rFonts w:ascii="Arial" w:eastAsia="Arial" w:hAnsi="Arial" w:cs="Arial"/>
          <w:spacing w:val="-1"/>
        </w:rPr>
        <w:t>l</w:t>
      </w:r>
      <w:r w:rsidRPr="00CF6FA9">
        <w:rPr>
          <w:rFonts w:ascii="Arial" w:eastAsia="Arial" w:hAnsi="Arial" w:cs="Arial"/>
        </w:rPr>
        <w:t>a</w:t>
      </w:r>
      <w:r w:rsidRPr="00CF6FA9">
        <w:rPr>
          <w:rFonts w:ascii="Arial" w:eastAsia="Arial" w:hAnsi="Arial" w:cs="Arial"/>
          <w:spacing w:val="-1"/>
        </w:rPr>
        <w:t>n</w:t>
      </w:r>
      <w:r w:rsidRPr="00CF6FA9">
        <w:rPr>
          <w:rFonts w:ascii="Arial" w:eastAsia="Arial" w:hAnsi="Arial" w:cs="Arial"/>
        </w:rPr>
        <w:t>ati</w:t>
      </w:r>
      <w:r w:rsidRPr="00CF6FA9">
        <w:rPr>
          <w:rFonts w:ascii="Arial" w:eastAsia="Arial" w:hAnsi="Arial" w:cs="Arial"/>
          <w:spacing w:val="-1"/>
        </w:rPr>
        <w:t>o</w:t>
      </w:r>
      <w:r w:rsidRPr="00CF6FA9">
        <w:rPr>
          <w:rFonts w:ascii="Arial" w:eastAsia="Arial" w:hAnsi="Arial" w:cs="Arial"/>
        </w:rPr>
        <w:t>n</w:t>
      </w:r>
      <w:r w:rsidRPr="00CF6FA9">
        <w:rPr>
          <w:rFonts w:ascii="Arial" w:eastAsia="Arial" w:hAnsi="Arial" w:cs="Arial"/>
          <w:spacing w:val="2"/>
        </w:rPr>
        <w:t xml:space="preserve"> </w:t>
      </w:r>
      <w:r w:rsidRPr="00CF6FA9">
        <w:rPr>
          <w:rFonts w:ascii="Arial" w:eastAsia="Arial" w:hAnsi="Arial" w:cs="Arial"/>
          <w:spacing w:val="-3"/>
        </w:rPr>
        <w:t>o</w:t>
      </w:r>
      <w:r w:rsidRPr="00CF6FA9">
        <w:rPr>
          <w:rFonts w:ascii="Arial" w:eastAsia="Arial" w:hAnsi="Arial" w:cs="Arial"/>
        </w:rPr>
        <w:t>f</w:t>
      </w:r>
      <w:r w:rsidRPr="00CF6FA9">
        <w:rPr>
          <w:rFonts w:ascii="Arial" w:eastAsia="Arial" w:hAnsi="Arial" w:cs="Arial"/>
          <w:spacing w:val="2"/>
        </w:rPr>
        <w:t xml:space="preserve"> </w:t>
      </w:r>
      <w:r w:rsidRPr="00CF6FA9">
        <w:rPr>
          <w:rFonts w:ascii="Arial" w:eastAsia="Arial" w:hAnsi="Arial" w:cs="Arial"/>
        </w:rPr>
        <w:t>an</w:t>
      </w:r>
      <w:r w:rsidRPr="00CF6FA9">
        <w:rPr>
          <w:rFonts w:ascii="Arial" w:eastAsia="Arial" w:hAnsi="Arial" w:cs="Arial"/>
          <w:spacing w:val="-1"/>
        </w:rPr>
        <w:t>al</w:t>
      </w:r>
      <w:r w:rsidRPr="00CF6FA9">
        <w:rPr>
          <w:rFonts w:ascii="Arial" w:eastAsia="Arial" w:hAnsi="Arial" w:cs="Arial"/>
          <w:spacing w:val="-2"/>
        </w:rPr>
        <w:t>y</w:t>
      </w:r>
      <w:r w:rsidRPr="00CF6FA9">
        <w:rPr>
          <w:rFonts w:ascii="Arial" w:eastAsia="Arial" w:hAnsi="Arial" w:cs="Arial"/>
        </w:rPr>
        <w:t>s</w:t>
      </w:r>
      <w:r w:rsidRPr="00CF6FA9">
        <w:rPr>
          <w:rFonts w:ascii="Arial" w:eastAsia="Arial" w:hAnsi="Arial" w:cs="Arial"/>
          <w:spacing w:val="-1"/>
        </w:rPr>
        <w:t>i</w:t>
      </w:r>
      <w:r w:rsidRPr="00CF6FA9">
        <w:rPr>
          <w:rFonts w:ascii="Arial" w:eastAsia="Arial" w:hAnsi="Arial" w:cs="Arial"/>
        </w:rPr>
        <w:t>s</w:t>
      </w:r>
      <w:r w:rsidRPr="00CF6FA9">
        <w:rPr>
          <w:rFonts w:ascii="Arial" w:eastAsia="Arial" w:hAnsi="Arial" w:cs="Arial"/>
          <w:spacing w:val="1"/>
        </w:rPr>
        <w:t xml:space="preserve"> t</w:t>
      </w:r>
      <w:r w:rsidRPr="00CF6FA9">
        <w:rPr>
          <w:rFonts w:ascii="Arial" w:eastAsia="Arial" w:hAnsi="Arial" w:cs="Arial"/>
          <w:spacing w:val="-2"/>
        </w:rPr>
        <w:t>y</w:t>
      </w:r>
      <w:r w:rsidRPr="00CF6FA9">
        <w:rPr>
          <w:rFonts w:ascii="Arial" w:eastAsia="Arial" w:hAnsi="Arial" w:cs="Arial"/>
        </w:rPr>
        <w:t>p</w:t>
      </w:r>
      <w:r w:rsidRPr="00CF6FA9">
        <w:rPr>
          <w:rFonts w:ascii="Arial" w:eastAsia="Arial" w:hAnsi="Arial" w:cs="Arial"/>
          <w:spacing w:val="-1"/>
        </w:rPr>
        <w:t>e</w:t>
      </w:r>
      <w:r w:rsidRPr="00CF6FA9">
        <w:rPr>
          <w:rFonts w:ascii="Arial" w:eastAsia="Arial" w:hAnsi="Arial" w:cs="Arial"/>
        </w:rPr>
        <w:t>s</w:t>
      </w:r>
      <w:r w:rsidRPr="00CF6FA9">
        <w:rPr>
          <w:rFonts w:ascii="Arial" w:eastAsia="Arial" w:hAnsi="Arial" w:cs="Arial"/>
          <w:spacing w:val="1"/>
        </w:rPr>
        <w:t xml:space="preserve"> </w:t>
      </w:r>
      <w:r w:rsidRPr="00CF6FA9">
        <w:rPr>
          <w:rFonts w:ascii="Arial" w:eastAsia="Arial" w:hAnsi="Arial" w:cs="Arial"/>
          <w:spacing w:val="-1"/>
        </w:rPr>
        <w:t>i</w:t>
      </w:r>
      <w:r w:rsidRPr="00CF6FA9">
        <w:rPr>
          <w:rFonts w:ascii="Arial" w:eastAsia="Arial" w:hAnsi="Arial" w:cs="Arial"/>
        </w:rPr>
        <w:t>s</w:t>
      </w:r>
      <w:r w:rsidRPr="00CF6FA9">
        <w:rPr>
          <w:rFonts w:ascii="Arial" w:eastAsia="Arial" w:hAnsi="Arial" w:cs="Arial"/>
          <w:spacing w:val="2"/>
        </w:rPr>
        <w:t xml:space="preserve"> </w:t>
      </w:r>
      <w:r w:rsidRPr="00CF6FA9">
        <w:rPr>
          <w:rFonts w:ascii="Arial" w:eastAsia="Arial" w:hAnsi="Arial" w:cs="Arial"/>
        </w:rPr>
        <w:t>on</w:t>
      </w:r>
      <w:r w:rsidRPr="00CF6FA9">
        <w:rPr>
          <w:rFonts w:ascii="Arial" w:eastAsia="Arial" w:hAnsi="Arial" w:cs="Arial"/>
          <w:spacing w:val="-2"/>
        </w:rPr>
        <w:t xml:space="preserve"> </w:t>
      </w:r>
      <w:r w:rsidRPr="00CF6FA9">
        <w:rPr>
          <w:rFonts w:ascii="Arial" w:eastAsia="Arial" w:hAnsi="Arial" w:cs="Arial"/>
          <w:spacing w:val="1"/>
        </w:rPr>
        <w:t>t</w:t>
      </w:r>
      <w:r w:rsidRPr="00CF6FA9">
        <w:rPr>
          <w:rFonts w:ascii="Arial" w:eastAsia="Arial" w:hAnsi="Arial" w:cs="Arial"/>
        </w:rPr>
        <w:t>he</w:t>
      </w:r>
      <w:r w:rsidRPr="00CF6FA9">
        <w:rPr>
          <w:rFonts w:ascii="Arial" w:eastAsia="Arial" w:hAnsi="Arial" w:cs="Arial"/>
          <w:spacing w:val="-2"/>
        </w:rPr>
        <w:t xml:space="preserve"> </w:t>
      </w:r>
      <w:r w:rsidRPr="00CF6FA9">
        <w:rPr>
          <w:rFonts w:ascii="Arial" w:eastAsia="Arial" w:hAnsi="Arial" w:cs="Arial"/>
          <w:spacing w:val="1"/>
        </w:rPr>
        <w:t>S</w:t>
      </w:r>
      <w:r w:rsidRPr="00CF6FA9">
        <w:rPr>
          <w:rFonts w:ascii="Arial" w:eastAsia="Arial" w:hAnsi="Arial" w:cs="Arial"/>
          <w:spacing w:val="-4"/>
        </w:rPr>
        <w:t>M</w:t>
      </w:r>
      <w:r w:rsidRPr="00CF6FA9">
        <w:rPr>
          <w:rFonts w:ascii="Arial" w:eastAsia="Arial" w:hAnsi="Arial" w:cs="Arial"/>
          <w:spacing w:val="-1"/>
        </w:rPr>
        <w:t>AR</w:t>
      </w:r>
      <w:r w:rsidRPr="00CF6FA9">
        <w:rPr>
          <w:rFonts w:ascii="Arial" w:eastAsia="Arial" w:hAnsi="Arial" w:cs="Arial"/>
        </w:rPr>
        <w:t>T</w:t>
      </w:r>
      <w:r w:rsidRPr="00CF6FA9">
        <w:rPr>
          <w:rFonts w:ascii="Arial" w:eastAsia="Arial" w:hAnsi="Arial" w:cs="Arial"/>
          <w:spacing w:val="3"/>
        </w:rPr>
        <w:t xml:space="preserve"> </w:t>
      </w:r>
      <w:r w:rsidRPr="00CF6FA9">
        <w:rPr>
          <w:rFonts w:ascii="Arial" w:eastAsia="Arial" w:hAnsi="Arial" w:cs="Arial"/>
          <w:spacing w:val="-3"/>
        </w:rPr>
        <w:t>w</w:t>
      </w:r>
      <w:r w:rsidRPr="00CF6FA9">
        <w:rPr>
          <w:rFonts w:ascii="Arial" w:eastAsia="Arial" w:hAnsi="Arial" w:cs="Arial"/>
        </w:rPr>
        <w:t>e</w:t>
      </w:r>
      <w:r w:rsidRPr="00CF6FA9">
        <w:rPr>
          <w:rFonts w:ascii="Arial" w:eastAsia="Arial" w:hAnsi="Arial" w:cs="Arial"/>
          <w:spacing w:val="-1"/>
        </w:rPr>
        <w:t>b</w:t>
      </w:r>
      <w:r w:rsidRPr="00CF6FA9">
        <w:rPr>
          <w:rFonts w:ascii="Arial" w:eastAsia="Arial" w:hAnsi="Arial" w:cs="Arial"/>
        </w:rPr>
        <w:t>s</w:t>
      </w:r>
      <w:r w:rsidRPr="00CF6FA9">
        <w:rPr>
          <w:rFonts w:ascii="Arial" w:eastAsia="Arial" w:hAnsi="Arial" w:cs="Arial"/>
          <w:spacing w:val="-1"/>
        </w:rPr>
        <w:t>i</w:t>
      </w:r>
      <w:r w:rsidRPr="00CF6FA9">
        <w:rPr>
          <w:rFonts w:ascii="Arial" w:eastAsia="Arial" w:hAnsi="Arial" w:cs="Arial"/>
          <w:spacing w:val="1"/>
        </w:rPr>
        <w:t>t</w:t>
      </w:r>
      <w:r w:rsidRPr="00CF6FA9">
        <w:rPr>
          <w:rFonts w:ascii="Arial" w:eastAsia="Arial" w:hAnsi="Arial" w:cs="Arial"/>
        </w:rPr>
        <w:t>e.</w:t>
      </w:r>
    </w:p>
    <w:p w:rsidR="00CF6FA9" w:rsidRDefault="00CF6FA9" w:rsidP="00CF6FA9">
      <w:pPr>
        <w:pStyle w:val="ListParagraph"/>
      </w:pPr>
    </w:p>
    <w:tbl>
      <w:tblPr>
        <w:tblW w:w="0" w:type="auto"/>
        <w:tblInd w:w="909" w:type="dxa"/>
        <w:tblLayout w:type="fixed"/>
        <w:tblCellMar>
          <w:left w:w="0" w:type="dxa"/>
          <w:right w:w="0" w:type="dxa"/>
        </w:tblCellMar>
        <w:tblLook w:val="01E0" w:firstRow="1" w:lastRow="1" w:firstColumn="1" w:lastColumn="1" w:noHBand="0" w:noVBand="0"/>
      </w:tblPr>
      <w:tblGrid>
        <w:gridCol w:w="3136"/>
        <w:gridCol w:w="5505"/>
      </w:tblGrid>
      <w:tr w:rsidR="00CF6FA9" w:rsidTr="00CF6FA9">
        <w:trPr>
          <w:trHeight w:hRule="exact" w:val="262"/>
        </w:trPr>
        <w:tc>
          <w:tcPr>
            <w:tcW w:w="3136" w:type="dxa"/>
            <w:tcBorders>
              <w:top w:val="single" w:sz="4" w:space="0" w:color="000000"/>
              <w:left w:val="single" w:sz="4" w:space="0" w:color="000000"/>
              <w:bottom w:val="single" w:sz="4" w:space="0" w:color="000000"/>
              <w:right w:val="single" w:sz="4" w:space="0" w:color="000000"/>
            </w:tcBorders>
            <w:shd w:val="clear" w:color="auto" w:fill="000000"/>
          </w:tcPr>
          <w:p w:rsidR="00CF6FA9" w:rsidRDefault="00CF6FA9" w:rsidP="0082218B">
            <w:pPr>
              <w:spacing w:line="247" w:lineRule="exact"/>
              <w:ind w:left="102" w:right="-20"/>
              <w:rPr>
                <w:rFonts w:ascii="Arial" w:eastAsia="Arial" w:hAnsi="Arial" w:cs="Arial"/>
              </w:rPr>
            </w:pPr>
            <w:r>
              <w:rPr>
                <w:rFonts w:ascii="Arial" w:eastAsia="Arial" w:hAnsi="Arial" w:cs="Arial"/>
                <w:b/>
                <w:bCs/>
                <w:color w:val="FFFFFF"/>
                <w:spacing w:val="-1"/>
              </w:rPr>
              <w:t>P</w:t>
            </w:r>
            <w:r>
              <w:rPr>
                <w:rFonts w:ascii="Arial" w:eastAsia="Arial" w:hAnsi="Arial" w:cs="Arial"/>
                <w:b/>
                <w:bCs/>
                <w:color w:val="FFFFFF"/>
              </w:rPr>
              <w:t>a</w:t>
            </w:r>
            <w:r>
              <w:rPr>
                <w:rFonts w:ascii="Arial" w:eastAsia="Arial" w:hAnsi="Arial" w:cs="Arial"/>
                <w:b/>
                <w:bCs/>
                <w:color w:val="FFFFFF"/>
                <w:spacing w:val="-1"/>
              </w:rPr>
              <w:t>g</w:t>
            </w:r>
            <w:r>
              <w:rPr>
                <w:rFonts w:ascii="Arial" w:eastAsia="Arial" w:hAnsi="Arial" w:cs="Arial"/>
                <w:b/>
                <w:bCs/>
                <w:color w:val="FFFFFF"/>
              </w:rPr>
              <w:t>e N</w:t>
            </w:r>
            <w:r>
              <w:rPr>
                <w:rFonts w:ascii="Arial" w:eastAsia="Arial" w:hAnsi="Arial" w:cs="Arial"/>
                <w:b/>
                <w:bCs/>
                <w:color w:val="FFFFFF"/>
                <w:spacing w:val="-1"/>
              </w:rPr>
              <w:t>a</w:t>
            </w:r>
            <w:r>
              <w:rPr>
                <w:rFonts w:ascii="Arial" w:eastAsia="Arial" w:hAnsi="Arial" w:cs="Arial"/>
                <w:b/>
                <w:bCs/>
                <w:color w:val="FFFFFF"/>
              </w:rPr>
              <w:t>me</w:t>
            </w:r>
          </w:p>
        </w:tc>
        <w:tc>
          <w:tcPr>
            <w:tcW w:w="5505" w:type="dxa"/>
            <w:tcBorders>
              <w:top w:val="single" w:sz="4" w:space="0" w:color="000000"/>
              <w:left w:val="single" w:sz="4" w:space="0" w:color="000000"/>
              <w:bottom w:val="single" w:sz="4" w:space="0" w:color="000000"/>
              <w:right w:val="single" w:sz="4" w:space="0" w:color="000000"/>
            </w:tcBorders>
            <w:shd w:val="clear" w:color="auto" w:fill="000000"/>
          </w:tcPr>
          <w:p w:rsidR="00CF6FA9" w:rsidRDefault="00CF6FA9" w:rsidP="0082218B">
            <w:pPr>
              <w:spacing w:line="247" w:lineRule="exact"/>
              <w:ind w:left="102" w:right="-20"/>
              <w:rPr>
                <w:rFonts w:ascii="Arial" w:eastAsia="Arial" w:hAnsi="Arial" w:cs="Arial"/>
              </w:rPr>
            </w:pPr>
            <w:r>
              <w:rPr>
                <w:rFonts w:ascii="Arial" w:eastAsia="Arial" w:hAnsi="Arial" w:cs="Arial"/>
                <w:b/>
                <w:bCs/>
                <w:color w:val="FFFFFF"/>
                <w:spacing w:val="-1"/>
              </w:rPr>
              <w:t>N</w:t>
            </w:r>
            <w:r>
              <w:rPr>
                <w:rFonts w:ascii="Arial" w:eastAsia="Arial" w:hAnsi="Arial" w:cs="Arial"/>
                <w:b/>
                <w:bCs/>
                <w:color w:val="FFFFFF"/>
              </w:rPr>
              <w:t>a</w:t>
            </w:r>
            <w:r>
              <w:rPr>
                <w:rFonts w:ascii="Arial" w:eastAsia="Arial" w:hAnsi="Arial" w:cs="Arial"/>
                <w:b/>
                <w:bCs/>
                <w:color w:val="FFFFFF"/>
                <w:spacing w:val="-3"/>
              </w:rPr>
              <w:t>v</w:t>
            </w:r>
            <w:r>
              <w:rPr>
                <w:rFonts w:ascii="Arial" w:eastAsia="Arial" w:hAnsi="Arial" w:cs="Arial"/>
                <w:b/>
                <w:bCs/>
                <w:color w:val="FFFFFF"/>
                <w:spacing w:val="1"/>
              </w:rPr>
              <w:t>i</w:t>
            </w:r>
            <w:r>
              <w:rPr>
                <w:rFonts w:ascii="Arial" w:eastAsia="Arial" w:hAnsi="Arial" w:cs="Arial"/>
                <w:b/>
                <w:bCs/>
                <w:color w:val="FFFFFF"/>
              </w:rPr>
              <w:t>g</w:t>
            </w:r>
            <w:r>
              <w:rPr>
                <w:rFonts w:ascii="Arial" w:eastAsia="Arial" w:hAnsi="Arial" w:cs="Arial"/>
                <w:b/>
                <w:bCs/>
                <w:color w:val="FFFFFF"/>
                <w:spacing w:val="-1"/>
              </w:rPr>
              <w:t>a</w:t>
            </w:r>
            <w:r>
              <w:rPr>
                <w:rFonts w:ascii="Arial" w:eastAsia="Arial" w:hAnsi="Arial" w:cs="Arial"/>
                <w:b/>
                <w:bCs/>
                <w:color w:val="FFFFFF"/>
                <w:spacing w:val="1"/>
              </w:rPr>
              <w:t>ti</w:t>
            </w:r>
            <w:r>
              <w:rPr>
                <w:rFonts w:ascii="Arial" w:eastAsia="Arial" w:hAnsi="Arial" w:cs="Arial"/>
                <w:b/>
                <w:bCs/>
                <w:color w:val="FFFFFF"/>
              </w:rPr>
              <w:t>on</w:t>
            </w:r>
          </w:p>
        </w:tc>
      </w:tr>
      <w:tr w:rsidR="00CF6FA9" w:rsidTr="00CF6FA9">
        <w:trPr>
          <w:trHeight w:hRule="exact" w:val="550"/>
        </w:trPr>
        <w:tc>
          <w:tcPr>
            <w:tcW w:w="3136" w:type="dxa"/>
            <w:tcBorders>
              <w:top w:val="single" w:sz="4" w:space="0" w:color="000000"/>
              <w:left w:val="single" w:sz="4" w:space="0" w:color="000000"/>
              <w:bottom w:val="single" w:sz="4" w:space="0" w:color="000000"/>
              <w:right w:val="single" w:sz="4" w:space="0" w:color="000000"/>
            </w:tcBorders>
          </w:tcPr>
          <w:p w:rsidR="00CF6FA9" w:rsidRDefault="00CF6FA9" w:rsidP="0082218B">
            <w:pPr>
              <w:spacing w:line="252" w:lineRule="exact"/>
              <w:ind w:left="102" w:right="-20"/>
              <w:rPr>
                <w:rFonts w:ascii="Arial" w:eastAsia="Arial" w:hAnsi="Arial" w:cs="Arial"/>
              </w:rPr>
            </w:pP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i</w:t>
            </w:r>
            <w:r>
              <w:rPr>
                <w:rFonts w:ascii="Arial" w:eastAsia="Arial" w:hAnsi="Arial" w:cs="Arial"/>
              </w:rPr>
              <w:t>st</w:t>
            </w:r>
          </w:p>
        </w:tc>
        <w:tc>
          <w:tcPr>
            <w:tcW w:w="5505" w:type="dxa"/>
            <w:tcBorders>
              <w:top w:val="single" w:sz="4" w:space="0" w:color="000000"/>
              <w:left w:val="single" w:sz="4" w:space="0" w:color="000000"/>
              <w:bottom w:val="single" w:sz="4" w:space="0" w:color="000000"/>
              <w:right w:val="single" w:sz="4" w:space="0" w:color="000000"/>
            </w:tcBorders>
          </w:tcPr>
          <w:p w:rsidR="00CF6FA9" w:rsidRDefault="00CF6FA9" w:rsidP="00CF6FA9">
            <w:pPr>
              <w:spacing w:line="252" w:lineRule="exact"/>
              <w:ind w:left="102" w:right="-20"/>
              <w:rPr>
                <w:rFonts w:ascii="Arial" w:eastAsia="Arial" w:hAnsi="Arial" w:cs="Arial"/>
              </w:rPr>
            </w:pPr>
            <w:r>
              <w:rPr>
                <w:rFonts w:ascii="Arial" w:eastAsia="Arial" w:hAnsi="Arial" w:cs="Arial"/>
              </w:rPr>
              <w:t xml:space="preserve">Projects and Grants Homepage &gt; Project Costing &gt;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 xml:space="preserve">&gt; </w:t>
            </w:r>
            <w:r>
              <w:rPr>
                <w:rFonts w:ascii="Arial" w:eastAsia="Arial" w:hAnsi="Arial" w:cs="Arial"/>
              </w:rPr>
              <w:t>Trans</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i</w:t>
            </w:r>
            <w:r>
              <w:rPr>
                <w:rFonts w:ascii="Arial" w:eastAsia="Arial" w:hAnsi="Arial" w:cs="Arial"/>
              </w:rPr>
              <w:t>st</w:t>
            </w:r>
          </w:p>
        </w:tc>
      </w:tr>
      <w:tr w:rsidR="00CF6FA9" w:rsidTr="00CF6FA9">
        <w:trPr>
          <w:trHeight w:hRule="exact" w:val="298"/>
        </w:trPr>
        <w:tc>
          <w:tcPr>
            <w:tcW w:w="3136" w:type="dxa"/>
            <w:tcBorders>
              <w:top w:val="single" w:sz="4" w:space="0" w:color="000000"/>
              <w:left w:val="single" w:sz="4" w:space="0" w:color="000000"/>
              <w:bottom w:val="single" w:sz="4" w:space="0" w:color="000000"/>
              <w:right w:val="single" w:sz="4" w:space="0" w:color="000000"/>
            </w:tcBorders>
          </w:tcPr>
          <w:p w:rsidR="00CF6FA9" w:rsidRDefault="00CF6FA9" w:rsidP="0082218B">
            <w:pPr>
              <w:spacing w:line="252" w:lineRule="exact"/>
              <w:ind w:left="102" w:right="-20"/>
              <w:rPr>
                <w:rFonts w:ascii="Arial" w:eastAsia="Arial" w:hAnsi="Arial" w:cs="Arial"/>
                <w:spacing w:val="2"/>
              </w:rPr>
            </w:pPr>
          </w:p>
        </w:tc>
        <w:tc>
          <w:tcPr>
            <w:tcW w:w="5505" w:type="dxa"/>
            <w:tcBorders>
              <w:top w:val="single" w:sz="4" w:space="0" w:color="000000"/>
              <w:left w:val="single" w:sz="4" w:space="0" w:color="000000"/>
              <w:bottom w:val="single" w:sz="4" w:space="0" w:color="000000"/>
              <w:right w:val="single" w:sz="4" w:space="0" w:color="000000"/>
            </w:tcBorders>
          </w:tcPr>
          <w:p w:rsidR="00CF6FA9" w:rsidRPr="00CF6FA9" w:rsidRDefault="00CF6FA9" w:rsidP="0082218B">
            <w:pPr>
              <w:spacing w:line="252" w:lineRule="exact"/>
              <w:ind w:left="102" w:right="-20"/>
              <w:rPr>
                <w:rFonts w:ascii="Arial" w:eastAsia="Arial" w:hAnsi="Arial" w:cs="Arial"/>
                <w:b/>
                <w:spacing w:val="-1"/>
              </w:rPr>
            </w:pPr>
            <w:proofErr w:type="spellStart"/>
            <w:r w:rsidRPr="00CF6FA9">
              <w:rPr>
                <w:rFonts w:ascii="Arial" w:eastAsia="Arial" w:hAnsi="Arial" w:cs="Arial"/>
                <w:b/>
                <w:spacing w:val="-1"/>
              </w:rPr>
              <w:t>NavBar</w:t>
            </w:r>
            <w:proofErr w:type="spellEnd"/>
          </w:p>
        </w:tc>
      </w:tr>
      <w:tr w:rsidR="00CF6FA9" w:rsidTr="00CF6FA9">
        <w:trPr>
          <w:trHeight w:hRule="exact" w:val="518"/>
        </w:trPr>
        <w:tc>
          <w:tcPr>
            <w:tcW w:w="3136" w:type="dxa"/>
            <w:tcBorders>
              <w:top w:val="single" w:sz="4" w:space="0" w:color="000000"/>
              <w:left w:val="single" w:sz="4" w:space="0" w:color="000000"/>
              <w:bottom w:val="single" w:sz="4" w:space="0" w:color="000000"/>
              <w:right w:val="single" w:sz="4" w:space="0" w:color="000000"/>
            </w:tcBorders>
          </w:tcPr>
          <w:p w:rsidR="00CF6FA9" w:rsidRDefault="00CF6FA9" w:rsidP="0082218B">
            <w:pPr>
              <w:spacing w:line="252" w:lineRule="exact"/>
              <w:ind w:left="102" w:right="-20"/>
              <w:rPr>
                <w:rFonts w:ascii="Arial" w:eastAsia="Arial" w:hAnsi="Arial" w:cs="Arial"/>
                <w:spacing w:val="2"/>
              </w:rPr>
            </w:pP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i</w:t>
            </w:r>
            <w:r>
              <w:rPr>
                <w:rFonts w:ascii="Arial" w:eastAsia="Arial" w:hAnsi="Arial" w:cs="Arial"/>
              </w:rPr>
              <w:t>st</w:t>
            </w:r>
          </w:p>
        </w:tc>
        <w:tc>
          <w:tcPr>
            <w:tcW w:w="5505" w:type="dxa"/>
            <w:tcBorders>
              <w:top w:val="single" w:sz="4" w:space="0" w:color="000000"/>
              <w:left w:val="single" w:sz="4" w:space="0" w:color="000000"/>
              <w:bottom w:val="single" w:sz="4" w:space="0" w:color="000000"/>
              <w:right w:val="single" w:sz="4" w:space="0" w:color="000000"/>
            </w:tcBorders>
          </w:tcPr>
          <w:p w:rsidR="00CF6FA9" w:rsidRDefault="00CF6FA9" w:rsidP="00CF6FA9">
            <w:pPr>
              <w:spacing w:line="252" w:lineRule="exact"/>
              <w:ind w:left="102" w:right="-20"/>
              <w:rPr>
                <w:rFonts w:ascii="Arial" w:eastAsia="Arial" w:hAnsi="Arial" w:cs="Arial"/>
              </w:rPr>
            </w:pPr>
            <w:r>
              <w:rPr>
                <w:rFonts w:ascii="Arial" w:eastAsia="Arial" w:hAnsi="Arial" w:cs="Arial"/>
                <w:spacing w:val="-1"/>
              </w:rPr>
              <w:t>Navigator &gt;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g </w:t>
            </w:r>
            <w:r>
              <w:rPr>
                <w:rFonts w:ascii="Arial" w:eastAsia="Arial" w:hAnsi="Arial" w:cs="Arial"/>
              </w:rPr>
              <w:t xml:space="preserve">&gt;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p>
          <w:p w:rsidR="00CF6FA9" w:rsidRDefault="00CF6FA9" w:rsidP="00CF6FA9">
            <w:pPr>
              <w:spacing w:line="252" w:lineRule="exact"/>
              <w:ind w:left="102" w:right="-20"/>
              <w:rPr>
                <w:rFonts w:ascii="Arial" w:eastAsia="Arial" w:hAnsi="Arial" w:cs="Arial"/>
                <w:spacing w:val="-1"/>
              </w:rPr>
            </w:pP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 xml:space="preserve">&gt; </w:t>
            </w:r>
            <w:r>
              <w:rPr>
                <w:rFonts w:ascii="Arial" w:eastAsia="Arial" w:hAnsi="Arial" w:cs="Arial"/>
              </w:rPr>
              <w:t>Trans</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i</w:t>
            </w:r>
            <w:r>
              <w:rPr>
                <w:rFonts w:ascii="Arial" w:eastAsia="Arial" w:hAnsi="Arial" w:cs="Arial"/>
              </w:rPr>
              <w:t>st</w:t>
            </w:r>
          </w:p>
        </w:tc>
      </w:tr>
    </w:tbl>
    <w:p w:rsidR="00CF6FA9" w:rsidRPr="00CF6FA9" w:rsidRDefault="00CF6FA9" w:rsidP="00CF6FA9">
      <w:pPr>
        <w:pStyle w:val="ListParagraph"/>
        <w:jc w:val="center"/>
      </w:pPr>
    </w:p>
    <w:p w:rsidR="00CF6FA9" w:rsidRPr="00082EB0" w:rsidRDefault="0082218B" w:rsidP="00CF6FA9">
      <w:r>
        <w:rPr>
          <w:noProof/>
        </w:rPr>
        <w:drawing>
          <wp:inline distT="0" distB="0" distL="0" distR="0" wp14:anchorId="0082C335" wp14:editId="2827DE12">
            <wp:extent cx="6361967" cy="3295650"/>
            <wp:effectExtent l="19050" t="19050" r="20320" b="190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68509" cy="3299039"/>
                    </a:xfrm>
                    <a:prstGeom prst="rect">
                      <a:avLst/>
                    </a:prstGeom>
                    <a:ln w="3175">
                      <a:solidFill>
                        <a:schemeClr val="accent1"/>
                      </a:solidFill>
                    </a:ln>
                  </pic:spPr>
                </pic:pic>
              </a:graphicData>
            </a:graphic>
          </wp:inline>
        </w:drawing>
      </w:r>
    </w:p>
    <w:p w:rsidR="00082EB0" w:rsidRDefault="0082218B" w:rsidP="0082218B">
      <w:pPr>
        <w:jc w:val="center"/>
        <w:rPr>
          <w:rFonts w:ascii="Arial" w:hAnsi="Arial" w:cs="Arial"/>
          <w:i/>
          <w:sz w:val="20"/>
          <w:szCs w:val="20"/>
        </w:rPr>
      </w:pPr>
      <w:r>
        <w:rPr>
          <w:rFonts w:ascii="Arial" w:hAnsi="Arial" w:cs="Arial"/>
          <w:i/>
          <w:sz w:val="20"/>
          <w:szCs w:val="20"/>
        </w:rPr>
        <w:t>Figure 15. Transaction Summary list</w:t>
      </w:r>
    </w:p>
    <w:p w:rsidR="0082218B" w:rsidRDefault="0082218B" w:rsidP="0082218B">
      <w:pPr>
        <w:jc w:val="center"/>
        <w:rPr>
          <w:rFonts w:ascii="Arial" w:hAnsi="Arial" w:cs="Arial"/>
          <w:i/>
          <w:sz w:val="20"/>
          <w:szCs w:val="20"/>
        </w:rPr>
      </w:pPr>
    </w:p>
    <w:tbl>
      <w:tblPr>
        <w:tblW w:w="0" w:type="auto"/>
        <w:tblInd w:w="909" w:type="dxa"/>
        <w:tblLayout w:type="fixed"/>
        <w:tblCellMar>
          <w:left w:w="0" w:type="dxa"/>
          <w:right w:w="0" w:type="dxa"/>
        </w:tblCellMar>
        <w:tblLook w:val="01E0" w:firstRow="1" w:lastRow="1" w:firstColumn="1" w:lastColumn="1" w:noHBand="0" w:noVBand="0"/>
      </w:tblPr>
      <w:tblGrid>
        <w:gridCol w:w="3442"/>
        <w:gridCol w:w="5199"/>
      </w:tblGrid>
      <w:tr w:rsidR="0082218B" w:rsidTr="0082218B">
        <w:trPr>
          <w:trHeight w:hRule="exact" w:val="262"/>
        </w:trPr>
        <w:tc>
          <w:tcPr>
            <w:tcW w:w="3442" w:type="dxa"/>
            <w:tcBorders>
              <w:top w:val="single" w:sz="4" w:space="0" w:color="000000"/>
              <w:left w:val="single" w:sz="4" w:space="0" w:color="000000"/>
              <w:bottom w:val="single" w:sz="4" w:space="0" w:color="000000"/>
              <w:right w:val="single" w:sz="4" w:space="0" w:color="000000"/>
            </w:tcBorders>
            <w:shd w:val="clear" w:color="auto" w:fill="000000"/>
          </w:tcPr>
          <w:p w:rsidR="0082218B" w:rsidRDefault="0082218B" w:rsidP="0082218B">
            <w:pPr>
              <w:spacing w:line="247" w:lineRule="exact"/>
              <w:ind w:left="102" w:right="-20"/>
              <w:rPr>
                <w:rFonts w:ascii="Arial" w:eastAsia="Arial" w:hAnsi="Arial" w:cs="Arial"/>
              </w:rPr>
            </w:pPr>
            <w:r>
              <w:rPr>
                <w:rFonts w:ascii="Arial" w:eastAsia="Arial" w:hAnsi="Arial" w:cs="Arial"/>
                <w:b/>
                <w:bCs/>
                <w:color w:val="FFFFFF"/>
              </w:rPr>
              <w:t>Fie</w:t>
            </w:r>
            <w:r>
              <w:rPr>
                <w:rFonts w:ascii="Arial" w:eastAsia="Arial" w:hAnsi="Arial" w:cs="Arial"/>
                <w:b/>
                <w:bCs/>
                <w:color w:val="FFFFFF"/>
                <w:spacing w:val="1"/>
              </w:rPr>
              <w:t>l</w:t>
            </w:r>
            <w:r>
              <w:rPr>
                <w:rFonts w:ascii="Arial" w:eastAsia="Arial" w:hAnsi="Arial" w:cs="Arial"/>
                <w:b/>
                <w:bCs/>
                <w:color w:val="FFFFFF"/>
              </w:rPr>
              <w:t>ds</w:t>
            </w:r>
          </w:p>
        </w:tc>
        <w:tc>
          <w:tcPr>
            <w:tcW w:w="5199" w:type="dxa"/>
            <w:tcBorders>
              <w:top w:val="single" w:sz="4" w:space="0" w:color="000000"/>
              <w:left w:val="single" w:sz="4" w:space="0" w:color="000000"/>
              <w:bottom w:val="single" w:sz="4" w:space="0" w:color="000000"/>
              <w:right w:val="single" w:sz="4" w:space="0" w:color="000000"/>
            </w:tcBorders>
            <w:shd w:val="clear" w:color="auto" w:fill="000000"/>
          </w:tcPr>
          <w:p w:rsidR="0082218B" w:rsidRDefault="0082218B" w:rsidP="0082218B">
            <w:pPr>
              <w:spacing w:line="247" w:lineRule="exact"/>
              <w:ind w:left="102" w:right="-20"/>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r>
      <w:tr w:rsidR="0082218B" w:rsidTr="0082218B">
        <w:trPr>
          <w:trHeight w:hRule="exact" w:val="541"/>
        </w:trPr>
        <w:tc>
          <w:tcPr>
            <w:tcW w:w="3442"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1"/>
              </w:rPr>
              <w:t>A</w:t>
            </w:r>
            <w:r>
              <w:rPr>
                <w:rFonts w:ascii="Arial" w:eastAsia="Arial" w:hAnsi="Arial" w:cs="Arial"/>
              </w:rPr>
              <w:t>n</w:t>
            </w:r>
            <w:r>
              <w:rPr>
                <w:rFonts w:ascii="Arial" w:eastAsia="Arial" w:hAnsi="Arial" w:cs="Arial"/>
                <w:spacing w:val="-1"/>
              </w:rPr>
              <w:t>al</w:t>
            </w:r>
            <w:r>
              <w:rPr>
                <w:rFonts w:ascii="Arial" w:eastAsia="Arial" w:hAnsi="Arial" w:cs="Arial"/>
                <w:spacing w:val="-2"/>
              </w:rPr>
              <w:t>y</w:t>
            </w:r>
            <w:r>
              <w:rPr>
                <w:rFonts w:ascii="Arial" w:eastAsia="Arial" w:hAnsi="Arial" w:cs="Arial"/>
                <w:spacing w:val="2"/>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Gr</w:t>
            </w:r>
            <w:r>
              <w:rPr>
                <w:rFonts w:ascii="Arial" w:eastAsia="Arial" w:hAnsi="Arial" w:cs="Arial"/>
              </w:rPr>
              <w:t>o</w:t>
            </w:r>
            <w:r>
              <w:rPr>
                <w:rFonts w:ascii="Arial" w:eastAsia="Arial" w:hAnsi="Arial" w:cs="Arial"/>
                <w:spacing w:val="-1"/>
              </w:rPr>
              <w:t>u</w:t>
            </w:r>
            <w:r>
              <w:rPr>
                <w:rFonts w:ascii="Arial" w:eastAsia="Arial" w:hAnsi="Arial" w:cs="Arial"/>
              </w:rPr>
              <w:t>p</w:t>
            </w:r>
          </w:p>
        </w:tc>
        <w:tc>
          <w:tcPr>
            <w:tcW w:w="5199"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 xml:space="preserve">nter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p</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co</w:t>
            </w:r>
            <w:r>
              <w:rPr>
                <w:rFonts w:ascii="Arial" w:eastAsia="Arial" w:hAnsi="Arial" w:cs="Arial"/>
                <w:spacing w:val="-1"/>
              </w:rPr>
              <w:t>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pe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tr</w:t>
            </w:r>
            <w:r>
              <w:rPr>
                <w:rFonts w:ascii="Arial" w:eastAsia="Arial" w:hAnsi="Arial" w:cs="Arial"/>
                <w:spacing w:val="-1"/>
              </w:rPr>
              <w:t>a</w:t>
            </w:r>
            <w:r>
              <w:rPr>
                <w:rFonts w:ascii="Arial" w:eastAsia="Arial" w:hAnsi="Arial" w:cs="Arial"/>
              </w:rPr>
              <w:t>ns</w:t>
            </w:r>
            <w:r>
              <w:rPr>
                <w:rFonts w:ascii="Arial" w:eastAsia="Arial" w:hAnsi="Arial" w:cs="Arial"/>
                <w:spacing w:val="-1"/>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w</w:t>
            </w:r>
            <w:r>
              <w:rPr>
                <w:rFonts w:ascii="Arial" w:eastAsia="Arial" w:hAnsi="Arial" w:cs="Arial"/>
                <w:spacing w:val="2"/>
              </w:rPr>
              <w:t>a</w:t>
            </w:r>
            <w:r>
              <w:rPr>
                <w:rFonts w:ascii="Arial" w:eastAsia="Arial" w:hAnsi="Arial" w:cs="Arial"/>
              </w:rPr>
              <w:t xml:space="preserve">nt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v</w:t>
            </w:r>
            <w:r>
              <w:rPr>
                <w:rFonts w:ascii="Arial" w:eastAsia="Arial" w:hAnsi="Arial" w:cs="Arial"/>
                <w:spacing w:val="-1"/>
              </w:rPr>
              <w:t>i</w:t>
            </w:r>
            <w:r>
              <w:rPr>
                <w:rFonts w:ascii="Arial" w:eastAsia="Arial" w:hAnsi="Arial" w:cs="Arial"/>
              </w:rPr>
              <w:t>ew</w:t>
            </w:r>
          </w:p>
        </w:tc>
      </w:tr>
      <w:tr w:rsidR="0082218B" w:rsidTr="0082218B">
        <w:trPr>
          <w:trHeight w:hRule="exact" w:val="523"/>
        </w:trPr>
        <w:tc>
          <w:tcPr>
            <w:tcW w:w="3442"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rPr>
              <w:t xml:space="preserve">From </w:t>
            </w:r>
            <w:r>
              <w:rPr>
                <w:rFonts w:ascii="Arial" w:eastAsia="Arial" w:hAnsi="Arial" w:cs="Arial"/>
                <w:spacing w:val="-1"/>
              </w:rPr>
              <w:t>D</w:t>
            </w:r>
            <w:r>
              <w:rPr>
                <w:rFonts w:ascii="Arial" w:eastAsia="Arial" w:hAnsi="Arial" w:cs="Arial"/>
              </w:rPr>
              <w:t>ate</w:t>
            </w:r>
          </w:p>
        </w:tc>
        <w:tc>
          <w:tcPr>
            <w:tcW w:w="5199"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 se</w:t>
            </w:r>
            <w:r>
              <w:rPr>
                <w:rFonts w:ascii="Arial" w:eastAsia="Arial" w:hAnsi="Arial" w:cs="Arial"/>
                <w:spacing w:val="-1"/>
              </w:rPr>
              <w:t>a</w:t>
            </w:r>
            <w:r>
              <w:rPr>
                <w:rFonts w:ascii="Arial" w:eastAsia="Arial" w:hAnsi="Arial" w:cs="Arial"/>
                <w:spacing w:val="1"/>
              </w:rPr>
              <w:t>r</w:t>
            </w:r>
            <w:r>
              <w:rPr>
                <w:rFonts w:ascii="Arial" w:eastAsia="Arial" w:hAnsi="Arial" w:cs="Arial"/>
              </w:rPr>
              <w:t>ch</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3"/>
              </w:rPr>
              <w:t>i</w:t>
            </w:r>
            <w:r>
              <w:rPr>
                <w:rFonts w:ascii="Arial" w:eastAsia="Arial" w:hAnsi="Arial" w:cs="Arial"/>
                <w:spacing w:val="2"/>
              </w:rPr>
              <w:t>t</w:t>
            </w:r>
            <w:r>
              <w:rPr>
                <w:rFonts w:ascii="Arial" w:eastAsia="Arial" w:hAnsi="Arial" w:cs="Arial"/>
              </w:rPr>
              <w:t>eria</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w</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v</w:t>
            </w:r>
            <w:r>
              <w:rPr>
                <w:rFonts w:ascii="Arial" w:eastAsia="Arial" w:hAnsi="Arial" w:cs="Arial"/>
                <w:spacing w:val="-1"/>
              </w:rPr>
              <w:t>i</w:t>
            </w:r>
            <w:r>
              <w:rPr>
                <w:rFonts w:ascii="Arial" w:eastAsia="Arial" w:hAnsi="Arial" w:cs="Arial"/>
              </w:rPr>
              <w:t>ew</w:t>
            </w:r>
          </w:p>
        </w:tc>
      </w:tr>
      <w:tr w:rsidR="0082218B" w:rsidTr="0082218B">
        <w:trPr>
          <w:trHeight w:hRule="exact" w:val="550"/>
        </w:trPr>
        <w:tc>
          <w:tcPr>
            <w:tcW w:w="3442"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 D</w:t>
            </w:r>
            <w:r>
              <w:rPr>
                <w:rFonts w:ascii="Arial" w:eastAsia="Arial" w:hAnsi="Arial" w:cs="Arial"/>
                <w:spacing w:val="-1"/>
              </w:rPr>
              <w:t>a</w:t>
            </w:r>
            <w:r>
              <w:rPr>
                <w:rFonts w:ascii="Arial" w:eastAsia="Arial" w:hAnsi="Arial" w:cs="Arial"/>
                <w:spacing w:val="1"/>
              </w:rPr>
              <w:t>t</w:t>
            </w:r>
            <w:r>
              <w:rPr>
                <w:rFonts w:ascii="Arial" w:eastAsia="Arial" w:hAnsi="Arial" w:cs="Arial"/>
              </w:rPr>
              <w:t>e</w:t>
            </w:r>
          </w:p>
        </w:tc>
        <w:tc>
          <w:tcPr>
            <w:tcW w:w="5199"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1"/>
              </w:rPr>
              <w:t>E</w:t>
            </w:r>
            <w:r>
              <w:rPr>
                <w:rFonts w:ascii="Arial" w:eastAsia="Arial" w:hAnsi="Arial" w:cs="Arial"/>
              </w:rPr>
              <w:t>nter se</w:t>
            </w:r>
            <w:r>
              <w:rPr>
                <w:rFonts w:ascii="Arial" w:eastAsia="Arial" w:hAnsi="Arial" w:cs="Arial"/>
                <w:spacing w:val="-1"/>
              </w:rPr>
              <w:t>a</w:t>
            </w:r>
            <w:r>
              <w:rPr>
                <w:rFonts w:ascii="Arial" w:eastAsia="Arial" w:hAnsi="Arial" w:cs="Arial"/>
                <w:spacing w:val="1"/>
              </w:rPr>
              <w:t>r</w:t>
            </w:r>
            <w:r>
              <w:rPr>
                <w:rFonts w:ascii="Arial" w:eastAsia="Arial" w:hAnsi="Arial" w:cs="Arial"/>
              </w:rPr>
              <w:t>ch</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rPr>
              <w:t>eria</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w</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v</w:t>
            </w:r>
            <w:r>
              <w:rPr>
                <w:rFonts w:ascii="Arial" w:eastAsia="Arial" w:hAnsi="Arial" w:cs="Arial"/>
                <w:spacing w:val="-1"/>
              </w:rPr>
              <w:t>i</w:t>
            </w:r>
            <w:r>
              <w:rPr>
                <w:rFonts w:ascii="Arial" w:eastAsia="Arial" w:hAnsi="Arial" w:cs="Arial"/>
              </w:rPr>
              <w:t>ew</w:t>
            </w:r>
          </w:p>
        </w:tc>
      </w:tr>
      <w:tr w:rsidR="0082218B" w:rsidTr="009F3874">
        <w:tc>
          <w:tcPr>
            <w:tcW w:w="3442"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1"/>
              </w:rPr>
              <w:t>D</w:t>
            </w:r>
            <w:r>
              <w:rPr>
                <w:rFonts w:ascii="Arial" w:eastAsia="Arial" w:hAnsi="Arial" w:cs="Arial"/>
              </w:rPr>
              <w:t>ate</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pe</w:t>
            </w:r>
          </w:p>
        </w:tc>
        <w:tc>
          <w:tcPr>
            <w:tcW w:w="5199" w:type="dxa"/>
            <w:tcBorders>
              <w:top w:val="single" w:sz="4" w:space="0" w:color="000000"/>
              <w:left w:val="single" w:sz="4" w:space="0" w:color="000000"/>
              <w:bottom w:val="single" w:sz="4" w:space="0" w:color="000000"/>
              <w:right w:val="single" w:sz="4" w:space="0" w:color="000000"/>
            </w:tcBorders>
          </w:tcPr>
          <w:p w:rsidR="0082218B" w:rsidRDefault="0082218B" w:rsidP="0082218B">
            <w:pPr>
              <w:spacing w:line="250" w:lineRule="exact"/>
              <w:ind w:left="102" w:right="-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rPr>
              <w:t>a</w:t>
            </w:r>
            <w:r>
              <w:rPr>
                <w:rFonts w:ascii="Arial" w:eastAsia="Arial" w:hAnsi="Arial" w:cs="Arial"/>
                <w:spacing w:val="-1"/>
              </w:rPr>
              <w:t>ul</w:t>
            </w:r>
            <w:r>
              <w:rPr>
                <w:rFonts w:ascii="Arial" w:eastAsia="Arial" w:hAnsi="Arial" w:cs="Arial"/>
              </w:rPr>
              <w:t xml:space="preserve">t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 is</w:t>
            </w:r>
            <w:r>
              <w:rPr>
                <w:rFonts w:ascii="Arial" w:eastAsia="Arial" w:hAnsi="Arial" w:cs="Arial"/>
                <w:spacing w:val="3"/>
              </w:rPr>
              <w:t xml:space="preserve"> </w:t>
            </w:r>
            <w:r>
              <w:rPr>
                <w:rFonts w:ascii="Arial" w:eastAsia="Arial" w:hAnsi="Arial" w:cs="Arial"/>
                <w:i/>
                <w:spacing w:val="-1"/>
              </w:rPr>
              <w:t>A</w:t>
            </w:r>
            <w:r>
              <w:rPr>
                <w:rFonts w:ascii="Arial" w:eastAsia="Arial" w:hAnsi="Arial" w:cs="Arial"/>
                <w:i/>
              </w:rPr>
              <w:t>c</w:t>
            </w:r>
            <w:r>
              <w:rPr>
                <w:rFonts w:ascii="Arial" w:eastAsia="Arial" w:hAnsi="Arial" w:cs="Arial"/>
                <w:i/>
                <w:spacing w:val="-2"/>
              </w:rPr>
              <w:t>c</w:t>
            </w:r>
            <w:r>
              <w:rPr>
                <w:rFonts w:ascii="Arial" w:eastAsia="Arial" w:hAnsi="Arial" w:cs="Arial"/>
                <w:i/>
              </w:rPr>
              <w:t>t</w:t>
            </w:r>
          </w:p>
          <w:p w:rsidR="0082218B" w:rsidRDefault="0082218B" w:rsidP="0082218B">
            <w:pPr>
              <w:spacing w:before="1"/>
              <w:ind w:left="102" w:right="-20"/>
              <w:rPr>
                <w:rFonts w:ascii="Arial" w:eastAsia="Arial" w:hAnsi="Arial" w:cs="Arial"/>
              </w:rPr>
            </w:pPr>
            <w:r>
              <w:rPr>
                <w:rFonts w:ascii="Arial" w:eastAsia="Arial" w:hAnsi="Arial" w:cs="Arial"/>
                <w:i/>
                <w:spacing w:val="-1"/>
              </w:rPr>
              <w:t>D</w:t>
            </w:r>
            <w:r>
              <w:rPr>
                <w:rFonts w:ascii="Arial" w:eastAsia="Arial" w:hAnsi="Arial" w:cs="Arial"/>
                <w:i/>
              </w:rPr>
              <w:t>ate</w:t>
            </w:r>
            <w:r>
              <w:rPr>
                <w:rFonts w:ascii="Arial" w:eastAsia="Arial" w:hAnsi="Arial" w:cs="Arial"/>
                <w:i/>
                <w:spacing w:val="2"/>
              </w:rPr>
              <w:t xml:space="preserve"> </w:t>
            </w:r>
            <w:r>
              <w:rPr>
                <w:rFonts w:ascii="Arial" w:eastAsia="Arial" w:hAnsi="Arial" w:cs="Arial"/>
                <w:i/>
                <w:spacing w:val="1"/>
              </w:rPr>
              <w:t>(</w:t>
            </w:r>
            <w:r>
              <w:rPr>
                <w:rFonts w:ascii="Arial" w:eastAsia="Arial" w:hAnsi="Arial" w:cs="Arial"/>
                <w:i/>
                <w:spacing w:val="-1"/>
              </w:rPr>
              <w:t>A</w:t>
            </w:r>
            <w:r>
              <w:rPr>
                <w:rFonts w:ascii="Arial" w:eastAsia="Arial" w:hAnsi="Arial" w:cs="Arial"/>
                <w:i/>
                <w:spacing w:val="-2"/>
              </w:rPr>
              <w:t>c</w:t>
            </w:r>
            <w:r>
              <w:rPr>
                <w:rFonts w:ascii="Arial" w:eastAsia="Arial" w:hAnsi="Arial" w:cs="Arial"/>
                <w:i/>
              </w:rPr>
              <w:t>co</w:t>
            </w:r>
            <w:r>
              <w:rPr>
                <w:rFonts w:ascii="Arial" w:eastAsia="Arial" w:hAnsi="Arial" w:cs="Arial"/>
                <w:i/>
                <w:spacing w:val="-1"/>
              </w:rPr>
              <w:t>u</w:t>
            </w:r>
            <w:r>
              <w:rPr>
                <w:rFonts w:ascii="Arial" w:eastAsia="Arial" w:hAnsi="Arial" w:cs="Arial"/>
                <w:i/>
              </w:rPr>
              <w:t>nti</w:t>
            </w:r>
            <w:r>
              <w:rPr>
                <w:rFonts w:ascii="Arial" w:eastAsia="Arial" w:hAnsi="Arial" w:cs="Arial"/>
                <w:i/>
                <w:spacing w:val="-1"/>
              </w:rPr>
              <w:t>n</w:t>
            </w:r>
            <w:r>
              <w:rPr>
                <w:rFonts w:ascii="Arial" w:eastAsia="Arial" w:hAnsi="Arial" w:cs="Arial"/>
                <w:i/>
              </w:rPr>
              <w:t>g D</w:t>
            </w:r>
            <w:r>
              <w:rPr>
                <w:rFonts w:ascii="Arial" w:eastAsia="Arial" w:hAnsi="Arial" w:cs="Arial"/>
                <w:i/>
                <w:spacing w:val="-3"/>
              </w:rPr>
              <w:t>a</w:t>
            </w:r>
            <w:r>
              <w:rPr>
                <w:rFonts w:ascii="Arial" w:eastAsia="Arial" w:hAnsi="Arial" w:cs="Arial"/>
                <w:i/>
                <w:spacing w:val="1"/>
              </w:rPr>
              <w:t>t</w:t>
            </w:r>
            <w:r>
              <w:rPr>
                <w:rFonts w:ascii="Arial" w:eastAsia="Arial" w:hAnsi="Arial" w:cs="Arial"/>
                <w:i/>
              </w:rPr>
              <w:t>e</w:t>
            </w:r>
            <w:r>
              <w:rPr>
                <w:rFonts w:ascii="Arial" w:eastAsia="Arial" w:hAnsi="Arial" w:cs="Arial"/>
                <w:i/>
                <w:spacing w:val="-1"/>
              </w:rPr>
              <w:t>)</w:t>
            </w:r>
            <w:r>
              <w:rPr>
                <w:rFonts w:ascii="Arial" w:eastAsia="Arial" w:hAnsi="Arial" w:cs="Arial"/>
                <w:i/>
              </w:rPr>
              <w:t xml:space="preserve">. </w:t>
            </w:r>
            <w:r>
              <w:rPr>
                <w:rFonts w:ascii="Arial" w:eastAsia="Arial" w:hAnsi="Arial" w:cs="Arial"/>
                <w:i/>
                <w:spacing w:val="1"/>
              </w:rPr>
              <w:t xml:space="preserve"> </w:t>
            </w:r>
            <w:r>
              <w:rPr>
                <w:rFonts w:ascii="Arial" w:eastAsia="Arial" w:hAnsi="Arial" w:cs="Arial"/>
                <w:spacing w:val="-1"/>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o</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Jo</w:t>
            </w:r>
            <w:r>
              <w:rPr>
                <w:rFonts w:ascii="Arial" w:eastAsia="Arial" w:hAnsi="Arial" w:cs="Arial"/>
                <w:spacing w:val="-1"/>
              </w:rPr>
              <w:t>u</w:t>
            </w:r>
            <w:r>
              <w:rPr>
                <w:rFonts w:ascii="Arial" w:eastAsia="Arial" w:hAnsi="Arial" w:cs="Arial"/>
                <w:spacing w:val="1"/>
              </w:rPr>
              <w:t>r</w:t>
            </w:r>
            <w:r>
              <w:rPr>
                <w:rFonts w:ascii="Arial" w:eastAsia="Arial" w:hAnsi="Arial" w:cs="Arial"/>
                <w:spacing w:val="-3"/>
              </w:rPr>
              <w:t>n</w:t>
            </w:r>
            <w:r>
              <w:rPr>
                <w:rFonts w:ascii="Arial" w:eastAsia="Arial" w:hAnsi="Arial" w:cs="Arial"/>
              </w:rPr>
              <w:t xml:space="preserve">al </w:t>
            </w:r>
            <w:r>
              <w:rPr>
                <w:rFonts w:ascii="Arial" w:eastAsia="Arial" w:hAnsi="Arial" w:cs="Arial"/>
                <w:spacing w:val="-1"/>
              </w:rPr>
              <w:t>D</w:t>
            </w:r>
            <w:r>
              <w:rPr>
                <w:rFonts w:ascii="Arial" w:eastAsia="Arial" w:hAnsi="Arial" w:cs="Arial"/>
              </w:rPr>
              <w:t>ate,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at</w:t>
            </w:r>
            <w:r>
              <w:rPr>
                <w:rFonts w:ascii="Arial" w:eastAsia="Arial" w:hAnsi="Arial" w:cs="Arial"/>
                <w:spacing w:val="2"/>
              </w:rPr>
              <w:t>e</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spacing w:val="-3"/>
              </w:rPr>
              <w:t>a</w:t>
            </w:r>
            <w:r>
              <w:rPr>
                <w:rFonts w:ascii="Arial" w:eastAsia="Arial" w:hAnsi="Arial" w:cs="Arial"/>
              </w:rPr>
              <w:t>ns</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D</w:t>
            </w:r>
            <w:r>
              <w:rPr>
                <w:rFonts w:ascii="Arial" w:eastAsia="Arial" w:hAnsi="Arial" w:cs="Arial"/>
              </w:rPr>
              <w:t>at</w:t>
            </w:r>
            <w:r>
              <w:rPr>
                <w:rFonts w:ascii="Arial" w:eastAsia="Arial" w:hAnsi="Arial" w:cs="Arial"/>
                <w:spacing w:val="1"/>
              </w:rPr>
              <w:t>e</w:t>
            </w:r>
            <w:r>
              <w:rPr>
                <w:rFonts w:ascii="Arial" w:eastAsia="Arial" w:hAnsi="Arial" w:cs="Arial"/>
              </w:rPr>
              <w:t>.</w:t>
            </w:r>
          </w:p>
        </w:tc>
      </w:tr>
    </w:tbl>
    <w:p w:rsidR="0082218B" w:rsidRDefault="0082218B" w:rsidP="0082218B">
      <w:pPr>
        <w:jc w:val="center"/>
        <w:rPr>
          <w:rFonts w:ascii="Arial" w:hAnsi="Arial" w:cs="Arial"/>
          <w:i/>
          <w:sz w:val="20"/>
          <w:szCs w:val="20"/>
        </w:rPr>
      </w:pPr>
      <w:r>
        <w:rPr>
          <w:rFonts w:ascii="Arial" w:hAnsi="Arial" w:cs="Arial"/>
          <w:i/>
          <w:sz w:val="20"/>
          <w:szCs w:val="20"/>
        </w:rPr>
        <w:t>Table 9. Transaction Summary List</w:t>
      </w:r>
    </w:p>
    <w:p w:rsidR="0082218B" w:rsidRDefault="0082218B" w:rsidP="0082218B">
      <w:pPr>
        <w:jc w:val="center"/>
        <w:rPr>
          <w:rFonts w:ascii="Arial" w:hAnsi="Arial" w:cs="Arial"/>
          <w:i/>
          <w:sz w:val="20"/>
          <w:szCs w:val="20"/>
        </w:rPr>
      </w:pPr>
    </w:p>
    <w:p w:rsidR="0082218B" w:rsidRDefault="0082218B" w:rsidP="0082218B">
      <w:pPr>
        <w:jc w:val="center"/>
        <w:rPr>
          <w:rFonts w:ascii="Arial" w:hAnsi="Arial" w:cs="Arial"/>
          <w:i/>
          <w:sz w:val="20"/>
          <w:szCs w:val="20"/>
        </w:rPr>
      </w:pPr>
    </w:p>
    <w:p w:rsidR="0082218B" w:rsidRDefault="0082218B" w:rsidP="0082218B">
      <w:pPr>
        <w:jc w:val="center"/>
        <w:rPr>
          <w:rFonts w:ascii="Arial" w:hAnsi="Arial" w:cs="Arial"/>
          <w:i/>
          <w:sz w:val="20"/>
          <w:szCs w:val="20"/>
        </w:rPr>
      </w:pPr>
    </w:p>
    <w:p w:rsidR="0082218B" w:rsidRDefault="0082218B" w:rsidP="0082218B">
      <w:pPr>
        <w:jc w:val="center"/>
        <w:rPr>
          <w:rFonts w:ascii="Arial" w:hAnsi="Arial" w:cs="Arial"/>
          <w:i/>
          <w:sz w:val="20"/>
          <w:szCs w:val="20"/>
        </w:rPr>
      </w:pPr>
    </w:p>
    <w:p w:rsidR="0082218B" w:rsidRDefault="0082218B" w:rsidP="0082218B">
      <w:pPr>
        <w:jc w:val="center"/>
        <w:rPr>
          <w:rFonts w:ascii="Arial" w:hAnsi="Arial" w:cs="Arial"/>
          <w:i/>
          <w:sz w:val="20"/>
          <w:szCs w:val="20"/>
        </w:rPr>
      </w:pPr>
    </w:p>
    <w:p w:rsidR="0082218B" w:rsidRDefault="0082218B">
      <w:pPr>
        <w:rPr>
          <w:rFonts w:ascii="Arial" w:hAnsi="Arial" w:cs="Arial"/>
          <w:i/>
          <w:sz w:val="20"/>
          <w:szCs w:val="20"/>
        </w:rPr>
      </w:pPr>
      <w:r>
        <w:rPr>
          <w:rFonts w:ascii="Arial" w:hAnsi="Arial" w:cs="Arial"/>
          <w:i/>
          <w:sz w:val="20"/>
          <w:szCs w:val="20"/>
        </w:rPr>
        <w:br w:type="page"/>
      </w:r>
    </w:p>
    <w:p w:rsidR="0082218B" w:rsidRPr="0082218B" w:rsidRDefault="0082218B" w:rsidP="0082218B">
      <w:pPr>
        <w:pStyle w:val="Heading1"/>
        <w:rPr>
          <w:sz w:val="24"/>
          <w:szCs w:val="24"/>
        </w:rPr>
      </w:pPr>
      <w:bookmarkStart w:id="17" w:name="_Toc7425871"/>
      <w:r>
        <w:rPr>
          <w:rFonts w:eastAsia="Arial"/>
          <w:spacing w:val="-1"/>
          <w:sz w:val="28"/>
          <w:szCs w:val="28"/>
        </w:rPr>
        <w:lastRenderedPageBreak/>
        <w:t>L</w:t>
      </w:r>
      <w:r>
        <w:rPr>
          <w:rFonts w:eastAsia="Arial"/>
          <w:sz w:val="28"/>
          <w:szCs w:val="28"/>
        </w:rPr>
        <w:t>ess</w:t>
      </w:r>
      <w:r>
        <w:rPr>
          <w:rFonts w:eastAsia="Arial"/>
          <w:spacing w:val="-1"/>
          <w:sz w:val="28"/>
          <w:szCs w:val="28"/>
        </w:rPr>
        <w:t>o</w:t>
      </w:r>
      <w:r>
        <w:rPr>
          <w:rFonts w:eastAsia="Arial"/>
          <w:sz w:val="28"/>
          <w:szCs w:val="28"/>
        </w:rPr>
        <w:t>n 4:</w:t>
      </w:r>
      <w:r>
        <w:rPr>
          <w:rFonts w:eastAsia="Arial"/>
          <w:spacing w:val="-1"/>
          <w:sz w:val="28"/>
          <w:szCs w:val="28"/>
        </w:rPr>
        <w:t xml:space="preserve"> </w:t>
      </w:r>
      <w:r>
        <w:rPr>
          <w:rFonts w:eastAsia="Arial"/>
          <w:spacing w:val="1"/>
          <w:sz w:val="28"/>
          <w:szCs w:val="28"/>
        </w:rPr>
        <w:t>I</w:t>
      </w:r>
      <w:r>
        <w:rPr>
          <w:rFonts w:eastAsia="Arial"/>
          <w:spacing w:val="-1"/>
          <w:sz w:val="28"/>
          <w:szCs w:val="28"/>
        </w:rPr>
        <w:t>n</w:t>
      </w:r>
      <w:r>
        <w:rPr>
          <w:rFonts w:eastAsia="Arial"/>
          <w:sz w:val="28"/>
          <w:szCs w:val="28"/>
        </w:rPr>
        <w:t>te</w:t>
      </w:r>
      <w:r>
        <w:rPr>
          <w:rFonts w:eastAsia="Arial"/>
          <w:spacing w:val="-1"/>
          <w:sz w:val="28"/>
          <w:szCs w:val="28"/>
        </w:rPr>
        <w:t>g</w:t>
      </w:r>
      <w:r>
        <w:rPr>
          <w:rFonts w:eastAsia="Arial"/>
          <w:spacing w:val="1"/>
          <w:sz w:val="28"/>
          <w:szCs w:val="28"/>
        </w:rPr>
        <w:t>r</w:t>
      </w:r>
      <w:r>
        <w:rPr>
          <w:rFonts w:eastAsia="Arial"/>
          <w:sz w:val="28"/>
          <w:szCs w:val="28"/>
        </w:rPr>
        <w:t>a</w:t>
      </w:r>
      <w:r>
        <w:rPr>
          <w:rFonts w:eastAsia="Arial"/>
          <w:spacing w:val="-3"/>
          <w:sz w:val="28"/>
          <w:szCs w:val="28"/>
        </w:rPr>
        <w:t>t</w:t>
      </w:r>
      <w:r>
        <w:rPr>
          <w:rFonts w:eastAsia="Arial"/>
          <w:spacing w:val="1"/>
          <w:sz w:val="28"/>
          <w:szCs w:val="28"/>
        </w:rPr>
        <w:t>i</w:t>
      </w:r>
      <w:r>
        <w:rPr>
          <w:rFonts w:eastAsia="Arial"/>
          <w:spacing w:val="-1"/>
          <w:sz w:val="28"/>
          <w:szCs w:val="28"/>
        </w:rPr>
        <w:t>n</w:t>
      </w:r>
      <w:r>
        <w:rPr>
          <w:rFonts w:eastAsia="Arial"/>
          <w:sz w:val="28"/>
          <w:szCs w:val="28"/>
        </w:rPr>
        <w:t>g P</w:t>
      </w:r>
      <w:r>
        <w:rPr>
          <w:rFonts w:eastAsia="Arial"/>
          <w:spacing w:val="1"/>
          <w:sz w:val="28"/>
          <w:szCs w:val="28"/>
        </w:rPr>
        <w:t>r</w:t>
      </w:r>
      <w:r>
        <w:rPr>
          <w:rFonts w:eastAsia="Arial"/>
          <w:spacing w:val="-4"/>
          <w:sz w:val="28"/>
          <w:szCs w:val="28"/>
        </w:rPr>
        <w:t>o</w:t>
      </w:r>
      <w:r>
        <w:rPr>
          <w:rFonts w:eastAsia="Arial"/>
          <w:spacing w:val="1"/>
          <w:sz w:val="28"/>
          <w:szCs w:val="28"/>
        </w:rPr>
        <w:t>j</w:t>
      </w:r>
      <w:r>
        <w:rPr>
          <w:rFonts w:eastAsia="Arial"/>
          <w:sz w:val="28"/>
          <w:szCs w:val="28"/>
        </w:rPr>
        <w:t>ects</w:t>
      </w:r>
      <w:r>
        <w:rPr>
          <w:rFonts w:eastAsia="Arial"/>
          <w:spacing w:val="-6"/>
          <w:sz w:val="28"/>
          <w:szCs w:val="28"/>
        </w:rPr>
        <w:t xml:space="preserve"> </w:t>
      </w:r>
      <w:r>
        <w:rPr>
          <w:rFonts w:eastAsia="Arial"/>
          <w:spacing w:val="4"/>
          <w:sz w:val="28"/>
          <w:szCs w:val="28"/>
        </w:rPr>
        <w:t>w</w:t>
      </w:r>
      <w:r>
        <w:rPr>
          <w:rFonts w:eastAsia="Arial"/>
          <w:spacing w:val="-1"/>
          <w:sz w:val="28"/>
          <w:szCs w:val="28"/>
        </w:rPr>
        <w:t>i</w:t>
      </w:r>
      <w:r>
        <w:rPr>
          <w:rFonts w:eastAsia="Arial"/>
          <w:sz w:val="28"/>
          <w:szCs w:val="28"/>
        </w:rPr>
        <w:t>th</w:t>
      </w:r>
      <w:r>
        <w:rPr>
          <w:rFonts w:eastAsia="Arial"/>
          <w:spacing w:val="-2"/>
          <w:sz w:val="28"/>
          <w:szCs w:val="28"/>
        </w:rPr>
        <w:t xml:space="preserve"> </w:t>
      </w:r>
      <w:r>
        <w:rPr>
          <w:rFonts w:eastAsia="Arial"/>
          <w:spacing w:val="-1"/>
          <w:sz w:val="28"/>
          <w:szCs w:val="28"/>
        </w:rPr>
        <w:t>o</w:t>
      </w:r>
      <w:r>
        <w:rPr>
          <w:rFonts w:eastAsia="Arial"/>
          <w:sz w:val="28"/>
          <w:szCs w:val="28"/>
        </w:rPr>
        <w:t>t</w:t>
      </w:r>
      <w:r>
        <w:rPr>
          <w:rFonts w:eastAsia="Arial"/>
          <w:spacing w:val="-1"/>
          <w:sz w:val="28"/>
          <w:szCs w:val="28"/>
        </w:rPr>
        <w:t>h</w:t>
      </w:r>
      <w:r>
        <w:rPr>
          <w:rFonts w:eastAsia="Arial"/>
          <w:sz w:val="28"/>
          <w:szCs w:val="28"/>
        </w:rPr>
        <w:t>er</w:t>
      </w:r>
      <w:r>
        <w:rPr>
          <w:rFonts w:eastAsia="Arial"/>
          <w:spacing w:val="5"/>
          <w:sz w:val="28"/>
          <w:szCs w:val="28"/>
        </w:rPr>
        <w:t xml:space="preserve"> </w:t>
      </w:r>
      <w:r>
        <w:rPr>
          <w:rFonts w:eastAsia="Arial"/>
          <w:spacing w:val="-3"/>
          <w:sz w:val="28"/>
          <w:szCs w:val="28"/>
        </w:rPr>
        <w:t>S</w:t>
      </w:r>
      <w:r>
        <w:rPr>
          <w:rFonts w:eastAsia="Arial"/>
          <w:spacing w:val="3"/>
          <w:sz w:val="28"/>
          <w:szCs w:val="28"/>
        </w:rPr>
        <w:t>M</w:t>
      </w:r>
      <w:r>
        <w:rPr>
          <w:rFonts w:eastAsia="Arial"/>
          <w:spacing w:val="-6"/>
          <w:sz w:val="28"/>
          <w:szCs w:val="28"/>
        </w:rPr>
        <w:t>A</w:t>
      </w:r>
      <w:r>
        <w:rPr>
          <w:rFonts w:eastAsia="Arial"/>
          <w:spacing w:val="-1"/>
          <w:sz w:val="28"/>
          <w:szCs w:val="28"/>
        </w:rPr>
        <w:t>R</w:t>
      </w:r>
      <w:r>
        <w:rPr>
          <w:rFonts w:eastAsia="Arial"/>
          <w:sz w:val="28"/>
          <w:szCs w:val="28"/>
        </w:rPr>
        <w:t xml:space="preserve">T </w:t>
      </w:r>
      <w:r>
        <w:rPr>
          <w:rFonts w:eastAsia="Arial"/>
          <w:spacing w:val="3"/>
          <w:sz w:val="28"/>
          <w:szCs w:val="28"/>
        </w:rPr>
        <w:t>M</w:t>
      </w:r>
      <w:r>
        <w:rPr>
          <w:rFonts w:eastAsia="Arial"/>
          <w:spacing w:val="-1"/>
          <w:sz w:val="28"/>
          <w:szCs w:val="28"/>
        </w:rPr>
        <w:t>o</w:t>
      </w:r>
      <w:r>
        <w:rPr>
          <w:rFonts w:eastAsia="Arial"/>
          <w:spacing w:val="-4"/>
          <w:sz w:val="28"/>
          <w:szCs w:val="28"/>
        </w:rPr>
        <w:t>d</w:t>
      </w:r>
      <w:r>
        <w:rPr>
          <w:rFonts w:eastAsia="Arial"/>
          <w:spacing w:val="-1"/>
          <w:sz w:val="28"/>
          <w:szCs w:val="28"/>
        </w:rPr>
        <w:t>u</w:t>
      </w:r>
      <w:r>
        <w:rPr>
          <w:rFonts w:eastAsia="Arial"/>
          <w:spacing w:val="1"/>
          <w:sz w:val="28"/>
          <w:szCs w:val="28"/>
        </w:rPr>
        <w:t>l</w:t>
      </w:r>
      <w:r>
        <w:rPr>
          <w:rFonts w:eastAsia="Arial"/>
          <w:sz w:val="28"/>
          <w:szCs w:val="28"/>
        </w:rPr>
        <w:t>es</w:t>
      </w:r>
      <w:bookmarkEnd w:id="17"/>
    </w:p>
    <w:p w:rsidR="00CF6FA9" w:rsidRDefault="00EC5EEC" w:rsidP="00082EB0">
      <w:r>
        <w:rPr>
          <w:noProof/>
        </w:rPr>
        <mc:AlternateContent>
          <mc:Choice Requires="wpg">
            <w:drawing>
              <wp:anchor distT="0" distB="0" distL="114300" distR="114300" simplePos="0" relativeHeight="251669504" behindDoc="1" locked="0" layoutInCell="1" allowOverlap="1" wp14:anchorId="745AE327" wp14:editId="5DC94DCC">
                <wp:simplePos x="0" y="0"/>
                <wp:positionH relativeFrom="margin">
                  <wp:align>left</wp:align>
                </wp:positionH>
                <wp:positionV relativeFrom="page">
                  <wp:posOffset>1838325</wp:posOffset>
                </wp:positionV>
                <wp:extent cx="6350000" cy="57150"/>
                <wp:effectExtent l="0" t="0" r="0" b="0"/>
                <wp:wrapNone/>
                <wp:docPr id="22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0" cy="57150"/>
                          <a:chOff x="1788" y="2680"/>
                          <a:chExt cx="10000" cy="200"/>
                        </a:xfrm>
                      </wpg:grpSpPr>
                      <wps:wsp>
                        <wps:cNvPr id="221" name="Freeform 151"/>
                        <wps:cNvSpPr>
                          <a:spLocks/>
                        </wps:cNvSpPr>
                        <wps:spPr bwMode="auto">
                          <a:xfrm>
                            <a:off x="1788" y="2680"/>
                            <a:ext cx="10000" cy="200"/>
                          </a:xfrm>
                          <a:custGeom>
                            <a:avLst/>
                            <a:gdLst>
                              <a:gd name="T0" fmla="+- 0 1788 1788"/>
                              <a:gd name="T1" fmla="*/ T0 w 10000"/>
                              <a:gd name="T2" fmla="+- 0 2880 2680"/>
                              <a:gd name="T3" fmla="*/ 2880 h 200"/>
                              <a:gd name="T4" fmla="+- 0 11788 1788"/>
                              <a:gd name="T5" fmla="*/ T4 w 10000"/>
                              <a:gd name="T6" fmla="+- 0 2880 2680"/>
                              <a:gd name="T7" fmla="*/ 2880 h 200"/>
                              <a:gd name="T8" fmla="+- 0 11788 1788"/>
                              <a:gd name="T9" fmla="*/ T8 w 10000"/>
                              <a:gd name="T10" fmla="+- 0 2680 2680"/>
                              <a:gd name="T11" fmla="*/ 2680 h 200"/>
                              <a:gd name="T12" fmla="+- 0 1788 1788"/>
                              <a:gd name="T13" fmla="*/ T12 w 10000"/>
                              <a:gd name="T14" fmla="+- 0 2680 2680"/>
                              <a:gd name="T15" fmla="*/ 2680 h 200"/>
                              <a:gd name="T16" fmla="+- 0 1788 1788"/>
                              <a:gd name="T17" fmla="*/ T16 w 10000"/>
                              <a:gd name="T18" fmla="+- 0 2880 2680"/>
                              <a:gd name="T19" fmla="*/ 2880 h 200"/>
                            </a:gdLst>
                            <a:ahLst/>
                            <a:cxnLst>
                              <a:cxn ang="0">
                                <a:pos x="T1" y="T3"/>
                              </a:cxn>
                              <a:cxn ang="0">
                                <a:pos x="T5" y="T7"/>
                              </a:cxn>
                              <a:cxn ang="0">
                                <a:pos x="T9" y="T11"/>
                              </a:cxn>
                              <a:cxn ang="0">
                                <a:pos x="T13" y="T15"/>
                              </a:cxn>
                              <a:cxn ang="0">
                                <a:pos x="T17" y="T19"/>
                              </a:cxn>
                            </a:cxnLst>
                            <a:rect l="0" t="0" r="r" b="b"/>
                            <a:pathLst>
                              <a:path w="10000" h="200">
                                <a:moveTo>
                                  <a:pt x="0" y="200"/>
                                </a:moveTo>
                                <a:lnTo>
                                  <a:pt x="10000" y="200"/>
                                </a:lnTo>
                                <a:lnTo>
                                  <a:pt x="10000" y="0"/>
                                </a:lnTo>
                                <a:lnTo>
                                  <a:pt x="0" y="0"/>
                                </a:lnTo>
                                <a:lnTo>
                                  <a:pt x="0" y="200"/>
                                </a:lnTo>
                                <a:close/>
                              </a:path>
                            </a:pathLst>
                          </a:custGeom>
                          <a:solidFill>
                            <a:srgbClr val="003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AE6F2" id="Group 150" o:spid="_x0000_s1026" style="position:absolute;margin-left:0;margin-top:144.75pt;width:500pt;height:4.5pt;z-index:-251646976;mso-position-horizontal:left;mso-position-horizontal-relative:margin;mso-position-vertical-relative:page" coordorigin="1788,2680" coordsize="100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">
                <v:shape id="Freeform 151" o:spid="_x0000_s1027" style="position:absolute;left:1788;top:2680;width:10000;height:200;visibility:visible;mso-wrap-style:square;v-text-anchor:top" coordsize="100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" path="m,200r10000,l10000,,,,,200xe" fillcolor="#003d7e" stroked="f">
                  <v:path arrowok="t" o:connecttype="custom" o:connectlocs="0,2880;10000,2880;10000,2680;0,2680;0,2880" o:connectangles="0,0,0,0,0"/>
                </v:shape>
                <w10:wrap anchorx="margin" anchory="page"/>
              </v:group>
            </w:pict>
          </mc:Fallback>
        </mc:AlternateContent>
      </w:r>
    </w:p>
    <w:p w:rsidR="00EC5EEC" w:rsidRDefault="00EC5EEC" w:rsidP="00082EB0"/>
    <w:p w:rsidR="00EC5EEC" w:rsidRDefault="00EC5EEC" w:rsidP="00EC5EEC">
      <w:pPr>
        <w:pStyle w:val="Heading2"/>
        <w:rPr>
          <w:rFonts w:eastAsia="Arial"/>
          <w:sz w:val="24"/>
          <w:szCs w:val="24"/>
        </w:rPr>
      </w:pPr>
      <w:bookmarkStart w:id="18" w:name="_Toc7425872"/>
      <w:r>
        <w:rPr>
          <w:rFonts w:eastAsia="Arial"/>
          <w:sz w:val="24"/>
          <w:szCs w:val="24"/>
        </w:rPr>
        <w:t xml:space="preserve">Topic </w:t>
      </w:r>
      <w:r>
        <w:rPr>
          <w:rFonts w:eastAsia="Arial"/>
          <w:spacing w:val="-1"/>
          <w:sz w:val="24"/>
          <w:szCs w:val="24"/>
        </w:rPr>
        <w:t>1</w:t>
      </w:r>
      <w:r>
        <w:rPr>
          <w:rFonts w:eastAsia="Arial"/>
          <w:sz w:val="24"/>
          <w:szCs w:val="24"/>
        </w:rPr>
        <w:t>:</w:t>
      </w:r>
      <w:r>
        <w:rPr>
          <w:rFonts w:eastAsia="Arial"/>
          <w:spacing w:val="2"/>
          <w:sz w:val="24"/>
          <w:szCs w:val="24"/>
        </w:rPr>
        <w:t xml:space="preserve"> </w:t>
      </w:r>
      <w:r>
        <w:rPr>
          <w:rFonts w:eastAsia="Arial"/>
          <w:sz w:val="24"/>
          <w:szCs w:val="24"/>
        </w:rPr>
        <w:t>Capita</w:t>
      </w:r>
      <w:r>
        <w:rPr>
          <w:rFonts w:eastAsia="Arial"/>
          <w:spacing w:val="-2"/>
          <w:sz w:val="24"/>
          <w:szCs w:val="24"/>
        </w:rPr>
        <w:t>l</w:t>
      </w:r>
      <w:r>
        <w:rPr>
          <w:rFonts w:eastAsia="Arial"/>
          <w:sz w:val="24"/>
          <w:szCs w:val="24"/>
        </w:rPr>
        <w:t>iz</w:t>
      </w:r>
      <w:r>
        <w:rPr>
          <w:rFonts w:eastAsia="Arial"/>
          <w:spacing w:val="1"/>
          <w:sz w:val="24"/>
          <w:szCs w:val="24"/>
        </w:rPr>
        <w:t>i</w:t>
      </w:r>
      <w:r>
        <w:rPr>
          <w:rFonts w:eastAsia="Arial"/>
          <w:sz w:val="24"/>
          <w:szCs w:val="24"/>
        </w:rPr>
        <w:t>ng</w:t>
      </w:r>
      <w:r>
        <w:rPr>
          <w:rFonts w:eastAsia="Arial"/>
          <w:spacing w:val="-2"/>
          <w:sz w:val="24"/>
          <w:szCs w:val="24"/>
        </w:rPr>
        <w:t xml:space="preserve"> </w:t>
      </w:r>
      <w:r>
        <w:rPr>
          <w:rFonts w:eastAsia="Arial"/>
          <w:sz w:val="24"/>
          <w:szCs w:val="24"/>
        </w:rPr>
        <w:t>Pro</w:t>
      </w:r>
      <w:r>
        <w:rPr>
          <w:rFonts w:eastAsia="Arial"/>
          <w:spacing w:val="-2"/>
          <w:sz w:val="24"/>
          <w:szCs w:val="24"/>
        </w:rPr>
        <w:t>j</w:t>
      </w:r>
      <w:r>
        <w:rPr>
          <w:rFonts w:eastAsia="Arial"/>
          <w:spacing w:val="1"/>
          <w:sz w:val="24"/>
          <w:szCs w:val="24"/>
        </w:rPr>
        <w:t>ec</w:t>
      </w:r>
      <w:r>
        <w:rPr>
          <w:rFonts w:eastAsia="Arial"/>
          <w:sz w:val="24"/>
          <w:szCs w:val="24"/>
        </w:rPr>
        <w:t>t</w:t>
      </w:r>
      <w:r>
        <w:rPr>
          <w:rFonts w:eastAsia="Arial"/>
          <w:spacing w:val="2"/>
          <w:sz w:val="24"/>
          <w:szCs w:val="24"/>
        </w:rPr>
        <w:t xml:space="preserve"> </w:t>
      </w:r>
      <w:r>
        <w:rPr>
          <w:rFonts w:eastAsia="Arial"/>
          <w:spacing w:val="-5"/>
          <w:sz w:val="24"/>
          <w:szCs w:val="24"/>
        </w:rPr>
        <w:t>A</w:t>
      </w:r>
      <w:r>
        <w:rPr>
          <w:rFonts w:eastAsia="Arial"/>
          <w:spacing w:val="1"/>
          <w:sz w:val="24"/>
          <w:szCs w:val="24"/>
        </w:rPr>
        <w:t>sse</w:t>
      </w:r>
      <w:r>
        <w:rPr>
          <w:rFonts w:eastAsia="Arial"/>
          <w:spacing w:val="2"/>
          <w:sz w:val="24"/>
          <w:szCs w:val="24"/>
        </w:rPr>
        <w:t>t</w:t>
      </w:r>
      <w:r>
        <w:rPr>
          <w:rFonts w:eastAsia="Arial"/>
          <w:sz w:val="24"/>
          <w:szCs w:val="24"/>
        </w:rPr>
        <w:t>s</w:t>
      </w:r>
      <w:r>
        <w:rPr>
          <w:rFonts w:eastAsia="Arial"/>
          <w:spacing w:val="1"/>
          <w:sz w:val="24"/>
          <w:szCs w:val="24"/>
        </w:rPr>
        <w:t xml:space="preserve"> (</w:t>
      </w:r>
      <w:r>
        <w:rPr>
          <w:rFonts w:eastAsia="Arial"/>
          <w:spacing w:val="-5"/>
          <w:sz w:val="24"/>
          <w:szCs w:val="24"/>
        </w:rPr>
        <w:t>A</w:t>
      </w:r>
      <w:r>
        <w:rPr>
          <w:rFonts w:eastAsia="Arial"/>
          <w:spacing w:val="1"/>
          <w:sz w:val="24"/>
          <w:szCs w:val="24"/>
        </w:rPr>
        <w:t>M</w:t>
      </w:r>
      <w:r>
        <w:rPr>
          <w:rFonts w:eastAsia="Arial"/>
          <w:sz w:val="24"/>
          <w:szCs w:val="24"/>
        </w:rPr>
        <w:t>)</w:t>
      </w:r>
      <w:r w:rsidR="009F3874">
        <w:rPr>
          <w:rFonts w:eastAsia="Arial"/>
          <w:sz w:val="24"/>
          <w:szCs w:val="24"/>
        </w:rPr>
        <w:t xml:space="preserve"> (Optional)</w:t>
      </w:r>
      <w:bookmarkEnd w:id="18"/>
    </w:p>
    <w:p w:rsidR="00EC5EEC" w:rsidRDefault="00EC5EEC" w:rsidP="00EC5EEC"/>
    <w:p w:rsidR="00EC5EEC" w:rsidRPr="00CD1095" w:rsidRDefault="00EC5EEC" w:rsidP="00EC5EEC">
      <w:pPr>
        <w:pStyle w:val="ListParagraph"/>
        <w:numPr>
          <w:ilvl w:val="0"/>
          <w:numId w:val="35"/>
        </w:num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ng e</w:t>
      </w:r>
      <w:r>
        <w:rPr>
          <w:rFonts w:ascii="Arial" w:eastAsia="Arial" w:hAnsi="Arial" w:cs="Arial"/>
          <w:spacing w:val="-1"/>
        </w:rPr>
        <w:t>n</w:t>
      </w:r>
      <w:r>
        <w:rPr>
          <w:rFonts w:ascii="Arial" w:eastAsia="Arial" w:hAnsi="Arial" w:cs="Arial"/>
        </w:rPr>
        <w:t>a</w:t>
      </w:r>
      <w:r>
        <w:rPr>
          <w:rFonts w:ascii="Arial" w:eastAsia="Arial" w:hAnsi="Arial" w:cs="Arial"/>
          <w:spacing w:val="-1"/>
        </w:rPr>
        <w:t>bl</w:t>
      </w:r>
      <w:r>
        <w:rPr>
          <w:rFonts w:ascii="Arial" w:eastAsia="Arial" w:hAnsi="Arial" w:cs="Arial"/>
        </w:rPr>
        <w:t>es</w:t>
      </w:r>
      <w:r>
        <w:rPr>
          <w:rFonts w:ascii="Arial" w:eastAsia="Arial" w:hAnsi="Arial" w:cs="Arial"/>
          <w:spacing w:val="-2"/>
        </w:rPr>
        <w:t xml:space="preserve"> y</w:t>
      </w:r>
      <w:r>
        <w:rPr>
          <w:rFonts w:ascii="Arial" w:eastAsia="Arial" w:hAnsi="Arial" w:cs="Arial"/>
        </w:rPr>
        <w:t xml:space="preserve">ou </w:t>
      </w:r>
      <w:r>
        <w:rPr>
          <w:rFonts w:ascii="Arial" w:eastAsia="Arial" w:hAnsi="Arial" w:cs="Arial"/>
          <w:spacing w:val="1"/>
        </w:rPr>
        <w:t>t</w:t>
      </w:r>
      <w:r>
        <w:rPr>
          <w:rFonts w:ascii="Arial" w:eastAsia="Arial" w:hAnsi="Arial" w:cs="Arial"/>
        </w:rPr>
        <w:t>o cap</w:t>
      </w:r>
      <w:r>
        <w:rPr>
          <w:rFonts w:ascii="Arial" w:eastAsia="Arial" w:hAnsi="Arial" w:cs="Arial"/>
          <w:spacing w:val="-1"/>
        </w:rPr>
        <w:t>i</w:t>
      </w:r>
      <w:r>
        <w:rPr>
          <w:rFonts w:ascii="Arial" w:eastAsia="Arial" w:hAnsi="Arial" w:cs="Arial"/>
          <w:spacing w:val="1"/>
        </w:rPr>
        <w:t>t</w:t>
      </w:r>
      <w:r>
        <w:rPr>
          <w:rFonts w:ascii="Arial" w:eastAsia="Arial" w:hAnsi="Arial" w:cs="Arial"/>
        </w:rPr>
        <w:t>a</w:t>
      </w:r>
      <w:r>
        <w:rPr>
          <w:rFonts w:ascii="Arial" w:eastAsia="Arial" w:hAnsi="Arial" w:cs="Arial"/>
          <w:spacing w:val="-1"/>
        </w:rPr>
        <w:t>li</w:t>
      </w:r>
      <w:r>
        <w:rPr>
          <w:rFonts w:ascii="Arial" w:eastAsia="Arial" w:hAnsi="Arial" w:cs="Arial"/>
          <w:spacing w:val="-2"/>
        </w:rPr>
        <w:t>z</w:t>
      </w:r>
      <w:r>
        <w:rPr>
          <w:rFonts w:ascii="Arial" w:eastAsia="Arial" w:hAnsi="Arial" w:cs="Arial"/>
        </w:rPr>
        <w:t xml:space="preserve">e </w:t>
      </w:r>
      <w:r>
        <w:rPr>
          <w:rFonts w:ascii="Arial" w:eastAsia="Arial" w:hAnsi="Arial" w:cs="Arial"/>
          <w:spacing w:val="2"/>
        </w:rPr>
        <w:t>t</w:t>
      </w:r>
      <w:r>
        <w:rPr>
          <w:rFonts w:ascii="Arial" w:eastAsia="Arial" w:hAnsi="Arial" w:cs="Arial"/>
        </w:rPr>
        <w:t>he a</w:t>
      </w:r>
      <w:r>
        <w:rPr>
          <w:rFonts w:ascii="Arial" w:eastAsia="Arial" w:hAnsi="Arial" w:cs="Arial"/>
          <w:spacing w:val="-3"/>
        </w:rPr>
        <w:t>s</w:t>
      </w:r>
      <w:r>
        <w:rPr>
          <w:rFonts w:ascii="Arial" w:eastAsia="Arial" w:hAnsi="Arial" w:cs="Arial"/>
          <w:spacing w:val="-2"/>
        </w:rPr>
        <w:t>s</w:t>
      </w:r>
      <w:r>
        <w:rPr>
          <w:rFonts w:ascii="Arial" w:eastAsia="Arial" w:hAnsi="Arial" w:cs="Arial"/>
        </w:rPr>
        <w:t>ets</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proofErr w:type="gramStart"/>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ar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ect</w:t>
      </w:r>
      <w:proofErr w:type="gramEnd"/>
      <w:r>
        <w:rPr>
          <w:rFonts w:ascii="Arial" w:eastAsia="Arial" w:hAnsi="Arial" w:cs="Arial"/>
          <w:spacing w:val="-1"/>
        </w:rPr>
        <w:t xml:space="preserve"> </w:t>
      </w:r>
      <w:r>
        <w:rPr>
          <w:rFonts w:ascii="Arial" w:eastAsia="Arial" w:hAnsi="Arial" w:cs="Arial"/>
        </w:rPr>
        <w:t>by se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sset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3"/>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ass</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can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A</w:t>
      </w:r>
      <w:r>
        <w:rPr>
          <w:rFonts w:ascii="Arial" w:eastAsia="Arial" w:hAnsi="Arial" w:cs="Arial"/>
        </w:rPr>
        <w:t>sset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ass</w:t>
      </w:r>
      <w:r>
        <w:rPr>
          <w:rFonts w:ascii="Arial" w:eastAsia="Arial" w:hAnsi="Arial" w:cs="Arial"/>
          <w:spacing w:val="-1"/>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pro</w:t>
      </w:r>
      <w:r>
        <w:rPr>
          <w:rFonts w:ascii="Arial" w:eastAsia="Arial" w:hAnsi="Arial" w:cs="Arial"/>
          <w:spacing w:val="-2"/>
        </w:rPr>
        <w:t>v</w:t>
      </w:r>
      <w:r>
        <w:rPr>
          <w:rFonts w:ascii="Arial" w:eastAsia="Arial" w:hAnsi="Arial" w:cs="Arial"/>
        </w:rPr>
        <w:t xml:space="preserve">ed </w:t>
      </w:r>
      <w:r>
        <w:rPr>
          <w:rFonts w:ascii="Arial" w:eastAsia="Arial" w:hAnsi="Arial" w:cs="Arial"/>
          <w:spacing w:val="-1"/>
        </w:rPr>
        <w:t>i</w:t>
      </w:r>
      <w:r>
        <w:rPr>
          <w:rFonts w:ascii="Arial" w:eastAsia="Arial" w:hAnsi="Arial" w:cs="Arial"/>
        </w:rPr>
        <w:t xml:space="preserve">n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osti</w:t>
      </w:r>
      <w:r>
        <w:rPr>
          <w:rFonts w:ascii="Arial" w:eastAsia="Arial" w:hAnsi="Arial" w:cs="Arial"/>
          <w:spacing w:val="-1"/>
        </w:rPr>
        <w:t>n</w:t>
      </w:r>
      <w:r>
        <w:rPr>
          <w:rFonts w:ascii="Arial" w:eastAsia="Arial" w:hAnsi="Arial" w:cs="Arial"/>
        </w:rPr>
        <w:t>g us</w:t>
      </w:r>
      <w:r>
        <w:rPr>
          <w:rFonts w:ascii="Arial" w:eastAsia="Arial" w:hAnsi="Arial" w:cs="Arial"/>
          <w:spacing w:val="-1"/>
        </w:rPr>
        <w:t>e</w:t>
      </w:r>
      <w:r>
        <w:rPr>
          <w:rFonts w:ascii="Arial" w:eastAsia="Arial" w:hAnsi="Arial" w:cs="Arial"/>
        </w:rPr>
        <w:t>s</w:t>
      </w:r>
      <w:r w:rsidR="00925E4B">
        <w:rPr>
          <w:rFonts w:ascii="Arial" w:eastAsia="Arial" w:hAnsi="Arial" w:cs="Arial"/>
          <w:spacing w:val="1"/>
        </w:rPr>
        <w:t xml:space="preserve"> the</w:t>
      </w:r>
      <w:r>
        <w:rPr>
          <w:rFonts w:ascii="Arial" w:eastAsia="Arial" w:hAnsi="Arial" w:cs="Arial"/>
          <w:spacing w:val="-2"/>
        </w:rPr>
        <w:t xml:space="preserve"> </w:t>
      </w:r>
      <w:r w:rsidR="00CD1095">
        <w:rPr>
          <w:rFonts w:ascii="Arial" w:eastAsia="Arial" w:hAnsi="Arial" w:cs="Arial"/>
          <w:bCs/>
          <w:spacing w:val="-1"/>
        </w:rPr>
        <w:t>e</w:t>
      </w:r>
      <w:r w:rsidRPr="00CD1095">
        <w:rPr>
          <w:rFonts w:ascii="Arial" w:eastAsia="Arial" w:hAnsi="Arial" w:cs="Arial"/>
          <w:bCs/>
        </w:rPr>
        <w:t>x</w:t>
      </w:r>
      <w:r w:rsidRPr="00CD1095">
        <w:rPr>
          <w:rFonts w:ascii="Arial" w:eastAsia="Arial" w:hAnsi="Arial" w:cs="Arial"/>
          <w:bCs/>
          <w:spacing w:val="-1"/>
        </w:rPr>
        <w:t>p</w:t>
      </w:r>
      <w:r w:rsidRPr="00CD1095">
        <w:rPr>
          <w:rFonts w:ascii="Arial" w:eastAsia="Arial" w:hAnsi="Arial" w:cs="Arial"/>
          <w:bCs/>
        </w:rPr>
        <w:t>ress</w:t>
      </w:r>
      <w:r>
        <w:rPr>
          <w:rFonts w:ascii="Arial" w:eastAsia="Arial" w:hAnsi="Arial" w:cs="Arial"/>
          <w:b/>
          <w:bCs/>
          <w:spacing w:val="-2"/>
        </w:rPr>
        <w:t xml:space="preserve"> </w:t>
      </w:r>
      <w:r w:rsidR="00CD1095" w:rsidRPr="00CD1095">
        <w:rPr>
          <w:rFonts w:ascii="Arial" w:eastAsia="Arial" w:hAnsi="Arial" w:cs="Arial"/>
          <w:bCs/>
          <w:spacing w:val="-1"/>
        </w:rPr>
        <w:t>c</w:t>
      </w:r>
      <w:r w:rsidRPr="00CD1095">
        <w:rPr>
          <w:rFonts w:ascii="Arial" w:eastAsia="Arial" w:hAnsi="Arial" w:cs="Arial"/>
          <w:bCs/>
        </w:rPr>
        <w:t>a</w:t>
      </w:r>
      <w:r w:rsidRPr="00CD1095">
        <w:rPr>
          <w:rFonts w:ascii="Arial" w:eastAsia="Arial" w:hAnsi="Arial" w:cs="Arial"/>
          <w:bCs/>
          <w:spacing w:val="-1"/>
        </w:rPr>
        <w:t>pi</w:t>
      </w:r>
      <w:r w:rsidRPr="00CD1095">
        <w:rPr>
          <w:rFonts w:ascii="Arial" w:eastAsia="Arial" w:hAnsi="Arial" w:cs="Arial"/>
          <w:bCs/>
          <w:spacing w:val="-2"/>
        </w:rPr>
        <w:t>t</w:t>
      </w:r>
      <w:r w:rsidRPr="00CD1095">
        <w:rPr>
          <w:rFonts w:ascii="Arial" w:eastAsia="Arial" w:hAnsi="Arial" w:cs="Arial"/>
          <w:bCs/>
        </w:rPr>
        <w:t>al</w:t>
      </w:r>
      <w:r w:rsidRPr="00CD1095">
        <w:rPr>
          <w:rFonts w:ascii="Arial" w:eastAsia="Arial" w:hAnsi="Arial" w:cs="Arial"/>
          <w:bCs/>
          <w:spacing w:val="2"/>
        </w:rPr>
        <w:t>i</w:t>
      </w:r>
      <w:r w:rsidRPr="00CD1095">
        <w:rPr>
          <w:rFonts w:ascii="Arial" w:eastAsia="Arial" w:hAnsi="Arial" w:cs="Arial"/>
          <w:bCs/>
        </w:rPr>
        <w:t>z</w:t>
      </w:r>
      <w:r w:rsidRPr="00CD1095">
        <w:rPr>
          <w:rFonts w:ascii="Arial" w:eastAsia="Arial" w:hAnsi="Arial" w:cs="Arial"/>
          <w:bCs/>
          <w:spacing w:val="-3"/>
        </w:rPr>
        <w:t>a</w:t>
      </w:r>
      <w:r w:rsidRPr="00CD1095">
        <w:rPr>
          <w:rFonts w:ascii="Arial" w:eastAsia="Arial" w:hAnsi="Arial" w:cs="Arial"/>
          <w:bCs/>
          <w:spacing w:val="1"/>
        </w:rPr>
        <w:t>ti</w:t>
      </w:r>
      <w:r w:rsidRPr="00CD1095">
        <w:rPr>
          <w:rFonts w:ascii="Arial" w:eastAsia="Arial" w:hAnsi="Arial" w:cs="Arial"/>
          <w:bCs/>
        </w:rPr>
        <w:t>on</w:t>
      </w:r>
      <w:r w:rsidRPr="00CD1095">
        <w:rPr>
          <w:rFonts w:ascii="Arial" w:eastAsia="Arial" w:hAnsi="Arial" w:cs="Arial"/>
          <w:bCs/>
          <w:spacing w:val="-2"/>
        </w:rPr>
        <w:t xml:space="preserve"> </w:t>
      </w:r>
      <w:r w:rsidR="00CD1095" w:rsidRPr="00CD1095">
        <w:rPr>
          <w:rFonts w:ascii="Arial" w:eastAsia="Arial" w:hAnsi="Arial" w:cs="Arial"/>
          <w:bCs/>
          <w:spacing w:val="-1"/>
        </w:rPr>
        <w:t>p</w:t>
      </w:r>
      <w:r w:rsidRPr="00CD1095">
        <w:rPr>
          <w:rFonts w:ascii="Arial" w:eastAsia="Arial" w:hAnsi="Arial" w:cs="Arial"/>
          <w:bCs/>
        </w:rPr>
        <w:t>roc</w:t>
      </w:r>
      <w:r w:rsidRPr="00CD1095">
        <w:rPr>
          <w:rFonts w:ascii="Arial" w:eastAsia="Arial" w:hAnsi="Arial" w:cs="Arial"/>
          <w:bCs/>
          <w:spacing w:val="-1"/>
        </w:rPr>
        <w:t>e</w:t>
      </w:r>
      <w:r w:rsidRPr="00CD1095">
        <w:rPr>
          <w:rFonts w:ascii="Arial" w:eastAsia="Arial" w:hAnsi="Arial" w:cs="Arial"/>
          <w:bCs/>
        </w:rPr>
        <w:t>s</w:t>
      </w:r>
      <w:r w:rsidRPr="00CD1095">
        <w:rPr>
          <w:rFonts w:ascii="Arial" w:eastAsia="Arial" w:hAnsi="Arial" w:cs="Arial"/>
          <w:bCs/>
          <w:spacing w:val="-1"/>
        </w:rPr>
        <w:t>s</w:t>
      </w:r>
      <w:r w:rsidRPr="00CD1095">
        <w:rPr>
          <w:rFonts w:ascii="Arial" w:eastAsia="Arial" w:hAnsi="Arial" w:cs="Arial"/>
        </w:rPr>
        <w:t>.</w:t>
      </w:r>
    </w:p>
    <w:p w:rsidR="00CD1095" w:rsidRPr="00CD1095" w:rsidRDefault="00CD1095" w:rsidP="00CD1095">
      <w:pPr>
        <w:pStyle w:val="ListParagraph"/>
        <w:numPr>
          <w:ilvl w:val="1"/>
          <w:numId w:val="35"/>
        </w:numPr>
      </w:pPr>
      <w:r>
        <w:rPr>
          <w:rFonts w:ascii="Arial" w:eastAsia="Arial" w:hAnsi="Arial" w:cs="Arial"/>
          <w:spacing w:val="-1"/>
        </w:rPr>
        <w:t>U</w:t>
      </w:r>
      <w:r>
        <w:rPr>
          <w:rFonts w:ascii="Arial" w:eastAsia="Arial" w:hAnsi="Arial" w:cs="Arial"/>
        </w:rPr>
        <w:t xml:space="preserve">se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b/>
          <w:bCs/>
          <w:spacing w:val="-1"/>
        </w:rPr>
        <w:t>E</w:t>
      </w:r>
      <w:r>
        <w:rPr>
          <w:rFonts w:ascii="Arial" w:eastAsia="Arial" w:hAnsi="Arial" w:cs="Arial"/>
          <w:b/>
          <w:bCs/>
        </w:rPr>
        <w:t>x</w:t>
      </w:r>
      <w:r>
        <w:rPr>
          <w:rFonts w:ascii="Arial" w:eastAsia="Arial" w:hAnsi="Arial" w:cs="Arial"/>
          <w:b/>
          <w:bCs/>
          <w:spacing w:val="-1"/>
        </w:rPr>
        <w:t>p</w:t>
      </w:r>
      <w:r>
        <w:rPr>
          <w:rFonts w:ascii="Arial" w:eastAsia="Arial" w:hAnsi="Arial" w:cs="Arial"/>
          <w:b/>
          <w:bCs/>
        </w:rPr>
        <w:t>ress</w:t>
      </w:r>
      <w:r>
        <w:rPr>
          <w:rFonts w:ascii="Arial" w:eastAsia="Arial" w:hAnsi="Arial" w:cs="Arial"/>
          <w:b/>
          <w:bCs/>
          <w:spacing w:val="3"/>
        </w:rPr>
        <w:t xml:space="preserve"> </w:t>
      </w:r>
      <w:r>
        <w:rPr>
          <w:rFonts w:ascii="Arial" w:eastAsia="Arial" w:hAnsi="Arial" w:cs="Arial"/>
          <w:b/>
          <w:bCs/>
          <w:spacing w:val="-8"/>
        </w:rPr>
        <w:t>A</w:t>
      </w:r>
      <w:r>
        <w:rPr>
          <w:rFonts w:ascii="Arial" w:eastAsia="Arial" w:hAnsi="Arial" w:cs="Arial"/>
          <w:b/>
          <w:bCs/>
        </w:rPr>
        <w:t>s</w:t>
      </w:r>
      <w:r>
        <w:rPr>
          <w:rFonts w:ascii="Arial" w:eastAsia="Arial" w:hAnsi="Arial" w:cs="Arial"/>
          <w:b/>
          <w:bCs/>
          <w:spacing w:val="-1"/>
        </w:rPr>
        <w:t>s</w:t>
      </w:r>
      <w:r>
        <w:rPr>
          <w:rFonts w:ascii="Arial" w:eastAsia="Arial" w:hAnsi="Arial" w:cs="Arial"/>
          <w:b/>
          <w:bCs/>
        </w:rPr>
        <w:t>et</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rPr>
        <w:t>ef</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i</w:t>
      </w:r>
      <w:r>
        <w:rPr>
          <w:rFonts w:ascii="Arial" w:eastAsia="Arial" w:hAnsi="Arial" w:cs="Arial"/>
          <w:b/>
          <w:bCs/>
          <w:spacing w:val="1"/>
        </w:rPr>
        <w:t>ti</w:t>
      </w:r>
      <w:r>
        <w:rPr>
          <w:rFonts w:ascii="Arial" w:eastAsia="Arial" w:hAnsi="Arial" w:cs="Arial"/>
          <w:b/>
          <w:bCs/>
        </w:rPr>
        <w:t>on</w:t>
      </w:r>
      <w:r>
        <w:rPr>
          <w:rFonts w:ascii="Arial" w:eastAsia="Arial" w:hAnsi="Arial" w:cs="Arial"/>
          <w:b/>
          <w:bCs/>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3"/>
        </w:rPr>
        <w:t>f</w:t>
      </w:r>
      <w:r>
        <w:rPr>
          <w:rFonts w:ascii="Arial" w:eastAsia="Arial" w:hAnsi="Arial" w:cs="Arial"/>
          <w:spacing w:val="-3"/>
        </w:rPr>
        <w:t>i</w:t>
      </w:r>
      <w:r>
        <w:rPr>
          <w:rFonts w:ascii="Arial" w:eastAsia="Arial" w:hAnsi="Arial" w:cs="Arial"/>
        </w:rPr>
        <w:t>ne ass</w:t>
      </w:r>
      <w:r>
        <w:rPr>
          <w:rFonts w:ascii="Arial" w:eastAsia="Arial" w:hAnsi="Arial" w:cs="Arial"/>
          <w:spacing w:val="-1"/>
        </w:rPr>
        <w:t>et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at</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1"/>
        </w:rPr>
        <w:t>u</w:t>
      </w:r>
      <w:r>
        <w:rPr>
          <w:rFonts w:ascii="Arial" w:eastAsia="Arial" w:hAnsi="Arial" w:cs="Arial"/>
          <w:spacing w:val="1"/>
        </w:rPr>
        <w:t>t</w:t>
      </w:r>
      <w:r>
        <w:rPr>
          <w:rFonts w:ascii="Arial" w:eastAsia="Arial" w:hAnsi="Arial" w:cs="Arial"/>
        </w:rPr>
        <w:t>es 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ose a</w:t>
      </w:r>
      <w:r>
        <w:rPr>
          <w:rFonts w:ascii="Arial" w:eastAsia="Arial" w:hAnsi="Arial" w:cs="Arial"/>
          <w:spacing w:val="1"/>
        </w:rPr>
        <w:t>s</w:t>
      </w:r>
      <w:r>
        <w:rPr>
          <w:rFonts w:ascii="Arial" w:eastAsia="Arial" w:hAnsi="Arial" w:cs="Arial"/>
        </w:rPr>
        <w:t>s</w:t>
      </w:r>
      <w:r>
        <w:rPr>
          <w:rFonts w:ascii="Arial" w:eastAsia="Arial" w:hAnsi="Arial" w:cs="Arial"/>
          <w:spacing w:val="-3"/>
        </w:rPr>
        <w:t>e</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 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it</w:t>
      </w:r>
      <w:r>
        <w:rPr>
          <w:rFonts w:ascii="Arial" w:eastAsia="Arial" w:hAnsi="Arial" w:cs="Arial"/>
          <w:spacing w:val="-1"/>
        </w:rPr>
        <w:t>i</w:t>
      </w:r>
      <w:r>
        <w:rPr>
          <w:rFonts w:ascii="Arial" w:eastAsia="Arial" w:hAnsi="Arial" w:cs="Arial"/>
        </w:rPr>
        <w:t>es.</w:t>
      </w:r>
    </w:p>
    <w:p w:rsidR="00CD1095" w:rsidRPr="00CD1095" w:rsidRDefault="00CD1095" w:rsidP="00CD1095">
      <w:pPr>
        <w:pStyle w:val="ListParagraph"/>
        <w:numPr>
          <w:ilvl w:val="1"/>
          <w:numId w:val="35"/>
        </w:numPr>
        <w:tabs>
          <w:tab w:val="left" w:pos="2360"/>
        </w:tabs>
        <w:spacing w:before="19"/>
        <w:ind w:right="-20"/>
        <w:rPr>
          <w:rFonts w:ascii="Arial" w:eastAsia="Arial" w:hAnsi="Arial" w:cs="Arial"/>
        </w:rPr>
      </w:pPr>
      <w:r w:rsidRPr="00CD1095">
        <w:rPr>
          <w:rFonts w:ascii="Arial" w:eastAsia="Arial" w:hAnsi="Arial" w:cs="Arial"/>
          <w:spacing w:val="-1"/>
        </w:rPr>
        <w:t>U</w:t>
      </w:r>
      <w:r w:rsidRPr="00CD1095">
        <w:rPr>
          <w:rFonts w:ascii="Arial" w:eastAsia="Arial" w:hAnsi="Arial" w:cs="Arial"/>
        </w:rPr>
        <w:t>se</w:t>
      </w:r>
      <w:r w:rsidRPr="00CD1095">
        <w:rPr>
          <w:rFonts w:ascii="Arial" w:eastAsia="Arial" w:hAnsi="Arial" w:cs="Arial"/>
          <w:spacing w:val="1"/>
        </w:rPr>
        <w:t xml:space="preserve"> t</w:t>
      </w:r>
      <w:r w:rsidRPr="00CD1095">
        <w:rPr>
          <w:rFonts w:ascii="Arial" w:eastAsia="Arial" w:hAnsi="Arial" w:cs="Arial"/>
        </w:rPr>
        <w:t>he</w:t>
      </w:r>
      <w:r w:rsidRPr="00CD1095">
        <w:rPr>
          <w:rFonts w:ascii="Arial" w:eastAsia="Arial" w:hAnsi="Arial" w:cs="Arial"/>
          <w:spacing w:val="-1"/>
        </w:rPr>
        <w:t xml:space="preserve"> </w:t>
      </w:r>
      <w:r w:rsidRPr="00CD1095">
        <w:rPr>
          <w:rFonts w:ascii="Arial" w:eastAsia="Arial" w:hAnsi="Arial" w:cs="Arial"/>
          <w:b/>
          <w:bCs/>
          <w:spacing w:val="-1"/>
        </w:rPr>
        <w:t>E</w:t>
      </w:r>
      <w:r w:rsidRPr="00CD1095">
        <w:rPr>
          <w:rFonts w:ascii="Arial" w:eastAsia="Arial" w:hAnsi="Arial" w:cs="Arial"/>
          <w:b/>
          <w:bCs/>
        </w:rPr>
        <w:t>x</w:t>
      </w:r>
      <w:r w:rsidRPr="00CD1095">
        <w:rPr>
          <w:rFonts w:ascii="Arial" w:eastAsia="Arial" w:hAnsi="Arial" w:cs="Arial"/>
          <w:b/>
          <w:bCs/>
          <w:spacing w:val="-1"/>
        </w:rPr>
        <w:t>p</w:t>
      </w:r>
      <w:r w:rsidRPr="00CD1095">
        <w:rPr>
          <w:rFonts w:ascii="Arial" w:eastAsia="Arial" w:hAnsi="Arial" w:cs="Arial"/>
          <w:b/>
          <w:bCs/>
        </w:rPr>
        <w:t>ress C</w:t>
      </w:r>
      <w:r w:rsidRPr="00CD1095">
        <w:rPr>
          <w:rFonts w:ascii="Arial" w:eastAsia="Arial" w:hAnsi="Arial" w:cs="Arial"/>
          <w:b/>
          <w:bCs/>
          <w:spacing w:val="-1"/>
        </w:rPr>
        <w:t>a</w:t>
      </w:r>
      <w:r w:rsidRPr="00CD1095">
        <w:rPr>
          <w:rFonts w:ascii="Arial" w:eastAsia="Arial" w:hAnsi="Arial" w:cs="Arial"/>
          <w:b/>
          <w:bCs/>
          <w:spacing w:val="-3"/>
        </w:rPr>
        <w:t>p</w:t>
      </w:r>
      <w:r w:rsidRPr="00CD1095">
        <w:rPr>
          <w:rFonts w:ascii="Arial" w:eastAsia="Arial" w:hAnsi="Arial" w:cs="Arial"/>
          <w:b/>
          <w:bCs/>
          <w:spacing w:val="1"/>
        </w:rPr>
        <w:t>it</w:t>
      </w:r>
      <w:r w:rsidRPr="00CD1095">
        <w:rPr>
          <w:rFonts w:ascii="Arial" w:eastAsia="Arial" w:hAnsi="Arial" w:cs="Arial"/>
          <w:b/>
          <w:bCs/>
          <w:spacing w:val="-3"/>
        </w:rPr>
        <w:t>a</w:t>
      </w:r>
      <w:r w:rsidRPr="00CD1095">
        <w:rPr>
          <w:rFonts w:ascii="Arial" w:eastAsia="Arial" w:hAnsi="Arial" w:cs="Arial"/>
          <w:b/>
          <w:bCs/>
          <w:spacing w:val="1"/>
        </w:rPr>
        <w:t>li</w:t>
      </w:r>
      <w:r w:rsidRPr="00CD1095">
        <w:rPr>
          <w:rFonts w:ascii="Arial" w:eastAsia="Arial" w:hAnsi="Arial" w:cs="Arial"/>
          <w:b/>
          <w:bCs/>
        </w:rPr>
        <w:t>z</w:t>
      </w:r>
      <w:r w:rsidRPr="00CD1095">
        <w:rPr>
          <w:rFonts w:ascii="Arial" w:eastAsia="Arial" w:hAnsi="Arial" w:cs="Arial"/>
          <w:b/>
          <w:bCs/>
          <w:spacing w:val="-3"/>
        </w:rPr>
        <w:t>a</w:t>
      </w:r>
      <w:r w:rsidRPr="00CD1095">
        <w:rPr>
          <w:rFonts w:ascii="Arial" w:eastAsia="Arial" w:hAnsi="Arial" w:cs="Arial"/>
          <w:b/>
          <w:bCs/>
          <w:spacing w:val="1"/>
        </w:rPr>
        <w:t>ti</w:t>
      </w:r>
      <w:r w:rsidRPr="00CD1095">
        <w:rPr>
          <w:rFonts w:ascii="Arial" w:eastAsia="Arial" w:hAnsi="Arial" w:cs="Arial"/>
          <w:b/>
          <w:bCs/>
        </w:rPr>
        <w:t>on</w:t>
      </w:r>
      <w:r w:rsidRPr="00CD1095">
        <w:rPr>
          <w:rFonts w:ascii="Arial" w:eastAsia="Arial" w:hAnsi="Arial" w:cs="Arial"/>
          <w:b/>
          <w:bCs/>
          <w:spacing w:val="-2"/>
        </w:rPr>
        <w:t xml:space="preserve"> </w:t>
      </w:r>
      <w:r w:rsidRPr="00CD1095">
        <w:rPr>
          <w:rFonts w:ascii="Arial" w:eastAsia="Arial" w:hAnsi="Arial" w:cs="Arial"/>
          <w:b/>
          <w:bCs/>
          <w:spacing w:val="-1"/>
        </w:rPr>
        <w:t>P</w:t>
      </w:r>
      <w:r w:rsidRPr="00CD1095">
        <w:rPr>
          <w:rFonts w:ascii="Arial" w:eastAsia="Arial" w:hAnsi="Arial" w:cs="Arial"/>
          <w:b/>
          <w:bCs/>
        </w:rPr>
        <w:t>roc</w:t>
      </w:r>
      <w:r w:rsidRPr="00CD1095">
        <w:rPr>
          <w:rFonts w:ascii="Arial" w:eastAsia="Arial" w:hAnsi="Arial" w:cs="Arial"/>
          <w:b/>
          <w:bCs/>
          <w:spacing w:val="-1"/>
        </w:rPr>
        <w:t>e</w:t>
      </w:r>
      <w:r w:rsidRPr="00CD1095">
        <w:rPr>
          <w:rFonts w:ascii="Arial" w:eastAsia="Arial" w:hAnsi="Arial" w:cs="Arial"/>
          <w:b/>
          <w:bCs/>
        </w:rPr>
        <w:t>ss</w:t>
      </w:r>
      <w:r w:rsidRPr="00CD1095">
        <w:rPr>
          <w:rFonts w:ascii="Arial" w:eastAsia="Arial" w:hAnsi="Arial" w:cs="Arial"/>
          <w:b/>
          <w:bCs/>
          <w:spacing w:val="-3"/>
        </w:rPr>
        <w:t xml:space="preserve"> </w:t>
      </w:r>
      <w:r w:rsidRPr="00CD1095">
        <w:rPr>
          <w:rFonts w:ascii="Arial" w:eastAsia="Arial" w:hAnsi="Arial" w:cs="Arial"/>
          <w:spacing w:val="3"/>
        </w:rPr>
        <w:t>f</w:t>
      </w:r>
      <w:r w:rsidRPr="00CD1095">
        <w:rPr>
          <w:rFonts w:ascii="Arial" w:eastAsia="Arial" w:hAnsi="Arial" w:cs="Arial"/>
        </w:rPr>
        <w:t>u</w:t>
      </w:r>
      <w:r w:rsidRPr="00CD1095">
        <w:rPr>
          <w:rFonts w:ascii="Arial" w:eastAsia="Arial" w:hAnsi="Arial" w:cs="Arial"/>
          <w:spacing w:val="-1"/>
        </w:rPr>
        <w:t>n</w:t>
      </w:r>
      <w:r w:rsidRPr="00CD1095">
        <w:rPr>
          <w:rFonts w:ascii="Arial" w:eastAsia="Arial" w:hAnsi="Arial" w:cs="Arial"/>
          <w:spacing w:val="-2"/>
        </w:rPr>
        <w:t>c</w:t>
      </w:r>
      <w:r w:rsidRPr="00CD1095">
        <w:rPr>
          <w:rFonts w:ascii="Arial" w:eastAsia="Arial" w:hAnsi="Arial" w:cs="Arial"/>
          <w:spacing w:val="1"/>
        </w:rPr>
        <w:t>t</w:t>
      </w:r>
      <w:r w:rsidRPr="00CD1095">
        <w:rPr>
          <w:rFonts w:ascii="Arial" w:eastAsia="Arial" w:hAnsi="Arial" w:cs="Arial"/>
          <w:spacing w:val="-1"/>
        </w:rPr>
        <w:t>i</w:t>
      </w:r>
      <w:r w:rsidRPr="00CD1095">
        <w:rPr>
          <w:rFonts w:ascii="Arial" w:eastAsia="Arial" w:hAnsi="Arial" w:cs="Arial"/>
        </w:rPr>
        <w:t xml:space="preserve">on </w:t>
      </w:r>
      <w:r w:rsidRPr="00CD1095">
        <w:rPr>
          <w:rFonts w:ascii="Arial" w:eastAsia="Arial" w:hAnsi="Arial" w:cs="Arial"/>
          <w:spacing w:val="1"/>
        </w:rPr>
        <w:t>t</w:t>
      </w:r>
      <w:r w:rsidRPr="00CD1095">
        <w:rPr>
          <w:rFonts w:ascii="Arial" w:eastAsia="Arial" w:hAnsi="Arial" w:cs="Arial"/>
        </w:rPr>
        <w:t>o</w:t>
      </w:r>
      <w:r w:rsidRPr="00CD1095">
        <w:rPr>
          <w:rFonts w:ascii="Arial" w:eastAsia="Arial" w:hAnsi="Arial" w:cs="Arial"/>
          <w:spacing w:val="-2"/>
        </w:rPr>
        <w:t xml:space="preserve"> </w:t>
      </w:r>
      <w:r w:rsidRPr="00CD1095">
        <w:rPr>
          <w:rFonts w:ascii="Arial" w:eastAsia="Arial" w:hAnsi="Arial" w:cs="Arial"/>
        </w:rPr>
        <w:t>d</w:t>
      </w:r>
      <w:r w:rsidRPr="00CD1095">
        <w:rPr>
          <w:rFonts w:ascii="Arial" w:eastAsia="Arial" w:hAnsi="Arial" w:cs="Arial"/>
          <w:spacing w:val="-3"/>
        </w:rPr>
        <w:t>e</w:t>
      </w:r>
      <w:r w:rsidRPr="00CD1095">
        <w:rPr>
          <w:rFonts w:ascii="Arial" w:eastAsia="Arial" w:hAnsi="Arial" w:cs="Arial"/>
          <w:spacing w:val="3"/>
        </w:rPr>
        <w:t>f</w:t>
      </w:r>
      <w:r w:rsidRPr="00CD1095">
        <w:rPr>
          <w:rFonts w:ascii="Arial" w:eastAsia="Arial" w:hAnsi="Arial" w:cs="Arial"/>
          <w:spacing w:val="-1"/>
        </w:rPr>
        <w:t>i</w:t>
      </w:r>
      <w:r w:rsidRPr="00CD1095">
        <w:rPr>
          <w:rFonts w:ascii="Arial" w:eastAsia="Arial" w:hAnsi="Arial" w:cs="Arial"/>
        </w:rPr>
        <w:t>ne</w:t>
      </w:r>
      <w:r w:rsidRPr="00CD1095">
        <w:rPr>
          <w:rFonts w:ascii="Arial" w:eastAsia="Arial" w:hAnsi="Arial" w:cs="Arial"/>
          <w:spacing w:val="-2"/>
        </w:rPr>
        <w:t xml:space="preserve"> </w:t>
      </w:r>
      <w:r w:rsidRPr="00CD1095">
        <w:rPr>
          <w:rFonts w:ascii="Arial" w:eastAsia="Arial" w:hAnsi="Arial" w:cs="Arial"/>
          <w:spacing w:val="1"/>
        </w:rPr>
        <w:t>t</w:t>
      </w:r>
      <w:r w:rsidRPr="00CD1095">
        <w:rPr>
          <w:rFonts w:ascii="Arial" w:eastAsia="Arial" w:hAnsi="Arial" w:cs="Arial"/>
        </w:rPr>
        <w:t>he</w:t>
      </w:r>
      <w:r w:rsidRPr="00CD1095">
        <w:rPr>
          <w:rFonts w:ascii="Arial" w:eastAsia="Arial" w:hAnsi="Arial" w:cs="Arial"/>
          <w:spacing w:val="5"/>
        </w:rPr>
        <w:t xml:space="preserve"> </w:t>
      </w:r>
      <w:r w:rsidRPr="00CD1095">
        <w:rPr>
          <w:rFonts w:ascii="Arial" w:eastAsia="Arial" w:hAnsi="Arial" w:cs="Arial"/>
          <w:bCs/>
          <w:spacing w:val="-8"/>
        </w:rPr>
        <w:t>A</w:t>
      </w:r>
      <w:r w:rsidRPr="00CD1095">
        <w:rPr>
          <w:rFonts w:ascii="Arial" w:eastAsia="Arial" w:hAnsi="Arial" w:cs="Arial"/>
          <w:bCs/>
        </w:rPr>
        <w:t>s</w:t>
      </w:r>
      <w:r w:rsidRPr="00CD1095">
        <w:rPr>
          <w:rFonts w:ascii="Arial" w:eastAsia="Arial" w:hAnsi="Arial" w:cs="Arial"/>
          <w:bCs/>
          <w:spacing w:val="-1"/>
        </w:rPr>
        <w:t>s</w:t>
      </w:r>
      <w:r w:rsidRPr="00CD1095">
        <w:rPr>
          <w:rFonts w:ascii="Arial" w:eastAsia="Arial" w:hAnsi="Arial" w:cs="Arial"/>
          <w:bCs/>
        </w:rPr>
        <w:t>et</w:t>
      </w:r>
    </w:p>
    <w:p w:rsidR="00CD1095" w:rsidRPr="00CD1095" w:rsidRDefault="00CD1095" w:rsidP="00CD1095">
      <w:pPr>
        <w:pStyle w:val="ListParagraph"/>
        <w:spacing w:before="18"/>
        <w:ind w:left="1440" w:right="-20"/>
        <w:rPr>
          <w:rFonts w:ascii="Arial" w:eastAsia="Arial" w:hAnsi="Arial" w:cs="Arial"/>
        </w:rPr>
      </w:pPr>
      <w:r w:rsidRPr="00CD1095">
        <w:rPr>
          <w:rFonts w:ascii="Arial" w:eastAsia="Arial" w:hAnsi="Arial" w:cs="Arial"/>
          <w:bCs/>
          <w:spacing w:val="-1"/>
        </w:rPr>
        <w:t>P</w:t>
      </w:r>
      <w:r w:rsidRPr="00CD1095">
        <w:rPr>
          <w:rFonts w:ascii="Arial" w:eastAsia="Arial" w:hAnsi="Arial" w:cs="Arial"/>
          <w:bCs/>
        </w:rPr>
        <w:t>roc</w:t>
      </w:r>
      <w:r w:rsidRPr="00CD1095">
        <w:rPr>
          <w:rFonts w:ascii="Arial" w:eastAsia="Arial" w:hAnsi="Arial" w:cs="Arial"/>
          <w:bCs/>
          <w:spacing w:val="-1"/>
        </w:rPr>
        <w:t>e</w:t>
      </w:r>
      <w:r w:rsidRPr="00CD1095">
        <w:rPr>
          <w:rFonts w:ascii="Arial" w:eastAsia="Arial" w:hAnsi="Arial" w:cs="Arial"/>
          <w:bCs/>
        </w:rPr>
        <w:t>s</w:t>
      </w:r>
      <w:r w:rsidRPr="00CD1095">
        <w:rPr>
          <w:rFonts w:ascii="Arial" w:eastAsia="Arial" w:hAnsi="Arial" w:cs="Arial"/>
          <w:bCs/>
          <w:spacing w:val="-1"/>
        </w:rPr>
        <w:t>s</w:t>
      </w:r>
      <w:r w:rsidRPr="00CD1095">
        <w:rPr>
          <w:rFonts w:ascii="Arial" w:eastAsia="Arial" w:hAnsi="Arial" w:cs="Arial"/>
          <w:bCs/>
          <w:spacing w:val="1"/>
        </w:rPr>
        <w:t>i</w:t>
      </w:r>
      <w:r w:rsidRPr="00CD1095">
        <w:rPr>
          <w:rFonts w:ascii="Arial" w:eastAsia="Arial" w:hAnsi="Arial" w:cs="Arial"/>
          <w:bCs/>
        </w:rPr>
        <w:t xml:space="preserve">ng </w:t>
      </w:r>
      <w:r w:rsidRPr="00CD1095">
        <w:rPr>
          <w:rFonts w:ascii="Arial" w:eastAsia="Arial" w:hAnsi="Arial" w:cs="Arial"/>
          <w:bCs/>
          <w:spacing w:val="-1"/>
        </w:rPr>
        <w:t>D</w:t>
      </w:r>
      <w:r w:rsidRPr="00CD1095">
        <w:rPr>
          <w:rFonts w:ascii="Arial" w:eastAsia="Arial" w:hAnsi="Arial" w:cs="Arial"/>
          <w:bCs/>
        </w:rPr>
        <w:t>e</w:t>
      </w:r>
      <w:r w:rsidRPr="00CD1095">
        <w:rPr>
          <w:rFonts w:ascii="Arial" w:eastAsia="Arial" w:hAnsi="Arial" w:cs="Arial"/>
          <w:bCs/>
          <w:spacing w:val="-3"/>
        </w:rPr>
        <w:t>s</w:t>
      </w:r>
      <w:r w:rsidRPr="00CD1095">
        <w:rPr>
          <w:rFonts w:ascii="Arial" w:eastAsia="Arial" w:hAnsi="Arial" w:cs="Arial"/>
          <w:bCs/>
          <w:spacing w:val="1"/>
        </w:rPr>
        <w:t>ti</w:t>
      </w:r>
      <w:r w:rsidRPr="00CD1095">
        <w:rPr>
          <w:rFonts w:ascii="Arial" w:eastAsia="Arial" w:hAnsi="Arial" w:cs="Arial"/>
          <w:bCs/>
        </w:rPr>
        <w:t>n</w:t>
      </w:r>
      <w:r w:rsidRPr="00CD1095">
        <w:rPr>
          <w:rFonts w:ascii="Arial" w:eastAsia="Arial" w:hAnsi="Arial" w:cs="Arial"/>
          <w:bCs/>
          <w:spacing w:val="-3"/>
        </w:rPr>
        <w:t>a</w:t>
      </w:r>
      <w:r w:rsidRPr="00CD1095">
        <w:rPr>
          <w:rFonts w:ascii="Arial" w:eastAsia="Arial" w:hAnsi="Arial" w:cs="Arial"/>
          <w:bCs/>
          <w:spacing w:val="1"/>
        </w:rPr>
        <w:t>ti</w:t>
      </w:r>
      <w:r w:rsidRPr="00CD1095">
        <w:rPr>
          <w:rFonts w:ascii="Arial" w:eastAsia="Arial" w:hAnsi="Arial" w:cs="Arial"/>
          <w:bCs/>
        </w:rPr>
        <w:t>on</w:t>
      </w:r>
      <w:r>
        <w:rPr>
          <w:rFonts w:ascii="Arial" w:eastAsia="Arial" w:hAnsi="Arial" w:cs="Arial"/>
          <w:bCs/>
        </w:rPr>
        <w:t>.</w:t>
      </w:r>
    </w:p>
    <w:p w:rsidR="00CD1095" w:rsidRPr="00CD1095" w:rsidRDefault="00CD1095" w:rsidP="00CD1095">
      <w:pPr>
        <w:pStyle w:val="ListParagraph"/>
        <w:numPr>
          <w:ilvl w:val="1"/>
          <w:numId w:val="35"/>
        </w:numPr>
        <w:tabs>
          <w:tab w:val="left" w:pos="2360"/>
        </w:tabs>
        <w:spacing w:before="40" w:line="253" w:lineRule="auto"/>
        <w:ind w:right="945"/>
        <w:rPr>
          <w:rFonts w:ascii="Arial" w:eastAsia="Arial" w:hAnsi="Arial" w:cs="Arial"/>
        </w:rPr>
      </w:pPr>
      <w:r w:rsidRPr="00CD1095">
        <w:rPr>
          <w:rFonts w:ascii="Arial" w:eastAsia="Arial" w:hAnsi="Arial" w:cs="Arial"/>
          <w:spacing w:val="1"/>
        </w:rPr>
        <w:t>O</w:t>
      </w:r>
      <w:r w:rsidRPr="00CD1095">
        <w:rPr>
          <w:rFonts w:ascii="Arial" w:eastAsia="Arial" w:hAnsi="Arial" w:cs="Arial"/>
        </w:rPr>
        <w:t>nce</w:t>
      </w:r>
      <w:r w:rsidRPr="00CD1095">
        <w:rPr>
          <w:rFonts w:ascii="Arial" w:eastAsia="Arial" w:hAnsi="Arial" w:cs="Arial"/>
          <w:spacing w:val="-2"/>
        </w:rPr>
        <w:t xml:space="preserve"> </w:t>
      </w:r>
      <w:r w:rsidRPr="00CD1095">
        <w:rPr>
          <w:rFonts w:ascii="Arial" w:eastAsia="Arial" w:hAnsi="Arial" w:cs="Arial"/>
          <w:spacing w:val="1"/>
        </w:rPr>
        <w:t>t</w:t>
      </w:r>
      <w:r w:rsidRPr="00CD1095">
        <w:rPr>
          <w:rFonts w:ascii="Arial" w:eastAsia="Arial" w:hAnsi="Arial" w:cs="Arial"/>
        </w:rPr>
        <w:t>he</w:t>
      </w:r>
      <w:r w:rsidRPr="00CD1095">
        <w:rPr>
          <w:rFonts w:ascii="Arial" w:eastAsia="Arial" w:hAnsi="Arial" w:cs="Arial"/>
          <w:spacing w:val="-2"/>
        </w:rPr>
        <w:t xml:space="preserve"> </w:t>
      </w:r>
      <w:r w:rsidRPr="00CD1095">
        <w:rPr>
          <w:rFonts w:ascii="Arial" w:eastAsia="Arial" w:hAnsi="Arial" w:cs="Arial"/>
          <w:spacing w:val="-1"/>
        </w:rPr>
        <w:t>P</w:t>
      </w:r>
      <w:r w:rsidRPr="00CD1095">
        <w:rPr>
          <w:rFonts w:ascii="Arial" w:eastAsia="Arial" w:hAnsi="Arial" w:cs="Arial"/>
          <w:spacing w:val="1"/>
        </w:rPr>
        <w:t>r</w:t>
      </w:r>
      <w:r w:rsidRPr="00CD1095">
        <w:rPr>
          <w:rFonts w:ascii="Arial" w:eastAsia="Arial" w:hAnsi="Arial" w:cs="Arial"/>
        </w:rPr>
        <w:t>oc</w:t>
      </w:r>
      <w:r w:rsidRPr="00CD1095">
        <w:rPr>
          <w:rFonts w:ascii="Arial" w:eastAsia="Arial" w:hAnsi="Arial" w:cs="Arial"/>
          <w:spacing w:val="-1"/>
        </w:rPr>
        <w:t>e</w:t>
      </w:r>
      <w:r w:rsidRPr="00CD1095">
        <w:rPr>
          <w:rFonts w:ascii="Arial" w:eastAsia="Arial" w:hAnsi="Arial" w:cs="Arial"/>
        </w:rPr>
        <w:t>ss</w:t>
      </w:r>
      <w:r w:rsidRPr="00CD1095">
        <w:rPr>
          <w:rFonts w:ascii="Arial" w:eastAsia="Arial" w:hAnsi="Arial" w:cs="Arial"/>
          <w:spacing w:val="-1"/>
        </w:rPr>
        <w:t xml:space="preserve"> S</w:t>
      </w:r>
      <w:r w:rsidRPr="00CD1095">
        <w:rPr>
          <w:rFonts w:ascii="Arial" w:eastAsia="Arial" w:hAnsi="Arial" w:cs="Arial"/>
        </w:rPr>
        <w:t>ch</w:t>
      </w:r>
      <w:r w:rsidRPr="00CD1095">
        <w:rPr>
          <w:rFonts w:ascii="Arial" w:eastAsia="Arial" w:hAnsi="Arial" w:cs="Arial"/>
          <w:spacing w:val="-1"/>
        </w:rPr>
        <w:t>e</w:t>
      </w:r>
      <w:r w:rsidRPr="00CD1095">
        <w:rPr>
          <w:rFonts w:ascii="Arial" w:eastAsia="Arial" w:hAnsi="Arial" w:cs="Arial"/>
          <w:spacing w:val="-3"/>
        </w:rPr>
        <w:t>d</w:t>
      </w:r>
      <w:r w:rsidRPr="00CD1095">
        <w:rPr>
          <w:rFonts w:ascii="Arial" w:eastAsia="Arial" w:hAnsi="Arial" w:cs="Arial"/>
        </w:rPr>
        <w:t>u</w:t>
      </w:r>
      <w:r w:rsidRPr="00CD1095">
        <w:rPr>
          <w:rFonts w:ascii="Arial" w:eastAsia="Arial" w:hAnsi="Arial" w:cs="Arial"/>
          <w:spacing w:val="-1"/>
        </w:rPr>
        <w:t>l</w:t>
      </w:r>
      <w:r w:rsidRPr="00CD1095">
        <w:rPr>
          <w:rFonts w:ascii="Arial" w:eastAsia="Arial" w:hAnsi="Arial" w:cs="Arial"/>
        </w:rPr>
        <w:t>er</w:t>
      </w:r>
      <w:r w:rsidRPr="00CD1095">
        <w:rPr>
          <w:rFonts w:ascii="Arial" w:eastAsia="Arial" w:hAnsi="Arial" w:cs="Arial"/>
          <w:spacing w:val="2"/>
        </w:rPr>
        <w:t xml:space="preserve"> </w:t>
      </w:r>
      <w:r w:rsidRPr="00CD1095">
        <w:rPr>
          <w:rFonts w:ascii="Arial" w:eastAsia="Arial" w:hAnsi="Arial" w:cs="Arial"/>
          <w:spacing w:val="-1"/>
        </w:rPr>
        <w:t>i</w:t>
      </w:r>
      <w:r w:rsidRPr="00CD1095">
        <w:rPr>
          <w:rFonts w:ascii="Arial" w:eastAsia="Arial" w:hAnsi="Arial" w:cs="Arial"/>
        </w:rPr>
        <w:t>s</w:t>
      </w:r>
      <w:r w:rsidRPr="00CD1095">
        <w:rPr>
          <w:rFonts w:ascii="Arial" w:eastAsia="Arial" w:hAnsi="Arial" w:cs="Arial"/>
          <w:spacing w:val="1"/>
        </w:rPr>
        <w:t xml:space="preserve"> r</w:t>
      </w:r>
      <w:r w:rsidRPr="00CD1095">
        <w:rPr>
          <w:rFonts w:ascii="Arial" w:eastAsia="Arial" w:hAnsi="Arial" w:cs="Arial"/>
        </w:rPr>
        <w:t>un</w:t>
      </w:r>
      <w:r w:rsidRPr="00CD1095">
        <w:rPr>
          <w:rFonts w:ascii="Arial" w:eastAsia="Arial" w:hAnsi="Arial" w:cs="Arial"/>
          <w:spacing w:val="-2"/>
        </w:rPr>
        <w:t xml:space="preserve"> </w:t>
      </w:r>
      <w:r w:rsidRPr="00CD1095">
        <w:rPr>
          <w:rFonts w:ascii="Arial" w:eastAsia="Arial" w:hAnsi="Arial" w:cs="Arial"/>
        </w:rPr>
        <w:t>a</w:t>
      </w:r>
      <w:r w:rsidRPr="00CD1095">
        <w:rPr>
          <w:rFonts w:ascii="Arial" w:eastAsia="Arial" w:hAnsi="Arial" w:cs="Arial"/>
          <w:spacing w:val="-1"/>
        </w:rPr>
        <w:t>n</w:t>
      </w:r>
      <w:r w:rsidRPr="00CD1095">
        <w:rPr>
          <w:rFonts w:ascii="Arial" w:eastAsia="Arial" w:hAnsi="Arial" w:cs="Arial"/>
        </w:rPr>
        <w:t>d</w:t>
      </w:r>
      <w:r w:rsidRPr="00CD1095">
        <w:rPr>
          <w:rFonts w:ascii="Arial" w:eastAsia="Arial" w:hAnsi="Arial" w:cs="Arial"/>
          <w:spacing w:val="-2"/>
        </w:rPr>
        <w:t xml:space="preserve"> </w:t>
      </w:r>
      <w:r w:rsidRPr="00CD1095">
        <w:rPr>
          <w:rFonts w:ascii="Arial" w:eastAsia="Arial" w:hAnsi="Arial" w:cs="Arial"/>
          <w:spacing w:val="-1"/>
        </w:rPr>
        <w:t>i</w:t>
      </w:r>
      <w:r w:rsidRPr="00CD1095">
        <w:rPr>
          <w:rFonts w:ascii="Arial" w:eastAsia="Arial" w:hAnsi="Arial" w:cs="Arial"/>
        </w:rPr>
        <w:t>s</w:t>
      </w:r>
      <w:r w:rsidRPr="00CD1095">
        <w:rPr>
          <w:rFonts w:ascii="Arial" w:eastAsia="Arial" w:hAnsi="Arial" w:cs="Arial"/>
          <w:spacing w:val="1"/>
        </w:rPr>
        <w:t xml:space="preserve"> </w:t>
      </w:r>
      <w:r w:rsidRPr="00CD1095">
        <w:rPr>
          <w:rFonts w:ascii="Arial" w:eastAsia="Arial" w:hAnsi="Arial" w:cs="Arial"/>
        </w:rPr>
        <w:t>succ</w:t>
      </w:r>
      <w:r w:rsidRPr="00CD1095">
        <w:rPr>
          <w:rFonts w:ascii="Arial" w:eastAsia="Arial" w:hAnsi="Arial" w:cs="Arial"/>
          <w:spacing w:val="-3"/>
        </w:rPr>
        <w:t>e</w:t>
      </w:r>
      <w:r w:rsidRPr="00CD1095">
        <w:rPr>
          <w:rFonts w:ascii="Arial" w:eastAsia="Arial" w:hAnsi="Arial" w:cs="Arial"/>
          <w:spacing w:val="-2"/>
        </w:rPr>
        <w:t>ss</w:t>
      </w:r>
      <w:r w:rsidRPr="00CD1095">
        <w:rPr>
          <w:rFonts w:ascii="Arial" w:eastAsia="Arial" w:hAnsi="Arial" w:cs="Arial"/>
          <w:spacing w:val="3"/>
        </w:rPr>
        <w:t>f</w:t>
      </w:r>
      <w:r w:rsidRPr="00CD1095">
        <w:rPr>
          <w:rFonts w:ascii="Arial" w:eastAsia="Arial" w:hAnsi="Arial" w:cs="Arial"/>
        </w:rPr>
        <w:t xml:space="preserve">ul </w:t>
      </w:r>
      <w:r w:rsidRPr="00CD1095">
        <w:rPr>
          <w:rFonts w:ascii="Arial" w:eastAsia="Arial" w:hAnsi="Arial" w:cs="Arial"/>
          <w:spacing w:val="1"/>
        </w:rPr>
        <w:t>t</w:t>
      </w:r>
      <w:r w:rsidRPr="00CD1095">
        <w:rPr>
          <w:rFonts w:ascii="Arial" w:eastAsia="Arial" w:hAnsi="Arial" w:cs="Arial"/>
        </w:rPr>
        <w:t>he</w:t>
      </w:r>
      <w:r w:rsidRPr="00CD1095">
        <w:rPr>
          <w:rFonts w:ascii="Arial" w:eastAsia="Arial" w:hAnsi="Arial" w:cs="Arial"/>
          <w:spacing w:val="-2"/>
        </w:rPr>
        <w:t xml:space="preserve"> </w:t>
      </w:r>
      <w:r w:rsidRPr="00CD1095">
        <w:rPr>
          <w:rFonts w:ascii="Arial" w:eastAsia="Arial" w:hAnsi="Arial" w:cs="Arial"/>
        </w:rPr>
        <w:t>ass</w:t>
      </w:r>
      <w:r w:rsidRPr="00CD1095">
        <w:rPr>
          <w:rFonts w:ascii="Arial" w:eastAsia="Arial" w:hAnsi="Arial" w:cs="Arial"/>
          <w:spacing w:val="-3"/>
        </w:rPr>
        <w:t>e</w:t>
      </w:r>
      <w:r w:rsidRPr="00CD1095">
        <w:rPr>
          <w:rFonts w:ascii="Arial" w:eastAsia="Arial" w:hAnsi="Arial" w:cs="Arial"/>
        </w:rPr>
        <w:t>t</w:t>
      </w:r>
      <w:r w:rsidRPr="00CD1095">
        <w:rPr>
          <w:rFonts w:ascii="Arial" w:eastAsia="Arial" w:hAnsi="Arial" w:cs="Arial"/>
          <w:spacing w:val="2"/>
        </w:rPr>
        <w:t xml:space="preserve"> </w:t>
      </w:r>
      <w:r w:rsidRPr="00CD1095">
        <w:rPr>
          <w:rFonts w:ascii="Arial" w:eastAsia="Arial" w:hAnsi="Arial" w:cs="Arial"/>
        </w:rPr>
        <w:t>h</w:t>
      </w:r>
      <w:r w:rsidRPr="00CD1095">
        <w:rPr>
          <w:rFonts w:ascii="Arial" w:eastAsia="Arial" w:hAnsi="Arial" w:cs="Arial"/>
          <w:spacing w:val="-3"/>
        </w:rPr>
        <w:t>a</w:t>
      </w:r>
      <w:r w:rsidRPr="00CD1095">
        <w:rPr>
          <w:rFonts w:ascii="Arial" w:eastAsia="Arial" w:hAnsi="Arial" w:cs="Arial"/>
        </w:rPr>
        <w:t>s</w:t>
      </w:r>
      <w:r w:rsidRPr="00CD1095">
        <w:rPr>
          <w:rFonts w:ascii="Arial" w:eastAsia="Arial" w:hAnsi="Arial" w:cs="Arial"/>
          <w:spacing w:val="1"/>
        </w:rPr>
        <w:t xml:space="preserve"> </w:t>
      </w:r>
      <w:r w:rsidRPr="00CD1095">
        <w:rPr>
          <w:rFonts w:ascii="Arial" w:eastAsia="Arial" w:hAnsi="Arial" w:cs="Arial"/>
        </w:rPr>
        <w:t>b</w:t>
      </w:r>
      <w:r w:rsidRPr="00CD1095">
        <w:rPr>
          <w:rFonts w:ascii="Arial" w:eastAsia="Arial" w:hAnsi="Arial" w:cs="Arial"/>
          <w:spacing w:val="-1"/>
        </w:rPr>
        <w:t>e</w:t>
      </w:r>
      <w:r w:rsidRPr="00CD1095">
        <w:rPr>
          <w:rFonts w:ascii="Arial" w:eastAsia="Arial" w:hAnsi="Arial" w:cs="Arial"/>
        </w:rPr>
        <w:t>en ca</w:t>
      </w:r>
      <w:r w:rsidRPr="00CD1095">
        <w:rPr>
          <w:rFonts w:ascii="Arial" w:eastAsia="Arial" w:hAnsi="Arial" w:cs="Arial"/>
          <w:spacing w:val="-1"/>
        </w:rPr>
        <w:t>pi</w:t>
      </w:r>
      <w:r w:rsidRPr="00CD1095">
        <w:rPr>
          <w:rFonts w:ascii="Arial" w:eastAsia="Arial" w:hAnsi="Arial" w:cs="Arial"/>
          <w:spacing w:val="1"/>
        </w:rPr>
        <w:t>t</w:t>
      </w:r>
      <w:r w:rsidRPr="00CD1095">
        <w:rPr>
          <w:rFonts w:ascii="Arial" w:eastAsia="Arial" w:hAnsi="Arial" w:cs="Arial"/>
        </w:rPr>
        <w:t>a</w:t>
      </w:r>
      <w:r w:rsidRPr="00CD1095">
        <w:rPr>
          <w:rFonts w:ascii="Arial" w:eastAsia="Arial" w:hAnsi="Arial" w:cs="Arial"/>
          <w:spacing w:val="-1"/>
        </w:rPr>
        <w:t>li</w:t>
      </w:r>
      <w:r w:rsidRPr="00CD1095">
        <w:rPr>
          <w:rFonts w:ascii="Arial" w:eastAsia="Arial" w:hAnsi="Arial" w:cs="Arial"/>
          <w:spacing w:val="-2"/>
        </w:rPr>
        <w:t>z</w:t>
      </w:r>
      <w:r w:rsidRPr="00CD1095">
        <w:rPr>
          <w:rFonts w:ascii="Arial" w:eastAsia="Arial" w:hAnsi="Arial" w:cs="Arial"/>
        </w:rPr>
        <w:t xml:space="preserve">ed </w:t>
      </w:r>
      <w:r w:rsidRPr="00CD1095">
        <w:rPr>
          <w:rFonts w:ascii="Arial" w:eastAsia="Arial" w:hAnsi="Arial" w:cs="Arial"/>
          <w:spacing w:val="-1"/>
        </w:rPr>
        <w:t>i</w:t>
      </w:r>
      <w:r w:rsidRPr="00CD1095">
        <w:rPr>
          <w:rFonts w:ascii="Arial" w:eastAsia="Arial" w:hAnsi="Arial" w:cs="Arial"/>
        </w:rPr>
        <w:t>n Asset</w:t>
      </w:r>
      <w:r w:rsidRPr="00CD1095">
        <w:rPr>
          <w:rFonts w:ascii="Arial" w:eastAsia="Arial" w:hAnsi="Arial" w:cs="Arial"/>
          <w:spacing w:val="2"/>
        </w:rPr>
        <w:t xml:space="preserve"> </w:t>
      </w:r>
      <w:r w:rsidRPr="00CD1095">
        <w:rPr>
          <w:rFonts w:ascii="Arial" w:eastAsia="Arial" w:hAnsi="Arial" w:cs="Arial"/>
          <w:spacing w:val="-4"/>
        </w:rPr>
        <w:t>M</w:t>
      </w:r>
      <w:r w:rsidRPr="00CD1095">
        <w:rPr>
          <w:rFonts w:ascii="Arial" w:eastAsia="Arial" w:hAnsi="Arial" w:cs="Arial"/>
        </w:rPr>
        <w:t>a</w:t>
      </w:r>
      <w:r w:rsidRPr="00CD1095">
        <w:rPr>
          <w:rFonts w:ascii="Arial" w:eastAsia="Arial" w:hAnsi="Arial" w:cs="Arial"/>
          <w:spacing w:val="2"/>
        </w:rPr>
        <w:t>n</w:t>
      </w:r>
      <w:r w:rsidRPr="00CD1095">
        <w:rPr>
          <w:rFonts w:ascii="Arial" w:eastAsia="Arial" w:hAnsi="Arial" w:cs="Arial"/>
        </w:rPr>
        <w:t>a</w:t>
      </w:r>
      <w:r w:rsidRPr="00CD1095">
        <w:rPr>
          <w:rFonts w:ascii="Arial" w:eastAsia="Arial" w:hAnsi="Arial" w:cs="Arial"/>
          <w:spacing w:val="2"/>
        </w:rPr>
        <w:t>g</w:t>
      </w:r>
      <w:r w:rsidRPr="00CD1095">
        <w:rPr>
          <w:rFonts w:ascii="Arial" w:eastAsia="Arial" w:hAnsi="Arial" w:cs="Arial"/>
          <w:spacing w:val="-3"/>
        </w:rPr>
        <w:t>e</w:t>
      </w:r>
      <w:r w:rsidRPr="00CD1095">
        <w:rPr>
          <w:rFonts w:ascii="Arial" w:eastAsia="Arial" w:hAnsi="Arial" w:cs="Arial"/>
          <w:spacing w:val="1"/>
        </w:rPr>
        <w:t>m</w:t>
      </w:r>
      <w:r w:rsidRPr="00CD1095">
        <w:rPr>
          <w:rFonts w:ascii="Arial" w:eastAsia="Arial" w:hAnsi="Arial" w:cs="Arial"/>
        </w:rPr>
        <w:t>e</w:t>
      </w:r>
      <w:r w:rsidRPr="00CD1095">
        <w:rPr>
          <w:rFonts w:ascii="Arial" w:eastAsia="Arial" w:hAnsi="Arial" w:cs="Arial"/>
          <w:spacing w:val="-1"/>
        </w:rPr>
        <w:t>n</w:t>
      </w:r>
      <w:r w:rsidRPr="00CD1095">
        <w:rPr>
          <w:rFonts w:ascii="Arial" w:eastAsia="Arial" w:hAnsi="Arial" w:cs="Arial"/>
        </w:rPr>
        <w:t>t</w:t>
      </w:r>
      <w:r>
        <w:rPr>
          <w:rFonts w:ascii="Arial" w:eastAsia="Arial" w:hAnsi="Arial" w:cs="Arial"/>
        </w:rPr>
        <w:t>.</w:t>
      </w:r>
    </w:p>
    <w:p w:rsidR="00CD1095" w:rsidRPr="00CD1095" w:rsidRDefault="00CD1095" w:rsidP="00CD1095">
      <w:pPr>
        <w:tabs>
          <w:tab w:val="left" w:pos="2360"/>
        </w:tabs>
        <w:spacing w:before="40" w:line="253" w:lineRule="auto"/>
        <w:ind w:right="945"/>
        <w:rPr>
          <w:rFonts w:ascii="Arial" w:eastAsia="Arial" w:hAnsi="Arial" w:cs="Arial"/>
        </w:rPr>
      </w:pPr>
      <w:r>
        <w:rPr>
          <w:noProof/>
        </w:rPr>
        <w:drawing>
          <wp:inline distT="0" distB="0" distL="0" distR="0" wp14:anchorId="14FD1889" wp14:editId="2F83E4C0">
            <wp:extent cx="6464935" cy="3773170"/>
            <wp:effectExtent l="19050" t="19050" r="12065" b="177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64935" cy="3773170"/>
                    </a:xfrm>
                    <a:prstGeom prst="rect">
                      <a:avLst/>
                    </a:prstGeom>
                    <a:ln w="3175">
                      <a:solidFill>
                        <a:schemeClr val="accent1"/>
                      </a:solidFill>
                    </a:ln>
                  </pic:spPr>
                </pic:pic>
              </a:graphicData>
            </a:graphic>
          </wp:inline>
        </w:drawing>
      </w:r>
    </w:p>
    <w:p w:rsidR="00CD1095" w:rsidRDefault="00CD1095" w:rsidP="00CD1095">
      <w:pPr>
        <w:pStyle w:val="ListParagraph"/>
        <w:spacing w:before="4" w:line="170" w:lineRule="exact"/>
        <w:jc w:val="center"/>
        <w:rPr>
          <w:rFonts w:ascii="Arial" w:hAnsi="Arial" w:cs="Arial"/>
          <w:i/>
          <w:sz w:val="20"/>
          <w:szCs w:val="20"/>
        </w:rPr>
      </w:pPr>
      <w:r>
        <w:rPr>
          <w:rFonts w:ascii="Arial" w:hAnsi="Arial" w:cs="Arial"/>
          <w:i/>
          <w:sz w:val="20"/>
          <w:szCs w:val="20"/>
        </w:rPr>
        <w:t>Figure 16. Express Add and Capitalization</w:t>
      </w:r>
    </w:p>
    <w:p w:rsidR="00CD1095" w:rsidRDefault="00CD1095" w:rsidP="00CD1095">
      <w:pPr>
        <w:pStyle w:val="ListParagraph"/>
        <w:spacing w:before="4" w:line="170" w:lineRule="exact"/>
        <w:jc w:val="center"/>
        <w:rPr>
          <w:rFonts w:ascii="Arial" w:hAnsi="Arial" w:cs="Arial"/>
          <w:i/>
          <w:sz w:val="20"/>
          <w:szCs w:val="20"/>
        </w:rPr>
      </w:pPr>
    </w:p>
    <w:p w:rsidR="00CD1095" w:rsidRDefault="00CD1095">
      <w:pPr>
        <w:rPr>
          <w:rFonts w:ascii="Arial" w:hAnsi="Arial" w:cs="Arial"/>
          <w:i/>
          <w:sz w:val="20"/>
          <w:szCs w:val="20"/>
        </w:rPr>
      </w:pPr>
      <w:r>
        <w:rPr>
          <w:rFonts w:ascii="Arial" w:hAnsi="Arial" w:cs="Arial"/>
          <w:i/>
          <w:sz w:val="20"/>
          <w:szCs w:val="20"/>
        </w:rPr>
        <w:br w:type="page"/>
      </w:r>
    </w:p>
    <w:p w:rsidR="00CD1095" w:rsidRDefault="00CD1095" w:rsidP="00CD1095">
      <w:pPr>
        <w:pStyle w:val="Heading2"/>
        <w:rPr>
          <w:rFonts w:eastAsia="Arial"/>
          <w:sz w:val="24"/>
          <w:szCs w:val="24"/>
        </w:rPr>
      </w:pPr>
      <w:bookmarkStart w:id="19" w:name="_Toc7425873"/>
      <w:r>
        <w:rPr>
          <w:rFonts w:eastAsia="Arial"/>
          <w:sz w:val="24"/>
          <w:szCs w:val="24"/>
        </w:rPr>
        <w:lastRenderedPageBreak/>
        <w:t xml:space="preserve">Topic </w:t>
      </w:r>
      <w:r>
        <w:rPr>
          <w:rFonts w:eastAsia="Arial"/>
          <w:spacing w:val="-1"/>
          <w:sz w:val="24"/>
          <w:szCs w:val="24"/>
        </w:rPr>
        <w:t>2</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 Pro</w:t>
      </w:r>
      <w:r>
        <w:rPr>
          <w:rFonts w:eastAsia="Arial"/>
          <w:spacing w:val="-2"/>
          <w:sz w:val="24"/>
          <w:szCs w:val="24"/>
        </w:rPr>
        <w:t>j</w:t>
      </w:r>
      <w:r>
        <w:rPr>
          <w:rFonts w:eastAsia="Arial"/>
          <w:spacing w:val="1"/>
          <w:sz w:val="24"/>
          <w:szCs w:val="24"/>
        </w:rPr>
        <w:t>ec</w:t>
      </w:r>
      <w:r>
        <w:rPr>
          <w:rFonts w:eastAsia="Arial"/>
          <w:sz w:val="24"/>
          <w:szCs w:val="24"/>
        </w:rPr>
        <w:t>t</w:t>
      </w:r>
      <w:r>
        <w:rPr>
          <w:rFonts w:eastAsia="Arial"/>
          <w:spacing w:val="2"/>
          <w:sz w:val="24"/>
          <w:szCs w:val="24"/>
        </w:rPr>
        <w:t xml:space="preserve"> </w:t>
      </w:r>
      <w:r>
        <w:rPr>
          <w:rFonts w:eastAsia="Arial"/>
          <w:spacing w:val="-5"/>
          <w:sz w:val="24"/>
          <w:szCs w:val="24"/>
        </w:rPr>
        <w:t>A</w:t>
      </w:r>
      <w:r>
        <w:rPr>
          <w:rFonts w:eastAsia="Arial"/>
          <w:sz w:val="24"/>
          <w:szCs w:val="24"/>
        </w:rPr>
        <w:t>l</w:t>
      </w:r>
      <w:r>
        <w:rPr>
          <w:rFonts w:eastAsia="Arial"/>
          <w:spacing w:val="1"/>
          <w:sz w:val="24"/>
          <w:szCs w:val="24"/>
        </w:rPr>
        <w:t>l</w:t>
      </w:r>
      <w:r>
        <w:rPr>
          <w:rFonts w:eastAsia="Arial"/>
          <w:sz w:val="24"/>
          <w:szCs w:val="24"/>
        </w:rPr>
        <w:t>oc</w:t>
      </w:r>
      <w:r>
        <w:rPr>
          <w:rFonts w:eastAsia="Arial"/>
          <w:spacing w:val="1"/>
          <w:sz w:val="24"/>
          <w:szCs w:val="24"/>
        </w:rPr>
        <w:t>a</w:t>
      </w:r>
      <w:r>
        <w:rPr>
          <w:rFonts w:eastAsia="Arial"/>
          <w:sz w:val="24"/>
          <w:szCs w:val="24"/>
        </w:rPr>
        <w:t>tions (GL)</w:t>
      </w:r>
      <w:r w:rsidR="00A87A4B">
        <w:rPr>
          <w:rFonts w:eastAsia="Arial"/>
          <w:sz w:val="24"/>
          <w:szCs w:val="24"/>
        </w:rPr>
        <w:t xml:space="preserve"> (Optional)</w:t>
      </w:r>
      <w:bookmarkEnd w:id="19"/>
    </w:p>
    <w:p w:rsidR="009F3874" w:rsidRDefault="009F3874" w:rsidP="009F3874"/>
    <w:p w:rsidR="00153691" w:rsidRDefault="00153691" w:rsidP="00153691">
      <w:pPr>
        <w:pStyle w:val="Default"/>
      </w:pPr>
    </w:p>
    <w:p w:rsidR="00153691" w:rsidRPr="00153691" w:rsidRDefault="00153691" w:rsidP="00153691">
      <w:pPr>
        <w:pStyle w:val="Default"/>
        <w:numPr>
          <w:ilvl w:val="0"/>
          <w:numId w:val="35"/>
        </w:numPr>
      </w:pPr>
      <w:r w:rsidRPr="00153691">
        <w:t xml:space="preserve">In Project Costing (PC), you can perform allocations to distribute amounts and statistical quantities. Agencies will provide the information to Central, who will enter the allocations. The two types of allocations are: </w:t>
      </w:r>
    </w:p>
    <w:p w:rsidR="00153691" w:rsidRPr="00153691" w:rsidRDefault="00153691" w:rsidP="00153691">
      <w:pPr>
        <w:pStyle w:val="Default"/>
        <w:numPr>
          <w:ilvl w:val="1"/>
          <w:numId w:val="35"/>
        </w:numPr>
        <w:spacing w:after="53"/>
      </w:pPr>
      <w:r w:rsidRPr="00153691">
        <w:rPr>
          <w:u w:val="single"/>
        </w:rPr>
        <w:t>GL-to-PC</w:t>
      </w:r>
      <w:r w:rsidRPr="00153691">
        <w:t xml:space="preserve">: Accounts in General Ledger </w:t>
      </w:r>
      <w:r>
        <w:t xml:space="preserve">(GL) to projects – Amounts from </w:t>
      </w:r>
      <w:r w:rsidRPr="00153691">
        <w:t>accounts in GL are allocate</w:t>
      </w:r>
      <w:r w:rsidR="00B30F52">
        <w:t>d to one or more projects in PC.</w:t>
      </w:r>
    </w:p>
    <w:p w:rsidR="00153691" w:rsidRDefault="00153691" w:rsidP="00153691">
      <w:pPr>
        <w:pStyle w:val="Default"/>
        <w:numPr>
          <w:ilvl w:val="1"/>
          <w:numId w:val="35"/>
        </w:numPr>
      </w:pPr>
      <w:r w:rsidRPr="00153691">
        <w:rPr>
          <w:u w:val="single"/>
        </w:rPr>
        <w:t>PC-to-PC</w:t>
      </w:r>
      <w:r w:rsidRPr="00153691">
        <w:t>: One or more projects to other projects – Quantities and amounts are distributed from one project or projects to another project or projects. Project-to-project allocation that allocates dollars from one project to other projects may have different GL ChartFields, such as Fund. This project allocation allows PC and GL t</w:t>
      </w:r>
      <w:r>
        <w:t>o be in balance with each other.</w:t>
      </w:r>
    </w:p>
    <w:p w:rsidR="00153691" w:rsidRDefault="00153691" w:rsidP="00153691">
      <w:pPr>
        <w:pStyle w:val="Default"/>
      </w:pPr>
    </w:p>
    <w:p w:rsidR="00153691" w:rsidRDefault="00153691" w:rsidP="00153691">
      <w:pPr>
        <w:pStyle w:val="Default"/>
      </w:pPr>
    </w:p>
    <w:p w:rsidR="00153691" w:rsidRPr="00B30F52" w:rsidRDefault="00153691" w:rsidP="00B30F52">
      <w:pPr>
        <w:pStyle w:val="Heading2"/>
        <w:rPr>
          <w:rFonts w:eastAsia="Arial"/>
          <w:sz w:val="24"/>
          <w:szCs w:val="24"/>
        </w:rPr>
      </w:pPr>
      <w:bookmarkStart w:id="20" w:name="_Toc7425874"/>
      <w:r w:rsidRPr="00B30F52">
        <w:rPr>
          <w:rFonts w:eastAsia="Arial"/>
          <w:sz w:val="24"/>
          <w:szCs w:val="24"/>
        </w:rPr>
        <w:t xml:space="preserve">Topic </w:t>
      </w:r>
      <w:r w:rsidRPr="00B30F52">
        <w:rPr>
          <w:rFonts w:eastAsia="Arial"/>
          <w:bCs w:val="0"/>
          <w:spacing w:val="-1"/>
          <w:sz w:val="24"/>
          <w:szCs w:val="24"/>
        </w:rPr>
        <w:t>3</w:t>
      </w:r>
      <w:r w:rsidRPr="00B30F52">
        <w:rPr>
          <w:rFonts w:eastAsia="Arial"/>
          <w:sz w:val="24"/>
          <w:szCs w:val="24"/>
        </w:rPr>
        <w:t>:</w:t>
      </w:r>
      <w:r w:rsidRPr="00B30F52">
        <w:rPr>
          <w:rFonts w:eastAsia="Arial"/>
          <w:spacing w:val="2"/>
          <w:sz w:val="24"/>
          <w:szCs w:val="24"/>
        </w:rPr>
        <w:t xml:space="preserve"> </w:t>
      </w:r>
      <w:r w:rsidR="00B30F52" w:rsidRPr="00B30F52">
        <w:rPr>
          <w:rFonts w:eastAsia="Arial"/>
          <w:sz w:val="24"/>
          <w:szCs w:val="24"/>
        </w:rPr>
        <w:t>Un</w:t>
      </w:r>
      <w:r w:rsidR="00B30F52" w:rsidRPr="00B30F52">
        <w:rPr>
          <w:rFonts w:eastAsia="Arial"/>
          <w:spacing w:val="-1"/>
          <w:sz w:val="24"/>
          <w:szCs w:val="24"/>
        </w:rPr>
        <w:t>d</w:t>
      </w:r>
      <w:r w:rsidR="00B30F52" w:rsidRPr="00B30F52">
        <w:rPr>
          <w:rFonts w:eastAsia="Arial"/>
          <w:spacing w:val="1"/>
          <w:sz w:val="24"/>
          <w:szCs w:val="24"/>
        </w:rPr>
        <w:t>e</w:t>
      </w:r>
      <w:r w:rsidR="00B30F52" w:rsidRPr="00B30F52">
        <w:rPr>
          <w:rFonts w:eastAsia="Arial"/>
          <w:sz w:val="24"/>
          <w:szCs w:val="24"/>
        </w:rPr>
        <w:t>r</w:t>
      </w:r>
      <w:r w:rsidR="00B30F52" w:rsidRPr="00B30F52">
        <w:rPr>
          <w:rFonts w:eastAsia="Arial"/>
          <w:spacing w:val="1"/>
          <w:sz w:val="24"/>
          <w:szCs w:val="24"/>
        </w:rPr>
        <w:t>s</w:t>
      </w:r>
      <w:r w:rsidR="00B30F52" w:rsidRPr="00B30F52">
        <w:rPr>
          <w:rFonts w:eastAsia="Arial"/>
          <w:sz w:val="24"/>
          <w:szCs w:val="24"/>
        </w:rPr>
        <w:t>tand</w:t>
      </w:r>
      <w:r w:rsidR="00B30F52" w:rsidRPr="00B30F52">
        <w:rPr>
          <w:rFonts w:eastAsia="Arial"/>
          <w:spacing w:val="-2"/>
          <w:sz w:val="24"/>
          <w:szCs w:val="24"/>
        </w:rPr>
        <w:t>i</w:t>
      </w:r>
      <w:r w:rsidR="00B30F52" w:rsidRPr="00B30F52">
        <w:rPr>
          <w:rFonts w:eastAsia="Arial"/>
          <w:sz w:val="24"/>
          <w:szCs w:val="24"/>
        </w:rPr>
        <w:t>ng</w:t>
      </w:r>
      <w:r w:rsidR="00B30F52" w:rsidRPr="00B30F52">
        <w:rPr>
          <w:rFonts w:eastAsia="Arial"/>
          <w:spacing w:val="2"/>
          <w:sz w:val="24"/>
          <w:szCs w:val="24"/>
        </w:rPr>
        <w:t xml:space="preserve"> </w:t>
      </w:r>
      <w:r w:rsidR="00B30F52" w:rsidRPr="00B30F52">
        <w:rPr>
          <w:rFonts w:eastAsia="Arial"/>
          <w:spacing w:val="-5"/>
          <w:sz w:val="24"/>
          <w:szCs w:val="24"/>
        </w:rPr>
        <w:t>A</w:t>
      </w:r>
      <w:r w:rsidR="00B30F52" w:rsidRPr="00B30F52">
        <w:rPr>
          <w:rFonts w:eastAsia="Arial"/>
          <w:spacing w:val="1"/>
          <w:sz w:val="24"/>
          <w:szCs w:val="24"/>
        </w:rPr>
        <w:t>c</w:t>
      </w:r>
      <w:r w:rsidR="00B30F52" w:rsidRPr="00B30F52">
        <w:rPr>
          <w:rFonts w:eastAsia="Arial"/>
          <w:sz w:val="24"/>
          <w:szCs w:val="24"/>
        </w:rPr>
        <w:t>t</w:t>
      </w:r>
      <w:r w:rsidR="00B30F52" w:rsidRPr="00B30F52">
        <w:rPr>
          <w:rFonts w:eastAsia="Arial"/>
          <w:spacing w:val="-1"/>
          <w:sz w:val="24"/>
          <w:szCs w:val="24"/>
        </w:rPr>
        <w:t>u</w:t>
      </w:r>
      <w:r w:rsidR="00B30F52" w:rsidRPr="00B30F52">
        <w:rPr>
          <w:rFonts w:eastAsia="Arial"/>
          <w:spacing w:val="1"/>
          <w:sz w:val="24"/>
          <w:szCs w:val="24"/>
        </w:rPr>
        <w:t>a</w:t>
      </w:r>
      <w:r w:rsidR="00B30F52" w:rsidRPr="00B30F52">
        <w:rPr>
          <w:rFonts w:eastAsia="Arial"/>
          <w:sz w:val="24"/>
          <w:szCs w:val="24"/>
        </w:rPr>
        <w:t>l</w:t>
      </w:r>
      <w:r w:rsidR="00B30F52" w:rsidRPr="00B30F52">
        <w:rPr>
          <w:rFonts w:eastAsia="Arial"/>
          <w:spacing w:val="1"/>
          <w:sz w:val="24"/>
          <w:szCs w:val="24"/>
        </w:rPr>
        <w:t xml:space="preserve"> </w:t>
      </w:r>
      <w:r w:rsidR="00B30F52" w:rsidRPr="00B30F52">
        <w:rPr>
          <w:rFonts w:eastAsia="Arial"/>
          <w:sz w:val="24"/>
          <w:szCs w:val="24"/>
        </w:rPr>
        <w:t>Costs</w:t>
      </w:r>
      <w:r w:rsidR="00B30F52" w:rsidRPr="00B30F52">
        <w:rPr>
          <w:rFonts w:eastAsia="Arial"/>
          <w:spacing w:val="1"/>
          <w:sz w:val="24"/>
          <w:szCs w:val="24"/>
        </w:rPr>
        <w:t xml:space="preserve"> </w:t>
      </w:r>
      <w:r w:rsidR="00B30F52" w:rsidRPr="00B30F52">
        <w:rPr>
          <w:rFonts w:eastAsia="Arial"/>
          <w:sz w:val="24"/>
          <w:szCs w:val="24"/>
        </w:rPr>
        <w:t>Coll</w:t>
      </w:r>
      <w:r w:rsidR="00B30F52" w:rsidRPr="00B30F52">
        <w:rPr>
          <w:rFonts w:eastAsia="Arial"/>
          <w:spacing w:val="1"/>
          <w:sz w:val="24"/>
          <w:szCs w:val="24"/>
        </w:rPr>
        <w:t>ec</w:t>
      </w:r>
      <w:r w:rsidR="00B30F52" w:rsidRPr="00B30F52">
        <w:rPr>
          <w:rFonts w:eastAsia="Arial"/>
          <w:sz w:val="24"/>
          <w:szCs w:val="24"/>
        </w:rPr>
        <w:t xml:space="preserve">tion </w:t>
      </w:r>
      <w:r w:rsidR="00B30F52" w:rsidRPr="00B30F52">
        <w:rPr>
          <w:rFonts w:eastAsia="Arial"/>
          <w:spacing w:val="-1"/>
          <w:sz w:val="24"/>
          <w:szCs w:val="24"/>
        </w:rPr>
        <w:t>f</w:t>
      </w:r>
      <w:r w:rsidR="00B30F52" w:rsidRPr="00B30F52">
        <w:rPr>
          <w:rFonts w:eastAsia="Arial"/>
          <w:sz w:val="24"/>
          <w:szCs w:val="24"/>
        </w:rPr>
        <w:t xml:space="preserve">rom </w:t>
      </w:r>
      <w:r w:rsidR="00B30F52" w:rsidRPr="00B30F52">
        <w:rPr>
          <w:rFonts w:eastAsia="Arial"/>
          <w:spacing w:val="1"/>
          <w:sz w:val="24"/>
          <w:szCs w:val="24"/>
        </w:rPr>
        <w:t>J</w:t>
      </w:r>
      <w:r w:rsidR="00B30F52" w:rsidRPr="00B30F52">
        <w:rPr>
          <w:rFonts w:eastAsia="Arial"/>
          <w:sz w:val="24"/>
          <w:szCs w:val="24"/>
        </w:rPr>
        <w:t>ournal</w:t>
      </w:r>
      <w:r w:rsidR="00B30F52" w:rsidRPr="00B30F52">
        <w:rPr>
          <w:rFonts w:eastAsia="Arial"/>
          <w:spacing w:val="-3"/>
          <w:sz w:val="24"/>
          <w:szCs w:val="24"/>
        </w:rPr>
        <w:t xml:space="preserve"> </w:t>
      </w:r>
      <w:r w:rsidR="00B30F52" w:rsidRPr="00B30F52">
        <w:rPr>
          <w:rFonts w:eastAsia="Arial"/>
          <w:sz w:val="24"/>
          <w:szCs w:val="24"/>
        </w:rPr>
        <w:t>En</w:t>
      </w:r>
      <w:r w:rsidR="00B30F52" w:rsidRPr="00B30F52">
        <w:rPr>
          <w:rFonts w:eastAsia="Arial"/>
          <w:spacing w:val="-1"/>
          <w:sz w:val="24"/>
          <w:szCs w:val="24"/>
        </w:rPr>
        <w:t>t</w:t>
      </w:r>
      <w:r w:rsidR="00B30F52" w:rsidRPr="00B30F52">
        <w:rPr>
          <w:rFonts w:eastAsia="Arial"/>
          <w:sz w:val="24"/>
          <w:szCs w:val="24"/>
        </w:rPr>
        <w:t>ri</w:t>
      </w:r>
      <w:r w:rsidR="00B30F52" w:rsidRPr="00B30F52">
        <w:rPr>
          <w:rFonts w:eastAsia="Arial"/>
          <w:spacing w:val="1"/>
          <w:sz w:val="24"/>
          <w:szCs w:val="24"/>
        </w:rPr>
        <w:t>e</w:t>
      </w:r>
      <w:r w:rsidR="00B30F52" w:rsidRPr="00B30F52">
        <w:rPr>
          <w:rFonts w:eastAsia="Arial"/>
          <w:sz w:val="24"/>
          <w:szCs w:val="24"/>
        </w:rPr>
        <w:t>s</w:t>
      </w:r>
      <w:r w:rsidR="00B30F52" w:rsidRPr="00B30F52">
        <w:rPr>
          <w:rFonts w:eastAsia="Arial"/>
          <w:spacing w:val="1"/>
          <w:sz w:val="24"/>
          <w:szCs w:val="24"/>
        </w:rPr>
        <w:t xml:space="preserve"> </w:t>
      </w:r>
      <w:r w:rsidR="00B30F52" w:rsidRPr="00B30F52">
        <w:rPr>
          <w:rFonts w:eastAsia="Arial"/>
          <w:sz w:val="24"/>
          <w:szCs w:val="24"/>
        </w:rPr>
        <w:t>(GL)</w:t>
      </w:r>
      <w:bookmarkEnd w:id="20"/>
    </w:p>
    <w:p w:rsidR="00153691" w:rsidRDefault="00153691" w:rsidP="00153691"/>
    <w:p w:rsidR="00153691" w:rsidRPr="00153691" w:rsidRDefault="00153691" w:rsidP="00153691">
      <w:pPr>
        <w:pStyle w:val="ListParagraph"/>
        <w:numPr>
          <w:ilvl w:val="0"/>
          <w:numId w:val="36"/>
        </w:numPr>
        <w:ind w:right="-20"/>
        <w:rPr>
          <w:rFonts w:ascii="Arial" w:eastAsia="Arial" w:hAnsi="Arial" w:cs="Arial"/>
        </w:rPr>
      </w:pPr>
      <w:r w:rsidRPr="00153691">
        <w:rPr>
          <w:rFonts w:ascii="Arial" w:eastAsia="Arial" w:hAnsi="Arial" w:cs="Arial"/>
          <w:spacing w:val="-1"/>
        </w:rPr>
        <w:t>All</w:t>
      </w:r>
      <w:r w:rsidRPr="00153691">
        <w:rPr>
          <w:rFonts w:ascii="Arial" w:eastAsia="Arial" w:hAnsi="Arial" w:cs="Arial"/>
        </w:rPr>
        <w:t>oc</w:t>
      </w:r>
      <w:r w:rsidRPr="00153691">
        <w:rPr>
          <w:rFonts w:ascii="Arial" w:eastAsia="Arial" w:hAnsi="Arial" w:cs="Arial"/>
          <w:spacing w:val="-1"/>
        </w:rPr>
        <w:t>a</w:t>
      </w:r>
      <w:r w:rsidRPr="00153691">
        <w:rPr>
          <w:rFonts w:ascii="Arial" w:eastAsia="Arial" w:hAnsi="Arial" w:cs="Arial"/>
          <w:spacing w:val="1"/>
        </w:rPr>
        <w:t>t</w:t>
      </w:r>
      <w:r w:rsidRPr="00153691">
        <w:rPr>
          <w:rFonts w:ascii="Arial" w:eastAsia="Arial" w:hAnsi="Arial" w:cs="Arial"/>
          <w:spacing w:val="-1"/>
        </w:rPr>
        <w:t>i</w:t>
      </w:r>
      <w:r w:rsidRPr="00153691">
        <w:rPr>
          <w:rFonts w:ascii="Arial" w:eastAsia="Arial" w:hAnsi="Arial" w:cs="Arial"/>
        </w:rPr>
        <w:t>o</w:t>
      </w:r>
      <w:r w:rsidRPr="00153691">
        <w:rPr>
          <w:rFonts w:ascii="Arial" w:eastAsia="Arial" w:hAnsi="Arial" w:cs="Arial"/>
          <w:spacing w:val="-1"/>
        </w:rPr>
        <w:t>n</w:t>
      </w:r>
      <w:r w:rsidRPr="00153691">
        <w:rPr>
          <w:rFonts w:ascii="Arial" w:eastAsia="Arial" w:hAnsi="Arial" w:cs="Arial"/>
        </w:rPr>
        <w:t>s</w:t>
      </w:r>
      <w:r w:rsidRPr="00153691">
        <w:rPr>
          <w:rFonts w:ascii="Arial" w:eastAsia="Arial" w:hAnsi="Arial" w:cs="Arial"/>
          <w:spacing w:val="1"/>
        </w:rPr>
        <w:t xml:space="preserve"> </w:t>
      </w:r>
      <w:r w:rsidRPr="00153691">
        <w:rPr>
          <w:rFonts w:ascii="Arial" w:eastAsia="Arial" w:hAnsi="Arial" w:cs="Arial"/>
        </w:rPr>
        <w:t>e</w:t>
      </w:r>
      <w:r w:rsidRPr="00153691">
        <w:rPr>
          <w:rFonts w:ascii="Arial" w:eastAsia="Arial" w:hAnsi="Arial" w:cs="Arial"/>
          <w:spacing w:val="-1"/>
        </w:rPr>
        <w:t>n</w:t>
      </w:r>
      <w:r w:rsidRPr="00153691">
        <w:rPr>
          <w:rFonts w:ascii="Arial" w:eastAsia="Arial" w:hAnsi="Arial" w:cs="Arial"/>
        </w:rPr>
        <w:t>a</w:t>
      </w:r>
      <w:r w:rsidRPr="00153691">
        <w:rPr>
          <w:rFonts w:ascii="Arial" w:eastAsia="Arial" w:hAnsi="Arial" w:cs="Arial"/>
          <w:spacing w:val="-1"/>
        </w:rPr>
        <w:t>bl</w:t>
      </w:r>
      <w:r w:rsidRPr="00153691">
        <w:rPr>
          <w:rFonts w:ascii="Arial" w:eastAsia="Arial" w:hAnsi="Arial" w:cs="Arial"/>
        </w:rPr>
        <w:t xml:space="preserve">e </w:t>
      </w:r>
      <w:r w:rsidRPr="00153691">
        <w:rPr>
          <w:rFonts w:ascii="Arial" w:eastAsia="Arial" w:hAnsi="Arial" w:cs="Arial"/>
          <w:spacing w:val="-2"/>
        </w:rPr>
        <w:t>y</w:t>
      </w:r>
      <w:r w:rsidRPr="00153691">
        <w:rPr>
          <w:rFonts w:ascii="Arial" w:eastAsia="Arial" w:hAnsi="Arial" w:cs="Arial"/>
        </w:rPr>
        <w:t xml:space="preserve">ou </w:t>
      </w:r>
      <w:r w:rsidRPr="00153691">
        <w:rPr>
          <w:rFonts w:ascii="Arial" w:eastAsia="Arial" w:hAnsi="Arial" w:cs="Arial"/>
          <w:spacing w:val="1"/>
        </w:rPr>
        <w:t>t</w:t>
      </w:r>
      <w:r w:rsidRPr="00153691">
        <w:rPr>
          <w:rFonts w:ascii="Arial" w:eastAsia="Arial" w:hAnsi="Arial" w:cs="Arial"/>
        </w:rPr>
        <w:t>o</w:t>
      </w:r>
      <w:r w:rsidRPr="00153691">
        <w:rPr>
          <w:rFonts w:ascii="Arial" w:eastAsia="Arial" w:hAnsi="Arial" w:cs="Arial"/>
          <w:spacing w:val="-2"/>
        </w:rPr>
        <w:t xml:space="preserve"> </w:t>
      </w:r>
      <w:r w:rsidRPr="00153691">
        <w:rPr>
          <w:rFonts w:ascii="Arial" w:eastAsia="Arial" w:hAnsi="Arial" w:cs="Arial"/>
        </w:rPr>
        <w:t>d</w:t>
      </w:r>
      <w:r w:rsidRPr="00153691">
        <w:rPr>
          <w:rFonts w:ascii="Arial" w:eastAsia="Arial" w:hAnsi="Arial" w:cs="Arial"/>
          <w:spacing w:val="-1"/>
        </w:rPr>
        <w:t>i</w:t>
      </w:r>
      <w:r w:rsidRPr="00153691">
        <w:rPr>
          <w:rFonts w:ascii="Arial" w:eastAsia="Arial" w:hAnsi="Arial" w:cs="Arial"/>
        </w:rPr>
        <w:t>s</w:t>
      </w:r>
      <w:r w:rsidRPr="00153691">
        <w:rPr>
          <w:rFonts w:ascii="Arial" w:eastAsia="Arial" w:hAnsi="Arial" w:cs="Arial"/>
          <w:spacing w:val="1"/>
        </w:rPr>
        <w:t>tr</w:t>
      </w:r>
      <w:r w:rsidRPr="00153691">
        <w:rPr>
          <w:rFonts w:ascii="Arial" w:eastAsia="Arial" w:hAnsi="Arial" w:cs="Arial"/>
          <w:spacing w:val="-1"/>
        </w:rPr>
        <w:t>i</w:t>
      </w:r>
      <w:r w:rsidRPr="00153691">
        <w:rPr>
          <w:rFonts w:ascii="Arial" w:eastAsia="Arial" w:hAnsi="Arial" w:cs="Arial"/>
        </w:rPr>
        <w:t>b</w:t>
      </w:r>
      <w:r w:rsidRPr="00153691">
        <w:rPr>
          <w:rFonts w:ascii="Arial" w:eastAsia="Arial" w:hAnsi="Arial" w:cs="Arial"/>
          <w:spacing w:val="-3"/>
        </w:rPr>
        <w:t>u</w:t>
      </w:r>
      <w:r w:rsidRPr="00153691">
        <w:rPr>
          <w:rFonts w:ascii="Arial" w:eastAsia="Arial" w:hAnsi="Arial" w:cs="Arial"/>
          <w:spacing w:val="1"/>
        </w:rPr>
        <w:t>t</w:t>
      </w:r>
      <w:r w:rsidRPr="00153691">
        <w:rPr>
          <w:rFonts w:ascii="Arial" w:eastAsia="Arial" w:hAnsi="Arial" w:cs="Arial"/>
        </w:rPr>
        <w:t xml:space="preserve">e </w:t>
      </w:r>
      <w:r w:rsidRPr="00153691">
        <w:rPr>
          <w:rFonts w:ascii="Arial" w:eastAsia="Arial" w:hAnsi="Arial" w:cs="Arial"/>
          <w:spacing w:val="-2"/>
        </w:rPr>
        <w:t>a</w:t>
      </w:r>
      <w:r w:rsidRPr="00153691">
        <w:rPr>
          <w:rFonts w:ascii="Arial" w:eastAsia="Arial" w:hAnsi="Arial" w:cs="Arial"/>
          <w:spacing w:val="1"/>
        </w:rPr>
        <w:t>m</w:t>
      </w:r>
      <w:r w:rsidRPr="00153691">
        <w:rPr>
          <w:rFonts w:ascii="Arial" w:eastAsia="Arial" w:hAnsi="Arial" w:cs="Arial"/>
        </w:rPr>
        <w:t>o</w:t>
      </w:r>
      <w:r w:rsidRPr="00153691">
        <w:rPr>
          <w:rFonts w:ascii="Arial" w:eastAsia="Arial" w:hAnsi="Arial" w:cs="Arial"/>
          <w:spacing w:val="-1"/>
        </w:rPr>
        <w:t>u</w:t>
      </w:r>
      <w:r w:rsidRPr="00153691">
        <w:rPr>
          <w:rFonts w:ascii="Arial" w:eastAsia="Arial" w:hAnsi="Arial" w:cs="Arial"/>
        </w:rPr>
        <w:t>nts</w:t>
      </w:r>
      <w:r w:rsidRPr="00153691">
        <w:rPr>
          <w:rFonts w:ascii="Arial" w:eastAsia="Arial" w:hAnsi="Arial" w:cs="Arial"/>
          <w:spacing w:val="-3"/>
        </w:rPr>
        <w:t xml:space="preserve"> </w:t>
      </w:r>
      <w:r w:rsidRPr="00153691">
        <w:rPr>
          <w:rFonts w:ascii="Arial" w:eastAsia="Arial" w:hAnsi="Arial" w:cs="Arial"/>
          <w:spacing w:val="1"/>
        </w:rPr>
        <w:t>fr</w:t>
      </w:r>
      <w:r w:rsidRPr="00153691">
        <w:rPr>
          <w:rFonts w:ascii="Arial" w:eastAsia="Arial" w:hAnsi="Arial" w:cs="Arial"/>
          <w:spacing w:val="-3"/>
        </w:rPr>
        <w:t>o</w:t>
      </w:r>
      <w:r w:rsidRPr="00153691">
        <w:rPr>
          <w:rFonts w:ascii="Arial" w:eastAsia="Arial" w:hAnsi="Arial" w:cs="Arial"/>
        </w:rPr>
        <w:t xml:space="preserve">m </w:t>
      </w:r>
      <w:r w:rsidRPr="00153691">
        <w:rPr>
          <w:rFonts w:ascii="Arial" w:eastAsia="Arial" w:hAnsi="Arial" w:cs="Arial"/>
          <w:spacing w:val="1"/>
        </w:rPr>
        <w:t>t</w:t>
      </w:r>
      <w:r w:rsidRPr="00153691">
        <w:rPr>
          <w:rFonts w:ascii="Arial" w:eastAsia="Arial" w:hAnsi="Arial" w:cs="Arial"/>
        </w:rPr>
        <w:t>he</w:t>
      </w:r>
      <w:r w:rsidRPr="00153691">
        <w:rPr>
          <w:rFonts w:ascii="Arial" w:eastAsia="Arial" w:hAnsi="Arial" w:cs="Arial"/>
          <w:spacing w:val="-2"/>
        </w:rPr>
        <w:t xml:space="preserve"> </w:t>
      </w:r>
      <w:r w:rsidRPr="00153691">
        <w:rPr>
          <w:rFonts w:ascii="Arial" w:eastAsia="Arial" w:hAnsi="Arial" w:cs="Arial"/>
          <w:spacing w:val="2"/>
        </w:rPr>
        <w:t>g</w:t>
      </w:r>
      <w:r w:rsidRPr="00153691">
        <w:rPr>
          <w:rFonts w:ascii="Arial" w:eastAsia="Arial" w:hAnsi="Arial" w:cs="Arial"/>
        </w:rPr>
        <w:t>e</w:t>
      </w:r>
      <w:r w:rsidRPr="00153691">
        <w:rPr>
          <w:rFonts w:ascii="Arial" w:eastAsia="Arial" w:hAnsi="Arial" w:cs="Arial"/>
          <w:spacing w:val="-1"/>
        </w:rPr>
        <w:t>n</w:t>
      </w:r>
      <w:r w:rsidRPr="00153691">
        <w:rPr>
          <w:rFonts w:ascii="Arial" w:eastAsia="Arial" w:hAnsi="Arial" w:cs="Arial"/>
          <w:spacing w:val="-3"/>
        </w:rPr>
        <w:t>e</w:t>
      </w:r>
      <w:r w:rsidRPr="00153691">
        <w:rPr>
          <w:rFonts w:ascii="Arial" w:eastAsia="Arial" w:hAnsi="Arial" w:cs="Arial"/>
          <w:spacing w:val="1"/>
        </w:rPr>
        <w:t>r</w:t>
      </w:r>
      <w:r w:rsidRPr="00153691">
        <w:rPr>
          <w:rFonts w:ascii="Arial" w:eastAsia="Arial" w:hAnsi="Arial" w:cs="Arial"/>
        </w:rPr>
        <w:t xml:space="preserve">al </w:t>
      </w:r>
      <w:r w:rsidRPr="00153691">
        <w:rPr>
          <w:rFonts w:ascii="Arial" w:eastAsia="Arial" w:hAnsi="Arial" w:cs="Arial"/>
          <w:spacing w:val="-1"/>
        </w:rPr>
        <w:t>l</w:t>
      </w:r>
      <w:r w:rsidRPr="00153691">
        <w:rPr>
          <w:rFonts w:ascii="Arial" w:eastAsia="Arial" w:hAnsi="Arial" w:cs="Arial"/>
        </w:rPr>
        <w:t>e</w:t>
      </w:r>
      <w:r w:rsidRPr="00153691">
        <w:rPr>
          <w:rFonts w:ascii="Arial" w:eastAsia="Arial" w:hAnsi="Arial" w:cs="Arial"/>
          <w:spacing w:val="-1"/>
        </w:rPr>
        <w:t>d</w:t>
      </w:r>
      <w:r w:rsidRPr="00153691">
        <w:rPr>
          <w:rFonts w:ascii="Arial" w:eastAsia="Arial" w:hAnsi="Arial" w:cs="Arial"/>
          <w:spacing w:val="2"/>
        </w:rPr>
        <w:t>g</w:t>
      </w:r>
      <w:r w:rsidRPr="00153691">
        <w:rPr>
          <w:rFonts w:ascii="Arial" w:eastAsia="Arial" w:hAnsi="Arial" w:cs="Arial"/>
          <w:spacing w:val="-3"/>
        </w:rPr>
        <w:t>e</w:t>
      </w:r>
      <w:r w:rsidRPr="00153691">
        <w:rPr>
          <w:rFonts w:ascii="Arial" w:eastAsia="Arial" w:hAnsi="Arial" w:cs="Arial"/>
        </w:rPr>
        <w:t xml:space="preserve">r </w:t>
      </w:r>
      <w:r w:rsidRPr="00153691">
        <w:rPr>
          <w:rFonts w:ascii="Arial" w:eastAsia="Arial" w:hAnsi="Arial" w:cs="Arial"/>
          <w:spacing w:val="1"/>
        </w:rPr>
        <w:t>t</w:t>
      </w:r>
      <w:r w:rsidRPr="00153691">
        <w:rPr>
          <w:rFonts w:ascii="Arial" w:eastAsia="Arial" w:hAnsi="Arial" w:cs="Arial"/>
        </w:rPr>
        <w:t>o</w:t>
      </w:r>
      <w:r w:rsidRPr="00153691">
        <w:rPr>
          <w:rFonts w:ascii="Arial" w:eastAsia="Arial" w:hAnsi="Arial" w:cs="Arial"/>
          <w:spacing w:val="-2"/>
        </w:rPr>
        <w:t xml:space="preserve"> </w:t>
      </w:r>
      <w:r w:rsidRPr="00153691">
        <w:rPr>
          <w:rFonts w:ascii="Arial" w:eastAsia="Arial" w:hAnsi="Arial" w:cs="Arial"/>
        </w:rPr>
        <w:t>pr</w:t>
      </w:r>
      <w:r w:rsidRPr="00153691">
        <w:rPr>
          <w:rFonts w:ascii="Arial" w:eastAsia="Arial" w:hAnsi="Arial" w:cs="Arial"/>
          <w:spacing w:val="-2"/>
        </w:rPr>
        <w:t>o</w:t>
      </w:r>
      <w:r w:rsidRPr="00153691">
        <w:rPr>
          <w:rFonts w:ascii="Arial" w:eastAsia="Arial" w:hAnsi="Arial" w:cs="Arial"/>
          <w:spacing w:val="-1"/>
        </w:rPr>
        <w:t>j</w:t>
      </w:r>
      <w:r w:rsidRPr="00153691">
        <w:rPr>
          <w:rFonts w:ascii="Arial" w:eastAsia="Arial" w:hAnsi="Arial" w:cs="Arial"/>
        </w:rPr>
        <w:t>ects.</w:t>
      </w:r>
    </w:p>
    <w:p w:rsidR="00153691" w:rsidRPr="00153691" w:rsidRDefault="00153691" w:rsidP="00153691">
      <w:pPr>
        <w:pStyle w:val="ListParagraph"/>
        <w:ind w:right="1125"/>
        <w:rPr>
          <w:rFonts w:ascii="Arial" w:eastAsia="Arial" w:hAnsi="Arial" w:cs="Arial"/>
        </w:rPr>
      </w:pPr>
      <w:r w:rsidRPr="00153691">
        <w:rPr>
          <w:rFonts w:ascii="Arial" w:eastAsia="Arial" w:hAnsi="Arial" w:cs="Arial"/>
          <w:spacing w:val="2"/>
        </w:rPr>
        <w:t>T</w:t>
      </w:r>
      <w:r w:rsidRPr="00153691">
        <w:rPr>
          <w:rFonts w:ascii="Arial" w:eastAsia="Arial" w:hAnsi="Arial" w:cs="Arial"/>
        </w:rPr>
        <w:t>he</w:t>
      </w:r>
      <w:r w:rsidRPr="00153691">
        <w:rPr>
          <w:rFonts w:ascii="Arial" w:eastAsia="Arial" w:hAnsi="Arial" w:cs="Arial"/>
          <w:spacing w:val="-2"/>
        </w:rPr>
        <w:t xml:space="preserve"> </w:t>
      </w:r>
      <w:r w:rsidRPr="00153691">
        <w:rPr>
          <w:rFonts w:ascii="Arial" w:eastAsia="Arial" w:hAnsi="Arial" w:cs="Arial"/>
          <w:spacing w:val="1"/>
        </w:rPr>
        <w:t>G</w:t>
      </w:r>
      <w:r w:rsidRPr="00153691">
        <w:rPr>
          <w:rFonts w:ascii="Arial" w:eastAsia="Arial" w:hAnsi="Arial" w:cs="Arial"/>
        </w:rPr>
        <w:t>e</w:t>
      </w:r>
      <w:r w:rsidRPr="00153691">
        <w:rPr>
          <w:rFonts w:ascii="Arial" w:eastAsia="Arial" w:hAnsi="Arial" w:cs="Arial"/>
          <w:spacing w:val="-1"/>
        </w:rPr>
        <w:t>n</w:t>
      </w:r>
      <w:r w:rsidRPr="00153691">
        <w:rPr>
          <w:rFonts w:ascii="Arial" w:eastAsia="Arial" w:hAnsi="Arial" w:cs="Arial"/>
          <w:spacing w:val="-3"/>
        </w:rPr>
        <w:t>e</w:t>
      </w:r>
      <w:r w:rsidRPr="00153691">
        <w:rPr>
          <w:rFonts w:ascii="Arial" w:eastAsia="Arial" w:hAnsi="Arial" w:cs="Arial"/>
          <w:spacing w:val="1"/>
        </w:rPr>
        <w:t>r</w:t>
      </w:r>
      <w:r w:rsidRPr="00153691">
        <w:rPr>
          <w:rFonts w:ascii="Arial" w:eastAsia="Arial" w:hAnsi="Arial" w:cs="Arial"/>
        </w:rPr>
        <w:t>al L</w:t>
      </w:r>
      <w:r w:rsidRPr="00153691">
        <w:rPr>
          <w:rFonts w:ascii="Arial" w:eastAsia="Arial" w:hAnsi="Arial" w:cs="Arial"/>
          <w:spacing w:val="-1"/>
        </w:rPr>
        <w:t>e</w:t>
      </w:r>
      <w:r w:rsidRPr="00153691">
        <w:rPr>
          <w:rFonts w:ascii="Arial" w:eastAsia="Arial" w:hAnsi="Arial" w:cs="Arial"/>
          <w:spacing w:val="-3"/>
        </w:rPr>
        <w:t>d</w:t>
      </w:r>
      <w:r w:rsidRPr="00153691">
        <w:rPr>
          <w:rFonts w:ascii="Arial" w:eastAsia="Arial" w:hAnsi="Arial" w:cs="Arial"/>
          <w:spacing w:val="2"/>
        </w:rPr>
        <w:t>g</w:t>
      </w:r>
      <w:r w:rsidRPr="00153691">
        <w:rPr>
          <w:rFonts w:ascii="Arial" w:eastAsia="Arial" w:hAnsi="Arial" w:cs="Arial"/>
          <w:spacing w:val="-3"/>
        </w:rPr>
        <w:t>e</w:t>
      </w:r>
      <w:r w:rsidRPr="00153691">
        <w:rPr>
          <w:rFonts w:ascii="Arial" w:eastAsia="Arial" w:hAnsi="Arial" w:cs="Arial"/>
        </w:rPr>
        <w:t>r</w:t>
      </w:r>
      <w:r w:rsidRPr="00153691">
        <w:rPr>
          <w:rFonts w:ascii="Arial" w:eastAsia="Arial" w:hAnsi="Arial" w:cs="Arial"/>
          <w:spacing w:val="2"/>
        </w:rPr>
        <w:t xml:space="preserve"> </w:t>
      </w:r>
      <w:r w:rsidRPr="00153691">
        <w:rPr>
          <w:rFonts w:ascii="Arial" w:eastAsia="Arial" w:hAnsi="Arial" w:cs="Arial"/>
          <w:spacing w:val="-1"/>
        </w:rPr>
        <w:t>i</w:t>
      </w:r>
      <w:r w:rsidRPr="00153691">
        <w:rPr>
          <w:rFonts w:ascii="Arial" w:eastAsia="Arial" w:hAnsi="Arial" w:cs="Arial"/>
        </w:rPr>
        <w:t>nt</w:t>
      </w:r>
      <w:r w:rsidRPr="00153691">
        <w:rPr>
          <w:rFonts w:ascii="Arial" w:eastAsia="Arial" w:hAnsi="Arial" w:cs="Arial"/>
          <w:spacing w:val="-2"/>
        </w:rPr>
        <w:t>er</w:t>
      </w:r>
      <w:r w:rsidRPr="00153691">
        <w:rPr>
          <w:rFonts w:ascii="Arial" w:eastAsia="Arial" w:hAnsi="Arial" w:cs="Arial"/>
          <w:spacing w:val="3"/>
        </w:rPr>
        <w:t>f</w:t>
      </w:r>
      <w:r w:rsidRPr="00153691">
        <w:rPr>
          <w:rFonts w:ascii="Arial" w:eastAsia="Arial" w:hAnsi="Arial" w:cs="Arial"/>
        </w:rPr>
        <w:t>ace</w:t>
      </w:r>
      <w:r w:rsidRPr="00153691">
        <w:rPr>
          <w:rFonts w:ascii="Arial" w:eastAsia="Arial" w:hAnsi="Arial" w:cs="Arial"/>
          <w:spacing w:val="-2"/>
        </w:rPr>
        <w:t xml:space="preserve"> </w:t>
      </w:r>
      <w:r w:rsidRPr="00153691">
        <w:rPr>
          <w:rFonts w:ascii="Arial" w:eastAsia="Arial" w:hAnsi="Arial" w:cs="Arial"/>
        </w:rPr>
        <w:t>c</w:t>
      </w:r>
      <w:r w:rsidRPr="00153691">
        <w:rPr>
          <w:rFonts w:ascii="Arial" w:eastAsia="Arial" w:hAnsi="Arial" w:cs="Arial"/>
          <w:spacing w:val="1"/>
        </w:rPr>
        <w:t>r</w:t>
      </w:r>
      <w:r w:rsidRPr="00153691">
        <w:rPr>
          <w:rFonts w:ascii="Arial" w:eastAsia="Arial" w:hAnsi="Arial" w:cs="Arial"/>
        </w:rPr>
        <w:t>e</w:t>
      </w:r>
      <w:r w:rsidRPr="00153691">
        <w:rPr>
          <w:rFonts w:ascii="Arial" w:eastAsia="Arial" w:hAnsi="Arial" w:cs="Arial"/>
          <w:spacing w:val="-3"/>
        </w:rPr>
        <w:t>a</w:t>
      </w:r>
      <w:r w:rsidRPr="00153691">
        <w:rPr>
          <w:rFonts w:ascii="Arial" w:eastAsia="Arial" w:hAnsi="Arial" w:cs="Arial"/>
          <w:spacing w:val="1"/>
        </w:rPr>
        <w:t>t</w:t>
      </w:r>
      <w:r w:rsidRPr="00153691">
        <w:rPr>
          <w:rFonts w:ascii="Arial" w:eastAsia="Arial" w:hAnsi="Arial" w:cs="Arial"/>
        </w:rPr>
        <w:t>es</w:t>
      </w:r>
      <w:r w:rsidRPr="00153691">
        <w:rPr>
          <w:rFonts w:ascii="Arial" w:eastAsia="Arial" w:hAnsi="Arial" w:cs="Arial"/>
          <w:spacing w:val="-2"/>
        </w:rPr>
        <w:t xml:space="preserve"> </w:t>
      </w:r>
      <w:r w:rsidRPr="00153691">
        <w:rPr>
          <w:rFonts w:ascii="Arial" w:eastAsia="Arial" w:hAnsi="Arial" w:cs="Arial"/>
        </w:rPr>
        <w:t>pr</w:t>
      </w:r>
      <w:r w:rsidRPr="00153691">
        <w:rPr>
          <w:rFonts w:ascii="Arial" w:eastAsia="Arial" w:hAnsi="Arial" w:cs="Arial"/>
          <w:spacing w:val="-2"/>
        </w:rPr>
        <w:t>o</w:t>
      </w:r>
      <w:r w:rsidRPr="00153691">
        <w:rPr>
          <w:rFonts w:ascii="Arial" w:eastAsia="Arial" w:hAnsi="Arial" w:cs="Arial"/>
          <w:spacing w:val="1"/>
        </w:rPr>
        <w:t>j</w:t>
      </w:r>
      <w:r w:rsidRPr="00153691">
        <w:rPr>
          <w:rFonts w:ascii="Arial" w:eastAsia="Arial" w:hAnsi="Arial" w:cs="Arial"/>
        </w:rPr>
        <w:t>ect</w:t>
      </w:r>
      <w:r w:rsidRPr="00153691">
        <w:rPr>
          <w:rFonts w:ascii="Arial" w:eastAsia="Arial" w:hAnsi="Arial" w:cs="Arial"/>
          <w:spacing w:val="-3"/>
        </w:rPr>
        <w:t xml:space="preserve"> </w:t>
      </w:r>
      <w:r w:rsidRPr="00153691">
        <w:rPr>
          <w:rFonts w:ascii="Arial" w:eastAsia="Arial" w:hAnsi="Arial" w:cs="Arial"/>
          <w:spacing w:val="1"/>
        </w:rPr>
        <w:t>tr</w:t>
      </w:r>
      <w:r w:rsidRPr="00153691">
        <w:rPr>
          <w:rFonts w:ascii="Arial" w:eastAsia="Arial" w:hAnsi="Arial" w:cs="Arial"/>
        </w:rPr>
        <w:t>a</w:t>
      </w:r>
      <w:r w:rsidRPr="00153691">
        <w:rPr>
          <w:rFonts w:ascii="Arial" w:eastAsia="Arial" w:hAnsi="Arial" w:cs="Arial"/>
          <w:spacing w:val="-3"/>
        </w:rPr>
        <w:t>n</w:t>
      </w:r>
      <w:r w:rsidRPr="00153691">
        <w:rPr>
          <w:rFonts w:ascii="Arial" w:eastAsia="Arial" w:hAnsi="Arial" w:cs="Arial"/>
        </w:rPr>
        <w:t>sacti</w:t>
      </w:r>
      <w:r w:rsidRPr="00153691">
        <w:rPr>
          <w:rFonts w:ascii="Arial" w:eastAsia="Arial" w:hAnsi="Arial" w:cs="Arial"/>
          <w:spacing w:val="-1"/>
        </w:rPr>
        <w:t>o</w:t>
      </w:r>
      <w:r w:rsidRPr="00153691">
        <w:rPr>
          <w:rFonts w:ascii="Arial" w:eastAsia="Arial" w:hAnsi="Arial" w:cs="Arial"/>
        </w:rPr>
        <w:t>ns</w:t>
      </w:r>
      <w:r w:rsidRPr="00153691">
        <w:rPr>
          <w:rFonts w:ascii="Arial" w:eastAsia="Arial" w:hAnsi="Arial" w:cs="Arial"/>
          <w:spacing w:val="-2"/>
        </w:rPr>
        <w:t xml:space="preserve"> </w:t>
      </w:r>
      <w:r w:rsidRPr="00153691">
        <w:rPr>
          <w:rFonts w:ascii="Arial" w:eastAsia="Arial" w:hAnsi="Arial" w:cs="Arial"/>
          <w:spacing w:val="1"/>
        </w:rPr>
        <w:t>fr</w:t>
      </w:r>
      <w:r w:rsidRPr="00153691">
        <w:rPr>
          <w:rFonts w:ascii="Arial" w:eastAsia="Arial" w:hAnsi="Arial" w:cs="Arial"/>
          <w:spacing w:val="-3"/>
        </w:rPr>
        <w:t>o</w:t>
      </w:r>
      <w:r w:rsidRPr="00153691">
        <w:rPr>
          <w:rFonts w:ascii="Arial" w:eastAsia="Arial" w:hAnsi="Arial" w:cs="Arial"/>
        </w:rPr>
        <w:t xml:space="preserve">m </w:t>
      </w:r>
      <w:r w:rsidRPr="00153691">
        <w:rPr>
          <w:rFonts w:ascii="Arial" w:eastAsia="Arial" w:hAnsi="Arial" w:cs="Arial"/>
          <w:spacing w:val="2"/>
        </w:rPr>
        <w:t>g</w:t>
      </w:r>
      <w:r w:rsidRPr="00153691">
        <w:rPr>
          <w:rFonts w:ascii="Arial" w:eastAsia="Arial" w:hAnsi="Arial" w:cs="Arial"/>
        </w:rPr>
        <w:t>e</w:t>
      </w:r>
      <w:r w:rsidRPr="00153691">
        <w:rPr>
          <w:rFonts w:ascii="Arial" w:eastAsia="Arial" w:hAnsi="Arial" w:cs="Arial"/>
          <w:spacing w:val="-1"/>
        </w:rPr>
        <w:t>n</w:t>
      </w:r>
      <w:r w:rsidRPr="00153691">
        <w:rPr>
          <w:rFonts w:ascii="Arial" w:eastAsia="Arial" w:hAnsi="Arial" w:cs="Arial"/>
          <w:spacing w:val="-3"/>
        </w:rPr>
        <w:t>e</w:t>
      </w:r>
      <w:r w:rsidRPr="00153691">
        <w:rPr>
          <w:rFonts w:ascii="Arial" w:eastAsia="Arial" w:hAnsi="Arial" w:cs="Arial"/>
          <w:spacing w:val="1"/>
        </w:rPr>
        <w:t>r</w:t>
      </w:r>
      <w:r w:rsidRPr="00153691">
        <w:rPr>
          <w:rFonts w:ascii="Arial" w:eastAsia="Arial" w:hAnsi="Arial" w:cs="Arial"/>
        </w:rPr>
        <w:t xml:space="preserve">al </w:t>
      </w:r>
      <w:r w:rsidRPr="00153691">
        <w:rPr>
          <w:rFonts w:ascii="Arial" w:eastAsia="Arial" w:hAnsi="Arial" w:cs="Arial"/>
          <w:spacing w:val="-1"/>
        </w:rPr>
        <w:t>l</w:t>
      </w:r>
      <w:r w:rsidRPr="00153691">
        <w:rPr>
          <w:rFonts w:ascii="Arial" w:eastAsia="Arial" w:hAnsi="Arial" w:cs="Arial"/>
          <w:spacing w:val="-3"/>
        </w:rPr>
        <w:t>e</w:t>
      </w:r>
      <w:r w:rsidRPr="00153691">
        <w:rPr>
          <w:rFonts w:ascii="Arial" w:eastAsia="Arial" w:hAnsi="Arial" w:cs="Arial"/>
          <w:spacing w:val="6"/>
        </w:rPr>
        <w:t>d</w:t>
      </w:r>
      <w:r w:rsidRPr="00153691">
        <w:rPr>
          <w:rFonts w:ascii="Arial" w:eastAsia="Arial" w:hAnsi="Arial" w:cs="Arial"/>
          <w:spacing w:val="2"/>
        </w:rPr>
        <w:t>g</w:t>
      </w:r>
      <w:r w:rsidRPr="00153691">
        <w:rPr>
          <w:rFonts w:ascii="Arial" w:eastAsia="Arial" w:hAnsi="Arial" w:cs="Arial"/>
          <w:spacing w:val="-3"/>
        </w:rPr>
        <w:t>e</w:t>
      </w:r>
      <w:r w:rsidRPr="00153691">
        <w:rPr>
          <w:rFonts w:ascii="Arial" w:eastAsia="Arial" w:hAnsi="Arial" w:cs="Arial"/>
        </w:rPr>
        <w:t xml:space="preserve">r </w:t>
      </w:r>
      <w:r w:rsidRPr="00153691">
        <w:rPr>
          <w:rFonts w:ascii="Arial" w:eastAsia="Arial" w:hAnsi="Arial" w:cs="Arial"/>
          <w:spacing w:val="1"/>
        </w:rPr>
        <w:t>j</w:t>
      </w:r>
      <w:r w:rsidRPr="00153691">
        <w:rPr>
          <w:rFonts w:ascii="Arial" w:eastAsia="Arial" w:hAnsi="Arial" w:cs="Arial"/>
        </w:rPr>
        <w:t>o</w:t>
      </w:r>
      <w:r w:rsidRPr="00153691">
        <w:rPr>
          <w:rFonts w:ascii="Arial" w:eastAsia="Arial" w:hAnsi="Arial" w:cs="Arial"/>
          <w:spacing w:val="-1"/>
        </w:rPr>
        <w:t>u</w:t>
      </w:r>
      <w:r w:rsidRPr="00153691">
        <w:rPr>
          <w:rFonts w:ascii="Arial" w:eastAsia="Arial" w:hAnsi="Arial" w:cs="Arial"/>
          <w:spacing w:val="1"/>
        </w:rPr>
        <w:t>r</w:t>
      </w:r>
      <w:r w:rsidRPr="00153691">
        <w:rPr>
          <w:rFonts w:ascii="Arial" w:eastAsia="Arial" w:hAnsi="Arial" w:cs="Arial"/>
        </w:rPr>
        <w:t>n</w:t>
      </w:r>
      <w:r w:rsidRPr="00153691">
        <w:rPr>
          <w:rFonts w:ascii="Arial" w:eastAsia="Arial" w:hAnsi="Arial" w:cs="Arial"/>
          <w:spacing w:val="-1"/>
        </w:rPr>
        <w:t>a</w:t>
      </w:r>
      <w:r w:rsidRPr="00153691">
        <w:rPr>
          <w:rFonts w:ascii="Arial" w:eastAsia="Arial" w:hAnsi="Arial" w:cs="Arial"/>
        </w:rPr>
        <w:t>l e</w:t>
      </w:r>
      <w:r w:rsidRPr="00153691">
        <w:rPr>
          <w:rFonts w:ascii="Arial" w:eastAsia="Arial" w:hAnsi="Arial" w:cs="Arial"/>
          <w:spacing w:val="-3"/>
        </w:rPr>
        <w:t>n</w:t>
      </w:r>
      <w:r w:rsidRPr="00153691">
        <w:rPr>
          <w:rFonts w:ascii="Arial" w:eastAsia="Arial" w:hAnsi="Arial" w:cs="Arial"/>
          <w:spacing w:val="1"/>
        </w:rPr>
        <w:t>tr</w:t>
      </w:r>
      <w:r w:rsidRPr="00153691">
        <w:rPr>
          <w:rFonts w:ascii="Arial" w:eastAsia="Arial" w:hAnsi="Arial" w:cs="Arial"/>
          <w:spacing w:val="-1"/>
        </w:rPr>
        <w:t>i</w:t>
      </w:r>
      <w:r w:rsidRPr="00153691">
        <w:rPr>
          <w:rFonts w:ascii="Arial" w:eastAsia="Arial" w:hAnsi="Arial" w:cs="Arial"/>
        </w:rPr>
        <w:t>e</w:t>
      </w:r>
      <w:r w:rsidRPr="00153691">
        <w:rPr>
          <w:rFonts w:ascii="Arial" w:eastAsia="Arial" w:hAnsi="Arial" w:cs="Arial"/>
          <w:spacing w:val="-3"/>
        </w:rPr>
        <w:t>s</w:t>
      </w:r>
      <w:r w:rsidRPr="00153691">
        <w:rPr>
          <w:rFonts w:ascii="Arial" w:eastAsia="Arial" w:hAnsi="Arial" w:cs="Arial"/>
        </w:rPr>
        <w:t>.</w:t>
      </w:r>
    </w:p>
    <w:p w:rsidR="00153691" w:rsidRPr="00153691" w:rsidRDefault="00153691" w:rsidP="00153691">
      <w:pPr>
        <w:pStyle w:val="ListParagraph"/>
        <w:numPr>
          <w:ilvl w:val="0"/>
          <w:numId w:val="36"/>
        </w:numPr>
        <w:spacing w:line="270" w:lineRule="exact"/>
        <w:ind w:right="1311"/>
        <w:rPr>
          <w:rFonts w:ascii="Arial" w:eastAsia="Arial" w:hAnsi="Arial" w:cs="Arial"/>
        </w:rPr>
      </w:pPr>
      <w:proofErr w:type="gramStart"/>
      <w:r w:rsidRPr="00153691">
        <w:rPr>
          <w:rFonts w:ascii="Arial" w:eastAsia="Arial" w:hAnsi="Arial" w:cs="Arial"/>
          <w:spacing w:val="1"/>
        </w:rPr>
        <w:t>I</w:t>
      </w:r>
      <w:r w:rsidRPr="00153691">
        <w:rPr>
          <w:rFonts w:ascii="Arial" w:eastAsia="Arial" w:hAnsi="Arial" w:cs="Arial"/>
        </w:rPr>
        <w:t xml:space="preserve">n </w:t>
      </w:r>
      <w:r w:rsidRPr="00153691">
        <w:rPr>
          <w:rFonts w:ascii="Arial" w:eastAsia="Arial" w:hAnsi="Arial" w:cs="Arial"/>
          <w:spacing w:val="-2"/>
        </w:rPr>
        <w:t>o</w:t>
      </w:r>
      <w:r w:rsidRPr="00153691">
        <w:rPr>
          <w:rFonts w:ascii="Arial" w:eastAsia="Arial" w:hAnsi="Arial" w:cs="Arial"/>
          <w:spacing w:val="1"/>
        </w:rPr>
        <w:t>r</w:t>
      </w:r>
      <w:r w:rsidRPr="00153691">
        <w:rPr>
          <w:rFonts w:ascii="Arial" w:eastAsia="Arial" w:hAnsi="Arial" w:cs="Arial"/>
        </w:rPr>
        <w:t>d</w:t>
      </w:r>
      <w:r w:rsidRPr="00153691">
        <w:rPr>
          <w:rFonts w:ascii="Arial" w:eastAsia="Arial" w:hAnsi="Arial" w:cs="Arial"/>
          <w:spacing w:val="-1"/>
        </w:rPr>
        <w:t>e</w:t>
      </w:r>
      <w:r w:rsidRPr="00153691">
        <w:rPr>
          <w:rFonts w:ascii="Arial" w:eastAsia="Arial" w:hAnsi="Arial" w:cs="Arial"/>
        </w:rPr>
        <w:t>r</w:t>
      </w:r>
      <w:r w:rsidRPr="00153691">
        <w:rPr>
          <w:rFonts w:ascii="Arial" w:eastAsia="Arial" w:hAnsi="Arial" w:cs="Arial"/>
          <w:spacing w:val="-3"/>
        </w:rPr>
        <w:t xml:space="preserve"> </w:t>
      </w:r>
      <w:r w:rsidRPr="00153691">
        <w:rPr>
          <w:rFonts w:ascii="Arial" w:eastAsia="Arial" w:hAnsi="Arial" w:cs="Arial"/>
          <w:spacing w:val="3"/>
        </w:rPr>
        <w:t>f</w:t>
      </w:r>
      <w:r w:rsidRPr="00153691">
        <w:rPr>
          <w:rFonts w:ascii="Arial" w:eastAsia="Arial" w:hAnsi="Arial" w:cs="Arial"/>
          <w:spacing w:val="-3"/>
        </w:rPr>
        <w:t>o</w:t>
      </w:r>
      <w:r w:rsidRPr="00153691">
        <w:rPr>
          <w:rFonts w:ascii="Arial" w:eastAsia="Arial" w:hAnsi="Arial" w:cs="Arial"/>
        </w:rPr>
        <w:t>r</w:t>
      </w:r>
      <w:proofErr w:type="gramEnd"/>
      <w:r w:rsidRPr="00153691">
        <w:rPr>
          <w:rFonts w:ascii="Arial" w:eastAsia="Arial" w:hAnsi="Arial" w:cs="Arial"/>
        </w:rPr>
        <w:t xml:space="preserve"> </w:t>
      </w:r>
      <w:r w:rsidRPr="00153691">
        <w:rPr>
          <w:rFonts w:ascii="Arial" w:eastAsia="Arial" w:hAnsi="Arial" w:cs="Arial"/>
          <w:spacing w:val="1"/>
        </w:rPr>
        <w:t>j</w:t>
      </w:r>
      <w:r w:rsidRPr="00153691">
        <w:rPr>
          <w:rFonts w:ascii="Arial" w:eastAsia="Arial" w:hAnsi="Arial" w:cs="Arial"/>
        </w:rPr>
        <w:t>o</w:t>
      </w:r>
      <w:r w:rsidRPr="00153691">
        <w:rPr>
          <w:rFonts w:ascii="Arial" w:eastAsia="Arial" w:hAnsi="Arial" w:cs="Arial"/>
          <w:spacing w:val="-1"/>
        </w:rPr>
        <w:t>u</w:t>
      </w:r>
      <w:r w:rsidRPr="00153691">
        <w:rPr>
          <w:rFonts w:ascii="Arial" w:eastAsia="Arial" w:hAnsi="Arial" w:cs="Arial"/>
          <w:spacing w:val="1"/>
        </w:rPr>
        <w:t>r</w:t>
      </w:r>
      <w:r w:rsidRPr="00153691">
        <w:rPr>
          <w:rFonts w:ascii="Arial" w:eastAsia="Arial" w:hAnsi="Arial" w:cs="Arial"/>
        </w:rPr>
        <w:t>n</w:t>
      </w:r>
      <w:r w:rsidRPr="00153691">
        <w:rPr>
          <w:rFonts w:ascii="Arial" w:eastAsia="Arial" w:hAnsi="Arial" w:cs="Arial"/>
          <w:spacing w:val="-1"/>
        </w:rPr>
        <w:t>a</w:t>
      </w:r>
      <w:r w:rsidRPr="00153691">
        <w:rPr>
          <w:rFonts w:ascii="Arial" w:eastAsia="Arial" w:hAnsi="Arial" w:cs="Arial"/>
        </w:rPr>
        <w:t xml:space="preserve">l </w:t>
      </w:r>
      <w:r w:rsidRPr="00153691">
        <w:rPr>
          <w:rFonts w:ascii="Arial" w:eastAsia="Arial" w:hAnsi="Arial" w:cs="Arial"/>
          <w:spacing w:val="-3"/>
        </w:rPr>
        <w:t>e</w:t>
      </w:r>
      <w:r w:rsidRPr="00153691">
        <w:rPr>
          <w:rFonts w:ascii="Arial" w:eastAsia="Arial" w:hAnsi="Arial" w:cs="Arial"/>
        </w:rPr>
        <w:t>n</w:t>
      </w:r>
      <w:r w:rsidRPr="00153691">
        <w:rPr>
          <w:rFonts w:ascii="Arial" w:eastAsia="Arial" w:hAnsi="Arial" w:cs="Arial"/>
          <w:spacing w:val="-2"/>
        </w:rPr>
        <w:t>t</w:t>
      </w:r>
      <w:r w:rsidRPr="00153691">
        <w:rPr>
          <w:rFonts w:ascii="Arial" w:eastAsia="Arial" w:hAnsi="Arial" w:cs="Arial"/>
          <w:spacing w:val="1"/>
        </w:rPr>
        <w:t>r</w:t>
      </w:r>
      <w:r w:rsidRPr="00153691">
        <w:rPr>
          <w:rFonts w:ascii="Arial" w:eastAsia="Arial" w:hAnsi="Arial" w:cs="Arial"/>
          <w:spacing w:val="-1"/>
        </w:rPr>
        <w:t>i</w:t>
      </w:r>
      <w:r w:rsidRPr="00153691">
        <w:rPr>
          <w:rFonts w:ascii="Arial" w:eastAsia="Arial" w:hAnsi="Arial" w:cs="Arial"/>
        </w:rPr>
        <w:t xml:space="preserve">es </w:t>
      </w:r>
      <w:r w:rsidRPr="00153691">
        <w:rPr>
          <w:rFonts w:ascii="Arial" w:eastAsia="Arial" w:hAnsi="Arial" w:cs="Arial"/>
          <w:spacing w:val="2"/>
        </w:rPr>
        <w:t>t</w:t>
      </w:r>
      <w:r w:rsidRPr="00153691">
        <w:rPr>
          <w:rFonts w:ascii="Arial" w:eastAsia="Arial" w:hAnsi="Arial" w:cs="Arial"/>
        </w:rPr>
        <w:t>o</w:t>
      </w:r>
      <w:r w:rsidRPr="00153691">
        <w:rPr>
          <w:rFonts w:ascii="Arial" w:eastAsia="Arial" w:hAnsi="Arial" w:cs="Arial"/>
          <w:spacing w:val="-2"/>
        </w:rPr>
        <w:t xml:space="preserve"> </w:t>
      </w:r>
      <w:r w:rsidRPr="00153691">
        <w:rPr>
          <w:rFonts w:ascii="Arial" w:eastAsia="Arial" w:hAnsi="Arial" w:cs="Arial"/>
        </w:rPr>
        <w:t xml:space="preserve">be </w:t>
      </w:r>
      <w:r w:rsidRPr="00153691">
        <w:rPr>
          <w:rFonts w:ascii="Arial" w:eastAsia="Arial" w:hAnsi="Arial" w:cs="Arial"/>
          <w:spacing w:val="-1"/>
        </w:rPr>
        <w:t>i</w:t>
      </w:r>
      <w:r w:rsidRPr="00153691">
        <w:rPr>
          <w:rFonts w:ascii="Arial" w:eastAsia="Arial" w:hAnsi="Arial" w:cs="Arial"/>
          <w:spacing w:val="-3"/>
        </w:rPr>
        <w:t>n</w:t>
      </w:r>
      <w:r w:rsidRPr="00153691">
        <w:rPr>
          <w:rFonts w:ascii="Arial" w:eastAsia="Arial" w:hAnsi="Arial" w:cs="Arial"/>
          <w:spacing w:val="1"/>
        </w:rPr>
        <w:t>t</w:t>
      </w:r>
      <w:r w:rsidRPr="00153691">
        <w:rPr>
          <w:rFonts w:ascii="Arial" w:eastAsia="Arial" w:hAnsi="Arial" w:cs="Arial"/>
        </w:rPr>
        <w:t>e</w:t>
      </w:r>
      <w:r w:rsidRPr="00153691">
        <w:rPr>
          <w:rFonts w:ascii="Arial" w:eastAsia="Arial" w:hAnsi="Arial" w:cs="Arial"/>
          <w:spacing w:val="-2"/>
        </w:rPr>
        <w:t>r</w:t>
      </w:r>
      <w:r w:rsidRPr="00153691">
        <w:rPr>
          <w:rFonts w:ascii="Arial" w:eastAsia="Arial" w:hAnsi="Arial" w:cs="Arial"/>
          <w:spacing w:val="1"/>
        </w:rPr>
        <w:t>f</w:t>
      </w:r>
      <w:r w:rsidRPr="00153691">
        <w:rPr>
          <w:rFonts w:ascii="Arial" w:eastAsia="Arial" w:hAnsi="Arial" w:cs="Arial"/>
        </w:rPr>
        <w:t>ac</w:t>
      </w:r>
      <w:r w:rsidRPr="00153691">
        <w:rPr>
          <w:rFonts w:ascii="Arial" w:eastAsia="Arial" w:hAnsi="Arial" w:cs="Arial"/>
          <w:spacing w:val="-1"/>
        </w:rPr>
        <w:t>e</w:t>
      </w:r>
      <w:r w:rsidRPr="00153691">
        <w:rPr>
          <w:rFonts w:ascii="Arial" w:eastAsia="Arial" w:hAnsi="Arial" w:cs="Arial"/>
        </w:rPr>
        <w:t>d</w:t>
      </w:r>
      <w:r w:rsidRPr="00153691">
        <w:rPr>
          <w:rFonts w:ascii="Arial" w:eastAsia="Arial" w:hAnsi="Arial" w:cs="Arial"/>
          <w:spacing w:val="-2"/>
        </w:rPr>
        <w:t xml:space="preserve"> </w:t>
      </w:r>
      <w:r w:rsidRPr="00153691">
        <w:rPr>
          <w:rFonts w:ascii="Arial" w:eastAsia="Arial" w:hAnsi="Arial" w:cs="Arial"/>
          <w:spacing w:val="1"/>
        </w:rPr>
        <w:t>t</w:t>
      </w:r>
      <w:r w:rsidRPr="00153691">
        <w:rPr>
          <w:rFonts w:ascii="Arial" w:eastAsia="Arial" w:hAnsi="Arial" w:cs="Arial"/>
        </w:rPr>
        <w:t xml:space="preserve">o </w:t>
      </w:r>
      <w:r w:rsidRPr="00153691">
        <w:rPr>
          <w:rFonts w:ascii="Arial" w:eastAsia="Arial" w:hAnsi="Arial" w:cs="Arial"/>
          <w:spacing w:val="-3"/>
        </w:rPr>
        <w:t>P</w:t>
      </w:r>
      <w:r w:rsidRPr="00153691">
        <w:rPr>
          <w:rFonts w:ascii="Arial" w:eastAsia="Arial" w:hAnsi="Arial" w:cs="Arial"/>
          <w:spacing w:val="1"/>
        </w:rPr>
        <w:t>r</w:t>
      </w:r>
      <w:r w:rsidRPr="00153691">
        <w:rPr>
          <w:rFonts w:ascii="Arial" w:eastAsia="Arial" w:hAnsi="Arial" w:cs="Arial"/>
        </w:rPr>
        <w:t>o</w:t>
      </w:r>
      <w:r w:rsidRPr="00153691">
        <w:rPr>
          <w:rFonts w:ascii="Arial" w:eastAsia="Arial" w:hAnsi="Arial" w:cs="Arial"/>
          <w:spacing w:val="-1"/>
        </w:rPr>
        <w:t>j</w:t>
      </w:r>
      <w:r w:rsidRPr="00153691">
        <w:rPr>
          <w:rFonts w:ascii="Arial" w:eastAsia="Arial" w:hAnsi="Arial" w:cs="Arial"/>
        </w:rPr>
        <w:t>ect</w:t>
      </w:r>
      <w:r w:rsidRPr="00153691">
        <w:rPr>
          <w:rFonts w:ascii="Arial" w:eastAsia="Arial" w:hAnsi="Arial" w:cs="Arial"/>
          <w:spacing w:val="2"/>
        </w:rPr>
        <w:t xml:space="preserve"> </w:t>
      </w:r>
      <w:r w:rsidRPr="00153691">
        <w:rPr>
          <w:rFonts w:ascii="Arial" w:eastAsia="Arial" w:hAnsi="Arial" w:cs="Arial"/>
          <w:spacing w:val="-1"/>
        </w:rPr>
        <w:t>C</w:t>
      </w:r>
      <w:r w:rsidRPr="00153691">
        <w:rPr>
          <w:rFonts w:ascii="Arial" w:eastAsia="Arial" w:hAnsi="Arial" w:cs="Arial"/>
        </w:rPr>
        <w:t>o</w:t>
      </w:r>
      <w:r w:rsidRPr="00153691">
        <w:rPr>
          <w:rFonts w:ascii="Arial" w:eastAsia="Arial" w:hAnsi="Arial" w:cs="Arial"/>
          <w:spacing w:val="-3"/>
        </w:rPr>
        <w:t>s</w:t>
      </w:r>
      <w:r w:rsidRPr="00153691">
        <w:rPr>
          <w:rFonts w:ascii="Arial" w:eastAsia="Arial" w:hAnsi="Arial" w:cs="Arial"/>
          <w:spacing w:val="1"/>
        </w:rPr>
        <w:t>t</w:t>
      </w:r>
      <w:r w:rsidRPr="00153691">
        <w:rPr>
          <w:rFonts w:ascii="Arial" w:eastAsia="Arial" w:hAnsi="Arial" w:cs="Arial"/>
          <w:spacing w:val="-1"/>
        </w:rPr>
        <w:t>i</w:t>
      </w:r>
      <w:r w:rsidRPr="00153691">
        <w:rPr>
          <w:rFonts w:ascii="Arial" w:eastAsia="Arial" w:hAnsi="Arial" w:cs="Arial"/>
        </w:rPr>
        <w:t>n</w:t>
      </w:r>
      <w:r w:rsidRPr="00153691">
        <w:rPr>
          <w:rFonts w:ascii="Arial" w:eastAsia="Arial" w:hAnsi="Arial" w:cs="Arial"/>
          <w:spacing w:val="-1"/>
        </w:rPr>
        <w:t>g</w:t>
      </w:r>
      <w:r w:rsidRPr="00153691">
        <w:rPr>
          <w:rFonts w:ascii="Arial" w:eastAsia="Arial" w:hAnsi="Arial" w:cs="Arial"/>
        </w:rPr>
        <w:t xml:space="preserve">, </w:t>
      </w:r>
      <w:r w:rsidRPr="00153691">
        <w:rPr>
          <w:rFonts w:ascii="Arial" w:eastAsia="Arial" w:hAnsi="Arial" w:cs="Arial"/>
          <w:spacing w:val="1"/>
        </w:rPr>
        <w:t>t</w:t>
      </w:r>
      <w:r w:rsidRPr="00153691">
        <w:rPr>
          <w:rFonts w:ascii="Arial" w:eastAsia="Arial" w:hAnsi="Arial" w:cs="Arial"/>
        </w:rPr>
        <w:t>he</w:t>
      </w:r>
      <w:r w:rsidRPr="00153691">
        <w:rPr>
          <w:rFonts w:ascii="Arial" w:eastAsia="Arial" w:hAnsi="Arial" w:cs="Arial"/>
          <w:spacing w:val="-2"/>
        </w:rPr>
        <w:t xml:space="preserve"> </w:t>
      </w:r>
      <w:r w:rsidRPr="00153691">
        <w:rPr>
          <w:rFonts w:ascii="Arial" w:eastAsia="Arial" w:hAnsi="Arial" w:cs="Arial"/>
        </w:rPr>
        <w:t>e</w:t>
      </w:r>
      <w:r w:rsidRPr="00153691">
        <w:rPr>
          <w:rFonts w:ascii="Arial" w:eastAsia="Arial" w:hAnsi="Arial" w:cs="Arial"/>
          <w:spacing w:val="-1"/>
        </w:rPr>
        <w:t>nt</w:t>
      </w:r>
      <w:r w:rsidRPr="00153691">
        <w:rPr>
          <w:rFonts w:ascii="Arial" w:eastAsia="Arial" w:hAnsi="Arial" w:cs="Arial"/>
          <w:spacing w:val="1"/>
        </w:rPr>
        <w:t>r</w:t>
      </w:r>
      <w:r w:rsidRPr="00153691">
        <w:rPr>
          <w:rFonts w:ascii="Arial" w:eastAsia="Arial" w:hAnsi="Arial" w:cs="Arial"/>
        </w:rPr>
        <w:t>y</w:t>
      </w:r>
      <w:r w:rsidRPr="00153691">
        <w:rPr>
          <w:rFonts w:ascii="Arial" w:eastAsia="Arial" w:hAnsi="Arial" w:cs="Arial"/>
          <w:spacing w:val="-1"/>
        </w:rPr>
        <w:t xml:space="preserve"> </w:t>
      </w:r>
      <w:r w:rsidRPr="00153691">
        <w:rPr>
          <w:rFonts w:ascii="Arial" w:eastAsia="Arial" w:hAnsi="Arial" w:cs="Arial"/>
          <w:spacing w:val="1"/>
        </w:rPr>
        <w:t>m</w:t>
      </w:r>
      <w:r w:rsidRPr="00153691">
        <w:rPr>
          <w:rFonts w:ascii="Arial" w:eastAsia="Arial" w:hAnsi="Arial" w:cs="Arial"/>
          <w:spacing w:val="-3"/>
        </w:rPr>
        <w:t>u</w:t>
      </w:r>
      <w:r w:rsidRPr="00153691">
        <w:rPr>
          <w:rFonts w:ascii="Arial" w:eastAsia="Arial" w:hAnsi="Arial" w:cs="Arial"/>
        </w:rPr>
        <w:t>st</w:t>
      </w:r>
    </w:p>
    <w:p w:rsidR="00153691" w:rsidRPr="00153691" w:rsidRDefault="00153691" w:rsidP="00153691">
      <w:pPr>
        <w:pStyle w:val="ListParagraph"/>
        <w:spacing w:before="34"/>
        <w:ind w:right="-20"/>
        <w:rPr>
          <w:rFonts w:ascii="Arial" w:eastAsia="Arial" w:hAnsi="Arial" w:cs="Arial"/>
        </w:rPr>
      </w:pPr>
      <w:r w:rsidRPr="00153691">
        <w:rPr>
          <w:rFonts w:ascii="Arial" w:eastAsia="Arial" w:hAnsi="Arial" w:cs="Arial"/>
          <w:spacing w:val="-1"/>
        </w:rPr>
        <w:t>i</w:t>
      </w:r>
      <w:r w:rsidRPr="00153691">
        <w:rPr>
          <w:rFonts w:ascii="Arial" w:eastAsia="Arial" w:hAnsi="Arial" w:cs="Arial"/>
        </w:rPr>
        <w:t>nc</w:t>
      </w:r>
      <w:r w:rsidRPr="00153691">
        <w:rPr>
          <w:rFonts w:ascii="Arial" w:eastAsia="Arial" w:hAnsi="Arial" w:cs="Arial"/>
          <w:spacing w:val="-1"/>
        </w:rPr>
        <w:t>l</w:t>
      </w:r>
      <w:r w:rsidRPr="00153691">
        <w:rPr>
          <w:rFonts w:ascii="Arial" w:eastAsia="Arial" w:hAnsi="Arial" w:cs="Arial"/>
        </w:rPr>
        <w:t>u</w:t>
      </w:r>
      <w:r w:rsidRPr="00153691">
        <w:rPr>
          <w:rFonts w:ascii="Arial" w:eastAsia="Arial" w:hAnsi="Arial" w:cs="Arial"/>
          <w:spacing w:val="-1"/>
        </w:rPr>
        <w:t>d</w:t>
      </w:r>
      <w:r w:rsidRPr="00153691">
        <w:rPr>
          <w:rFonts w:ascii="Arial" w:eastAsia="Arial" w:hAnsi="Arial" w:cs="Arial"/>
        </w:rPr>
        <w:t>e</w:t>
      </w:r>
      <w:r w:rsidRPr="00153691">
        <w:rPr>
          <w:rFonts w:ascii="Arial" w:eastAsia="Arial" w:hAnsi="Arial" w:cs="Arial"/>
          <w:spacing w:val="1"/>
        </w:rPr>
        <w:t xml:space="preserve"> </w:t>
      </w:r>
      <w:r w:rsidRPr="00153691">
        <w:rPr>
          <w:rFonts w:ascii="Arial" w:eastAsia="Arial" w:hAnsi="Arial" w:cs="Arial"/>
        </w:rPr>
        <w:t xml:space="preserve">a </w:t>
      </w:r>
      <w:r w:rsidRPr="00153691">
        <w:rPr>
          <w:rFonts w:ascii="Arial" w:eastAsia="Arial" w:hAnsi="Arial" w:cs="Arial"/>
          <w:spacing w:val="-2"/>
        </w:rPr>
        <w:t>v</w:t>
      </w:r>
      <w:r w:rsidRPr="00153691">
        <w:rPr>
          <w:rFonts w:ascii="Arial" w:eastAsia="Arial" w:hAnsi="Arial" w:cs="Arial"/>
        </w:rPr>
        <w:t>a</w:t>
      </w:r>
      <w:r w:rsidRPr="00153691">
        <w:rPr>
          <w:rFonts w:ascii="Arial" w:eastAsia="Arial" w:hAnsi="Arial" w:cs="Arial"/>
          <w:spacing w:val="-1"/>
        </w:rPr>
        <w:t>li</w:t>
      </w:r>
      <w:r w:rsidRPr="00153691">
        <w:rPr>
          <w:rFonts w:ascii="Arial" w:eastAsia="Arial" w:hAnsi="Arial" w:cs="Arial"/>
        </w:rPr>
        <w:t>d P</w:t>
      </w:r>
      <w:r w:rsidRPr="00153691">
        <w:rPr>
          <w:rFonts w:ascii="Arial" w:eastAsia="Arial" w:hAnsi="Arial" w:cs="Arial"/>
          <w:spacing w:val="1"/>
        </w:rPr>
        <w:t>r</w:t>
      </w:r>
      <w:r w:rsidRPr="00153691">
        <w:rPr>
          <w:rFonts w:ascii="Arial" w:eastAsia="Arial" w:hAnsi="Arial" w:cs="Arial"/>
        </w:rPr>
        <w:t>o</w:t>
      </w:r>
      <w:r w:rsidRPr="00153691">
        <w:rPr>
          <w:rFonts w:ascii="Arial" w:eastAsia="Arial" w:hAnsi="Arial" w:cs="Arial"/>
          <w:spacing w:val="1"/>
        </w:rPr>
        <w:t>j</w:t>
      </w:r>
      <w:r w:rsidRPr="00153691">
        <w:rPr>
          <w:rFonts w:ascii="Arial" w:eastAsia="Arial" w:hAnsi="Arial" w:cs="Arial"/>
        </w:rPr>
        <w:t>ect</w:t>
      </w:r>
      <w:r w:rsidRPr="00153691">
        <w:rPr>
          <w:rFonts w:ascii="Arial" w:eastAsia="Arial" w:hAnsi="Arial" w:cs="Arial"/>
          <w:spacing w:val="-1"/>
        </w:rPr>
        <w:t xml:space="preserve"> </w:t>
      </w:r>
      <w:r w:rsidRPr="00153691">
        <w:rPr>
          <w:rFonts w:ascii="Arial" w:eastAsia="Arial" w:hAnsi="Arial" w:cs="Arial"/>
          <w:spacing w:val="1"/>
        </w:rPr>
        <w:t>I</w:t>
      </w:r>
      <w:r w:rsidRPr="00153691">
        <w:rPr>
          <w:rFonts w:ascii="Arial" w:eastAsia="Arial" w:hAnsi="Arial" w:cs="Arial"/>
        </w:rPr>
        <w:t>D</w:t>
      </w:r>
      <w:r w:rsidRPr="00153691">
        <w:rPr>
          <w:rFonts w:ascii="Arial" w:eastAsia="Arial" w:hAnsi="Arial" w:cs="Arial"/>
          <w:spacing w:val="-2"/>
        </w:rPr>
        <w:t xml:space="preserve"> </w:t>
      </w:r>
      <w:r w:rsidRPr="00153691">
        <w:rPr>
          <w:rFonts w:ascii="Arial" w:eastAsia="Arial" w:hAnsi="Arial" w:cs="Arial"/>
        </w:rPr>
        <w:t>a</w:t>
      </w:r>
      <w:r w:rsidRPr="00153691">
        <w:rPr>
          <w:rFonts w:ascii="Arial" w:eastAsia="Arial" w:hAnsi="Arial" w:cs="Arial"/>
          <w:spacing w:val="-1"/>
        </w:rPr>
        <w:t>n</w:t>
      </w:r>
      <w:r w:rsidRPr="00153691">
        <w:rPr>
          <w:rFonts w:ascii="Arial" w:eastAsia="Arial" w:hAnsi="Arial" w:cs="Arial"/>
        </w:rPr>
        <w:t>d be</w:t>
      </w:r>
      <w:r w:rsidRPr="00153691">
        <w:rPr>
          <w:rFonts w:ascii="Arial" w:eastAsia="Arial" w:hAnsi="Arial" w:cs="Arial"/>
          <w:spacing w:val="-1"/>
        </w:rPr>
        <w:t xml:space="preserve"> i</w:t>
      </w:r>
      <w:r w:rsidRPr="00153691">
        <w:rPr>
          <w:rFonts w:ascii="Arial" w:eastAsia="Arial" w:hAnsi="Arial" w:cs="Arial"/>
        </w:rPr>
        <w:t>n a</w:t>
      </w:r>
      <w:r w:rsidRPr="00153691">
        <w:rPr>
          <w:rFonts w:ascii="Arial" w:eastAsia="Arial" w:hAnsi="Arial" w:cs="Arial"/>
          <w:spacing w:val="1"/>
        </w:rPr>
        <w:t xml:space="preserve"> </w:t>
      </w:r>
      <w:r w:rsidRPr="00153691">
        <w:rPr>
          <w:rFonts w:ascii="Arial" w:eastAsia="Arial" w:hAnsi="Arial" w:cs="Arial"/>
          <w:spacing w:val="-1"/>
        </w:rPr>
        <w:t>P</w:t>
      </w:r>
      <w:r w:rsidRPr="00153691">
        <w:rPr>
          <w:rFonts w:ascii="Arial" w:eastAsia="Arial" w:hAnsi="Arial" w:cs="Arial"/>
        </w:rPr>
        <w:t>o</w:t>
      </w:r>
      <w:r w:rsidRPr="00153691">
        <w:rPr>
          <w:rFonts w:ascii="Arial" w:eastAsia="Arial" w:hAnsi="Arial" w:cs="Arial"/>
          <w:spacing w:val="-3"/>
        </w:rPr>
        <w:t>s</w:t>
      </w:r>
      <w:r w:rsidRPr="00153691">
        <w:rPr>
          <w:rFonts w:ascii="Arial" w:eastAsia="Arial" w:hAnsi="Arial" w:cs="Arial"/>
          <w:spacing w:val="1"/>
        </w:rPr>
        <w:t>t</w:t>
      </w:r>
      <w:r w:rsidRPr="00153691">
        <w:rPr>
          <w:rFonts w:ascii="Arial" w:eastAsia="Arial" w:hAnsi="Arial" w:cs="Arial"/>
        </w:rPr>
        <w:t>ed</w:t>
      </w:r>
      <w:r w:rsidRPr="00153691">
        <w:rPr>
          <w:rFonts w:ascii="Arial" w:eastAsia="Arial" w:hAnsi="Arial" w:cs="Arial"/>
          <w:spacing w:val="-2"/>
        </w:rPr>
        <w:t xml:space="preserve"> </w:t>
      </w:r>
      <w:r w:rsidRPr="00153691">
        <w:rPr>
          <w:rFonts w:ascii="Arial" w:eastAsia="Arial" w:hAnsi="Arial" w:cs="Arial"/>
        </w:rPr>
        <w:t>s</w:t>
      </w:r>
      <w:r w:rsidRPr="00153691">
        <w:rPr>
          <w:rFonts w:ascii="Arial" w:eastAsia="Arial" w:hAnsi="Arial" w:cs="Arial"/>
          <w:spacing w:val="1"/>
        </w:rPr>
        <w:t>t</w:t>
      </w:r>
      <w:r w:rsidRPr="00153691">
        <w:rPr>
          <w:rFonts w:ascii="Arial" w:eastAsia="Arial" w:hAnsi="Arial" w:cs="Arial"/>
          <w:spacing w:val="-3"/>
        </w:rPr>
        <w:t>a</w:t>
      </w:r>
      <w:r w:rsidRPr="00153691">
        <w:rPr>
          <w:rFonts w:ascii="Arial" w:eastAsia="Arial" w:hAnsi="Arial" w:cs="Arial"/>
          <w:spacing w:val="1"/>
        </w:rPr>
        <w:t>t</w:t>
      </w:r>
      <w:r w:rsidRPr="00153691">
        <w:rPr>
          <w:rFonts w:ascii="Arial" w:eastAsia="Arial" w:hAnsi="Arial" w:cs="Arial"/>
          <w:spacing w:val="-3"/>
        </w:rPr>
        <w:t>u</w:t>
      </w:r>
      <w:r w:rsidRPr="00153691">
        <w:rPr>
          <w:rFonts w:ascii="Arial" w:eastAsia="Arial" w:hAnsi="Arial" w:cs="Arial"/>
        </w:rPr>
        <w:t>s.</w:t>
      </w:r>
    </w:p>
    <w:p w:rsidR="00153691" w:rsidRPr="00153691" w:rsidRDefault="00153691" w:rsidP="00153691">
      <w:pPr>
        <w:pStyle w:val="ListParagraph"/>
        <w:numPr>
          <w:ilvl w:val="0"/>
          <w:numId w:val="36"/>
        </w:numPr>
      </w:pPr>
      <w:r>
        <w:rPr>
          <w:rFonts w:ascii="Arial" w:eastAsia="Arial" w:hAnsi="Arial" w:cs="Arial"/>
        </w:rPr>
        <w:t>A n</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process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proofErr w:type="gramStart"/>
      <w:r>
        <w:rPr>
          <w:rFonts w:ascii="Arial" w:eastAsia="Arial" w:hAnsi="Arial" w:cs="Arial"/>
          <w:spacing w:val="1"/>
        </w:rPr>
        <w:t>r</w:t>
      </w:r>
      <w:r>
        <w:rPr>
          <w:rFonts w:ascii="Arial" w:eastAsia="Arial" w:hAnsi="Arial" w:cs="Arial"/>
        </w:rPr>
        <w:t>un</w:t>
      </w:r>
      <w:proofErr w:type="gramEnd"/>
      <w:r>
        <w:rPr>
          <w:rFonts w:ascii="Arial" w:eastAsia="Arial" w:hAnsi="Arial" w:cs="Arial"/>
        </w:rPr>
        <w:t xml:space="preserve"> a</w:t>
      </w:r>
      <w:r>
        <w:rPr>
          <w:rFonts w:ascii="Arial" w:eastAsia="Arial" w:hAnsi="Arial" w:cs="Arial"/>
          <w:spacing w:val="-1"/>
        </w:rPr>
        <w:t>n</w:t>
      </w:r>
      <w:r>
        <w:rPr>
          <w:rFonts w:ascii="Arial" w:eastAsia="Arial" w:hAnsi="Arial" w:cs="Arial"/>
        </w:rPr>
        <w:t>d each</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 se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b/>
          <w:bCs/>
          <w:spacing w:val="-1"/>
        </w:rPr>
        <w:t>P</w:t>
      </w:r>
      <w:r>
        <w:rPr>
          <w:rFonts w:ascii="Arial" w:eastAsia="Arial" w:hAnsi="Arial" w:cs="Arial"/>
          <w:b/>
          <w:bCs/>
        </w:rPr>
        <w:t>ro</w:t>
      </w:r>
      <w:r>
        <w:rPr>
          <w:rFonts w:ascii="Arial" w:eastAsia="Arial" w:hAnsi="Arial" w:cs="Arial"/>
          <w:b/>
          <w:bCs/>
          <w:spacing w:val="-1"/>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 xml:space="preserve">t </w:t>
      </w:r>
      <w:r>
        <w:rPr>
          <w:rFonts w:ascii="Arial" w:eastAsia="Arial" w:hAnsi="Arial" w:cs="Arial"/>
          <w:b/>
          <w:bCs/>
          <w:spacing w:val="-3"/>
        </w:rPr>
        <w:t>T</w:t>
      </w:r>
      <w:r>
        <w:rPr>
          <w:rFonts w:ascii="Arial" w:eastAsia="Arial" w:hAnsi="Arial" w:cs="Arial"/>
          <w:b/>
          <w:bCs/>
        </w:rPr>
        <w:t>ran</w:t>
      </w:r>
      <w:r>
        <w:rPr>
          <w:rFonts w:ascii="Arial" w:eastAsia="Arial" w:hAnsi="Arial" w:cs="Arial"/>
          <w:b/>
          <w:bCs/>
          <w:spacing w:val="-1"/>
        </w:rPr>
        <w:t>s</w:t>
      </w:r>
      <w:r>
        <w:rPr>
          <w:rFonts w:ascii="Arial" w:eastAsia="Arial" w:hAnsi="Arial" w:cs="Arial"/>
          <w:b/>
          <w:bCs/>
        </w:rPr>
        <w:t>a</w:t>
      </w:r>
      <w:r>
        <w:rPr>
          <w:rFonts w:ascii="Arial" w:eastAsia="Arial" w:hAnsi="Arial" w:cs="Arial"/>
          <w:b/>
          <w:bCs/>
          <w:spacing w:val="-1"/>
        </w:rPr>
        <w:t>c</w:t>
      </w:r>
      <w:r>
        <w:rPr>
          <w:rFonts w:ascii="Arial" w:eastAsia="Arial" w:hAnsi="Arial" w:cs="Arial"/>
          <w:b/>
          <w:bCs/>
          <w:spacing w:val="1"/>
        </w:rPr>
        <w:t>ti</w:t>
      </w:r>
      <w:r>
        <w:rPr>
          <w:rFonts w:ascii="Arial" w:eastAsia="Arial" w:hAnsi="Arial" w:cs="Arial"/>
          <w:b/>
          <w:bCs/>
        </w:rPr>
        <w:t xml:space="preserve">on </w:t>
      </w:r>
      <w:r>
        <w:rPr>
          <w:rFonts w:ascii="Arial" w:eastAsia="Arial" w:hAnsi="Arial" w:cs="Arial"/>
          <w:b/>
          <w:bCs/>
          <w:spacing w:val="-3"/>
        </w:rPr>
        <w:t>T</w:t>
      </w:r>
      <w:r>
        <w:rPr>
          <w:rFonts w:ascii="Arial" w:eastAsia="Arial" w:hAnsi="Arial" w:cs="Arial"/>
          <w:b/>
          <w:bCs/>
        </w:rPr>
        <w:t>a</w:t>
      </w:r>
      <w:r>
        <w:rPr>
          <w:rFonts w:ascii="Arial" w:eastAsia="Arial" w:hAnsi="Arial" w:cs="Arial"/>
          <w:b/>
          <w:bCs/>
          <w:spacing w:val="-1"/>
        </w:rPr>
        <w:t>b</w:t>
      </w:r>
      <w:r>
        <w:rPr>
          <w:rFonts w:ascii="Arial" w:eastAsia="Arial" w:hAnsi="Arial" w:cs="Arial"/>
          <w:b/>
          <w:bCs/>
          <w:spacing w:val="1"/>
        </w:rPr>
        <w:t>le</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spacing w:val="-2"/>
        </w:rPr>
        <w:t>y</w:t>
      </w:r>
      <w:r>
        <w:rPr>
          <w:rFonts w:ascii="Arial" w:eastAsia="Arial" w:hAnsi="Arial" w:cs="Arial"/>
        </w:rPr>
        <w:t>pe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spacing w:val="-3"/>
        </w:rPr>
        <w:t>n</w:t>
      </w:r>
      <w:r>
        <w:rPr>
          <w:rFonts w:ascii="Arial" w:eastAsia="Arial" w:hAnsi="Arial" w:cs="Arial"/>
        </w:rPr>
        <w:t>al e</w:t>
      </w:r>
      <w:r>
        <w:rPr>
          <w:rFonts w:ascii="Arial" w:eastAsia="Arial" w:hAnsi="Arial" w:cs="Arial"/>
          <w:spacing w:val="-1"/>
        </w:rPr>
        <w:t>n</w:t>
      </w:r>
      <w:r>
        <w:rPr>
          <w:rFonts w:ascii="Arial" w:eastAsia="Arial" w:hAnsi="Arial" w:cs="Arial"/>
          <w:spacing w:val="1"/>
        </w:rPr>
        <w:t>tr</w:t>
      </w:r>
      <w:r>
        <w:rPr>
          <w:rFonts w:ascii="Arial" w:eastAsia="Arial" w:hAnsi="Arial" w:cs="Arial"/>
        </w:rPr>
        <w:t>y</w:t>
      </w:r>
      <w:r>
        <w:rPr>
          <w:rFonts w:ascii="Arial" w:eastAsia="Arial" w:hAnsi="Arial" w:cs="Arial"/>
          <w:spacing w:val="-1"/>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w:t>
      </w:r>
      <w:r>
        <w:rPr>
          <w:rFonts w:ascii="Arial" w:eastAsia="Arial" w:hAnsi="Arial" w:cs="Arial"/>
        </w:rPr>
        <w:t>be se</w:t>
      </w:r>
      <w:r>
        <w:rPr>
          <w:rFonts w:ascii="Arial" w:eastAsia="Arial" w:hAnsi="Arial" w:cs="Arial"/>
          <w:spacing w:val="-1"/>
        </w:rPr>
        <w:t>l</w:t>
      </w:r>
      <w:r>
        <w:rPr>
          <w:rFonts w:ascii="Arial" w:eastAsia="Arial" w:hAnsi="Arial" w:cs="Arial"/>
        </w:rPr>
        <w:t xml:space="preserve">ected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L</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up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 is</w:t>
      </w:r>
      <w:r>
        <w:rPr>
          <w:rFonts w:ascii="Arial" w:eastAsia="Arial" w:hAnsi="Arial" w:cs="Arial"/>
          <w:spacing w:val="2"/>
        </w:rPr>
        <w:t xml:space="preserve"> </w:t>
      </w:r>
      <w:r>
        <w:rPr>
          <w:rFonts w:ascii="Arial" w:eastAsia="Arial" w:hAnsi="Arial" w:cs="Arial"/>
          <w:b/>
          <w:bCs/>
          <w:spacing w:val="1"/>
        </w:rPr>
        <w:t>G</w:t>
      </w:r>
      <w:r>
        <w:rPr>
          <w:rFonts w:ascii="Arial" w:eastAsia="Arial" w:hAnsi="Arial" w:cs="Arial"/>
          <w:b/>
          <w:bCs/>
        </w:rPr>
        <w:t>LE</w:t>
      </w:r>
      <w:r>
        <w:rPr>
          <w:rFonts w:ascii="Arial" w:eastAsia="Arial" w:hAnsi="Arial" w:cs="Arial"/>
          <w:b/>
          <w:bCs/>
          <w:spacing w:val="-2"/>
        </w:rPr>
        <w:t xml:space="preserve"> </w:t>
      </w:r>
      <w:r>
        <w:rPr>
          <w:rFonts w:ascii="Arial" w:eastAsia="Arial" w:hAnsi="Arial" w:cs="Arial"/>
          <w:b/>
          <w:bCs/>
          <w:spacing w:val="1"/>
        </w:rPr>
        <w:t>(G</w:t>
      </w:r>
      <w:r>
        <w:rPr>
          <w:rFonts w:ascii="Arial" w:eastAsia="Arial" w:hAnsi="Arial" w:cs="Arial"/>
          <w:b/>
          <w:bCs/>
        </w:rPr>
        <w:t>e</w:t>
      </w:r>
      <w:r>
        <w:rPr>
          <w:rFonts w:ascii="Arial" w:eastAsia="Arial" w:hAnsi="Arial" w:cs="Arial"/>
          <w:b/>
          <w:bCs/>
          <w:spacing w:val="-1"/>
        </w:rPr>
        <w:t>n</w:t>
      </w:r>
      <w:r>
        <w:rPr>
          <w:rFonts w:ascii="Arial" w:eastAsia="Arial" w:hAnsi="Arial" w:cs="Arial"/>
          <w:b/>
          <w:bCs/>
          <w:spacing w:val="-3"/>
        </w:rPr>
        <w:t>e</w:t>
      </w:r>
      <w:r>
        <w:rPr>
          <w:rFonts w:ascii="Arial" w:eastAsia="Arial" w:hAnsi="Arial" w:cs="Arial"/>
          <w:b/>
          <w:bCs/>
          <w:spacing w:val="-2"/>
        </w:rPr>
        <w:t>r</w:t>
      </w:r>
      <w:r>
        <w:rPr>
          <w:rFonts w:ascii="Arial" w:eastAsia="Arial" w:hAnsi="Arial" w:cs="Arial"/>
          <w:b/>
          <w:bCs/>
        </w:rPr>
        <w:t>al</w:t>
      </w:r>
      <w:r>
        <w:rPr>
          <w:rFonts w:ascii="Arial" w:eastAsia="Arial" w:hAnsi="Arial" w:cs="Arial"/>
          <w:b/>
          <w:bCs/>
          <w:spacing w:val="2"/>
        </w:rPr>
        <w:t xml:space="preserve"> </w:t>
      </w:r>
      <w:r>
        <w:rPr>
          <w:rFonts w:ascii="Arial" w:eastAsia="Arial" w:hAnsi="Arial" w:cs="Arial"/>
          <w:b/>
          <w:bCs/>
        </w:rPr>
        <w:t>L</w:t>
      </w:r>
      <w:r>
        <w:rPr>
          <w:rFonts w:ascii="Arial" w:eastAsia="Arial" w:hAnsi="Arial" w:cs="Arial"/>
          <w:b/>
          <w:bCs/>
          <w:spacing w:val="-1"/>
        </w:rPr>
        <w:t>e</w:t>
      </w:r>
      <w:r>
        <w:rPr>
          <w:rFonts w:ascii="Arial" w:eastAsia="Arial" w:hAnsi="Arial" w:cs="Arial"/>
          <w:b/>
          <w:bCs/>
        </w:rPr>
        <w:t>d</w:t>
      </w:r>
      <w:r>
        <w:rPr>
          <w:rFonts w:ascii="Arial" w:eastAsia="Arial" w:hAnsi="Arial" w:cs="Arial"/>
          <w:b/>
          <w:bCs/>
          <w:spacing w:val="-1"/>
        </w:rPr>
        <w:t>g</w:t>
      </w:r>
      <w:r>
        <w:rPr>
          <w:rFonts w:ascii="Arial" w:eastAsia="Arial" w:hAnsi="Arial" w:cs="Arial"/>
          <w:b/>
          <w:bCs/>
        </w:rPr>
        <w:t>er</w:t>
      </w:r>
      <w:r>
        <w:rPr>
          <w:rFonts w:ascii="Arial" w:eastAsia="Arial" w:hAnsi="Arial" w:cs="Arial"/>
          <w:b/>
          <w:bCs/>
          <w:spacing w:val="-1"/>
        </w:rPr>
        <w:t xml:space="preserve"> E</w:t>
      </w:r>
      <w:r>
        <w:rPr>
          <w:rFonts w:ascii="Arial" w:eastAsia="Arial" w:hAnsi="Arial" w:cs="Arial"/>
          <w:b/>
          <w:bCs/>
        </w:rPr>
        <w:t>x</w:t>
      </w:r>
      <w:r>
        <w:rPr>
          <w:rFonts w:ascii="Arial" w:eastAsia="Arial" w:hAnsi="Arial" w:cs="Arial"/>
          <w:b/>
          <w:bCs/>
          <w:spacing w:val="-1"/>
        </w:rPr>
        <w:t>p</w:t>
      </w:r>
      <w:r>
        <w:rPr>
          <w:rFonts w:ascii="Arial" w:eastAsia="Arial" w:hAnsi="Arial" w:cs="Arial"/>
          <w:b/>
          <w:bCs/>
        </w:rPr>
        <w:t>e</w:t>
      </w:r>
      <w:r>
        <w:rPr>
          <w:rFonts w:ascii="Arial" w:eastAsia="Arial" w:hAnsi="Arial" w:cs="Arial"/>
          <w:b/>
          <w:bCs/>
          <w:spacing w:val="-1"/>
        </w:rPr>
        <w:t>n</w:t>
      </w:r>
      <w:r>
        <w:rPr>
          <w:rFonts w:ascii="Arial" w:eastAsia="Arial" w:hAnsi="Arial" w:cs="Arial"/>
          <w:b/>
          <w:bCs/>
        </w:rPr>
        <w:t>s</w:t>
      </w:r>
      <w:r>
        <w:rPr>
          <w:rFonts w:ascii="Arial" w:eastAsia="Arial" w:hAnsi="Arial" w:cs="Arial"/>
          <w:b/>
          <w:bCs/>
          <w:spacing w:val="-1"/>
        </w:rPr>
        <w:t>e</w:t>
      </w:r>
      <w:r>
        <w:rPr>
          <w:rFonts w:ascii="Arial" w:eastAsia="Arial" w:hAnsi="Arial" w:cs="Arial"/>
          <w:b/>
          <w:bCs/>
        </w:rPr>
        <w:t>).</w:t>
      </w:r>
    </w:p>
    <w:p w:rsidR="00153691" w:rsidRPr="00153691" w:rsidRDefault="00153691" w:rsidP="00153691">
      <w:pPr>
        <w:pStyle w:val="Default"/>
      </w:pPr>
    </w:p>
    <w:p w:rsidR="00153691" w:rsidRDefault="00153691" w:rsidP="00153691">
      <w:pPr>
        <w:pStyle w:val="Default"/>
        <w:ind w:left="720"/>
      </w:pPr>
    </w:p>
    <w:p w:rsidR="00B30F52" w:rsidRDefault="00B30F52" w:rsidP="00B30F52">
      <w:pPr>
        <w:pStyle w:val="Heading2"/>
        <w:rPr>
          <w:rFonts w:eastAsia="Arial"/>
          <w:sz w:val="24"/>
          <w:szCs w:val="24"/>
        </w:rPr>
      </w:pPr>
      <w:bookmarkStart w:id="21" w:name="_Toc7425875"/>
      <w:r>
        <w:rPr>
          <w:rFonts w:eastAsia="Arial"/>
          <w:sz w:val="24"/>
          <w:szCs w:val="24"/>
        </w:rPr>
        <w:t xml:space="preserve">Topic </w:t>
      </w:r>
      <w:r>
        <w:rPr>
          <w:rFonts w:eastAsia="Arial"/>
          <w:spacing w:val="-1"/>
          <w:sz w:val="24"/>
          <w:szCs w:val="24"/>
        </w:rPr>
        <w:t>4</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 C</w:t>
      </w:r>
      <w:r>
        <w:rPr>
          <w:rFonts w:eastAsia="Arial"/>
          <w:spacing w:val="-1"/>
          <w:sz w:val="24"/>
          <w:szCs w:val="24"/>
        </w:rPr>
        <w:t>o</w:t>
      </w:r>
      <w:r>
        <w:rPr>
          <w:rFonts w:eastAsia="Arial"/>
          <w:sz w:val="24"/>
          <w:szCs w:val="24"/>
        </w:rPr>
        <w:t>mm</w:t>
      </w:r>
      <w:r>
        <w:rPr>
          <w:rFonts w:eastAsia="Arial"/>
          <w:spacing w:val="1"/>
          <w:sz w:val="24"/>
          <w:szCs w:val="24"/>
        </w:rPr>
        <w:t>i</w:t>
      </w:r>
      <w:r>
        <w:rPr>
          <w:rFonts w:eastAsia="Arial"/>
          <w:sz w:val="24"/>
          <w:szCs w:val="24"/>
        </w:rPr>
        <w:t>t</w:t>
      </w:r>
      <w:r>
        <w:rPr>
          <w:rFonts w:eastAsia="Arial"/>
          <w:spacing w:val="-1"/>
          <w:sz w:val="24"/>
          <w:szCs w:val="24"/>
        </w:rPr>
        <w:t>t</w:t>
      </w:r>
      <w:r>
        <w:rPr>
          <w:rFonts w:eastAsia="Arial"/>
          <w:spacing w:val="1"/>
          <w:sz w:val="24"/>
          <w:szCs w:val="24"/>
        </w:rPr>
        <w:t>e</w:t>
      </w:r>
      <w:r>
        <w:rPr>
          <w:rFonts w:eastAsia="Arial"/>
          <w:sz w:val="24"/>
          <w:szCs w:val="24"/>
        </w:rPr>
        <w:t>d Costs</w:t>
      </w:r>
      <w:r>
        <w:rPr>
          <w:rFonts w:eastAsia="Arial"/>
          <w:spacing w:val="1"/>
          <w:sz w:val="24"/>
          <w:szCs w:val="24"/>
        </w:rPr>
        <w:t xml:space="preserve"> </w:t>
      </w:r>
      <w:r>
        <w:rPr>
          <w:rFonts w:eastAsia="Arial"/>
          <w:sz w:val="24"/>
          <w:szCs w:val="24"/>
        </w:rPr>
        <w:t>Coll</w:t>
      </w:r>
      <w:r>
        <w:rPr>
          <w:rFonts w:eastAsia="Arial"/>
          <w:spacing w:val="1"/>
          <w:sz w:val="24"/>
          <w:szCs w:val="24"/>
        </w:rPr>
        <w:t>ec</w:t>
      </w:r>
      <w:r>
        <w:rPr>
          <w:rFonts w:eastAsia="Arial"/>
          <w:sz w:val="24"/>
          <w:szCs w:val="24"/>
        </w:rPr>
        <w:t xml:space="preserve">tion </w:t>
      </w:r>
      <w:r>
        <w:rPr>
          <w:rFonts w:eastAsia="Arial"/>
          <w:spacing w:val="-1"/>
          <w:sz w:val="24"/>
          <w:szCs w:val="24"/>
        </w:rPr>
        <w:t>f</w:t>
      </w:r>
      <w:r>
        <w:rPr>
          <w:rFonts w:eastAsia="Arial"/>
          <w:sz w:val="24"/>
          <w:szCs w:val="24"/>
        </w:rPr>
        <w:t>rom Pur</w:t>
      </w:r>
      <w:r>
        <w:rPr>
          <w:rFonts w:eastAsia="Arial"/>
          <w:spacing w:val="-1"/>
          <w:sz w:val="24"/>
          <w:szCs w:val="24"/>
        </w:rPr>
        <w:t>c</w:t>
      </w:r>
      <w:r>
        <w:rPr>
          <w:rFonts w:eastAsia="Arial"/>
          <w:sz w:val="24"/>
          <w:szCs w:val="24"/>
        </w:rPr>
        <w:t>ha</w:t>
      </w:r>
      <w:r>
        <w:rPr>
          <w:rFonts w:eastAsia="Arial"/>
          <w:spacing w:val="1"/>
          <w:sz w:val="24"/>
          <w:szCs w:val="24"/>
        </w:rPr>
        <w:t>s</w:t>
      </w:r>
      <w:r>
        <w:rPr>
          <w:rFonts w:eastAsia="Arial"/>
          <w:sz w:val="24"/>
          <w:szCs w:val="24"/>
        </w:rPr>
        <w:t>ing (P</w:t>
      </w:r>
      <w:r>
        <w:rPr>
          <w:rFonts w:eastAsia="Arial"/>
          <w:spacing w:val="1"/>
          <w:sz w:val="24"/>
          <w:szCs w:val="24"/>
        </w:rPr>
        <w:t>O</w:t>
      </w:r>
      <w:r>
        <w:rPr>
          <w:rFonts w:eastAsia="Arial"/>
          <w:sz w:val="24"/>
          <w:szCs w:val="24"/>
        </w:rPr>
        <w:t>)</w:t>
      </w:r>
      <w:bookmarkEnd w:id="21"/>
    </w:p>
    <w:p w:rsidR="00B30F52" w:rsidRDefault="00B30F52" w:rsidP="00B30F52"/>
    <w:p w:rsidR="00B30F52" w:rsidRPr="00B30F52" w:rsidRDefault="00B30F52" w:rsidP="00B30F52">
      <w:pPr>
        <w:pStyle w:val="ListParagraph"/>
        <w:numPr>
          <w:ilvl w:val="0"/>
          <w:numId w:val="36"/>
        </w:numPr>
      </w:pPr>
      <w:r>
        <w:rPr>
          <w:rFonts w:ascii="Arial" w:eastAsia="Arial" w:hAnsi="Arial" w:cs="Arial"/>
          <w:spacing w:val="-1"/>
        </w:rPr>
        <w:t>P</w:t>
      </w:r>
      <w:r>
        <w:rPr>
          <w:rFonts w:ascii="Arial" w:eastAsia="Arial" w:hAnsi="Arial" w:cs="Arial"/>
        </w:rPr>
        <w:t xml:space="preserve">urchase </w:t>
      </w:r>
      <w:r>
        <w:rPr>
          <w:rFonts w:ascii="Arial" w:eastAsia="Arial" w:hAnsi="Arial" w:cs="Arial"/>
          <w:spacing w:val="-2"/>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 are</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1"/>
        </w:rPr>
        <w:t>r</w:t>
      </w:r>
      <w:r>
        <w:rPr>
          <w:rFonts w:ascii="Arial" w:eastAsia="Arial" w:hAnsi="Arial" w:cs="Arial"/>
        </w:rPr>
        <w:t>ch</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4"/>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3"/>
        </w:rPr>
        <w:t>a</w:t>
      </w:r>
      <w:r>
        <w:rPr>
          <w:rFonts w:ascii="Arial" w:eastAsia="Arial" w:hAnsi="Arial" w:cs="Arial"/>
        </w:rPr>
        <w:t>c</w:t>
      </w:r>
      <w:r>
        <w:rPr>
          <w:rFonts w:ascii="Arial" w:eastAsia="Arial" w:hAnsi="Arial" w:cs="Arial"/>
          <w:spacing w:val="-1"/>
        </w:rPr>
        <w:t>ti</w:t>
      </w:r>
      <w:r>
        <w:rPr>
          <w:rFonts w:ascii="Arial" w:eastAsia="Arial" w:hAnsi="Arial" w:cs="Arial"/>
        </w:rPr>
        <w:t>o</w:t>
      </w:r>
      <w:r>
        <w:rPr>
          <w:rFonts w:ascii="Arial" w:eastAsia="Arial" w:hAnsi="Arial" w:cs="Arial"/>
          <w:spacing w:val="-1"/>
        </w:rPr>
        <w:t>n</w:t>
      </w:r>
      <w:r>
        <w:rPr>
          <w:rFonts w:ascii="Arial" w:eastAsia="Arial" w:hAnsi="Arial" w:cs="Arial"/>
        </w:rPr>
        <w:t>s se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C</w:t>
      </w:r>
      <w:r>
        <w:rPr>
          <w:rFonts w:ascii="Arial" w:eastAsia="Arial" w:hAnsi="Arial" w:cs="Arial"/>
        </w:rPr>
        <w:t>osti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spacing w:val="-1"/>
        </w:rPr>
        <w:t>it</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cost</w:t>
      </w:r>
      <w:r>
        <w:rPr>
          <w:rFonts w:ascii="Arial" w:eastAsia="Arial" w:hAnsi="Arial" w:cs="Arial"/>
          <w:spacing w:val="-1"/>
        </w:rPr>
        <w:t xml:space="preserve"> 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k</w:t>
      </w:r>
      <w:r>
        <w:rPr>
          <w:rFonts w:ascii="Arial" w:eastAsia="Arial" w:hAnsi="Arial" w:cs="Arial"/>
        </w:rPr>
        <w:t>a</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rPr>
        <w:t>brance</w:t>
      </w:r>
      <w:r>
        <w:rPr>
          <w:rFonts w:ascii="Arial" w:eastAsia="Arial" w:hAnsi="Arial" w:cs="Arial"/>
          <w:spacing w:val="-3"/>
        </w:rPr>
        <w:t>s</w:t>
      </w:r>
      <w:r>
        <w:rPr>
          <w:rFonts w:ascii="Arial" w:eastAsia="Arial" w:hAnsi="Arial" w:cs="Arial"/>
          <w:spacing w:val="1"/>
        </w:rPr>
        <w:t>)</w:t>
      </w:r>
      <w:r>
        <w:rPr>
          <w:rFonts w:ascii="Arial" w:eastAsia="Arial" w:hAnsi="Arial" w:cs="Arial"/>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 are</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sed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3"/>
        </w:rPr>
        <w:t>u</w:t>
      </w:r>
      <w:r>
        <w:rPr>
          <w:rFonts w:ascii="Arial" w:eastAsia="Arial" w:hAnsi="Arial" w:cs="Arial"/>
          <w:spacing w:val="1"/>
        </w:rPr>
        <w:t>r</w:t>
      </w:r>
      <w:r>
        <w:rPr>
          <w:rFonts w:ascii="Arial" w:eastAsia="Arial" w:hAnsi="Arial" w:cs="Arial"/>
        </w:rPr>
        <w:t>ch</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O</w:t>
      </w:r>
      <w:r>
        <w:rPr>
          <w:rFonts w:ascii="Arial" w:eastAsia="Arial" w:hAnsi="Arial" w:cs="Arial"/>
          <w:spacing w:val="1"/>
        </w:rPr>
        <w:t>r</w:t>
      </w:r>
      <w:r>
        <w:rPr>
          <w:rFonts w:ascii="Arial" w:eastAsia="Arial" w:hAnsi="Arial" w:cs="Arial"/>
          <w:spacing w:val="-3"/>
        </w:rPr>
        <w:t>d</w:t>
      </w:r>
      <w:r>
        <w:rPr>
          <w:rFonts w:ascii="Arial" w:eastAsia="Arial" w:hAnsi="Arial" w:cs="Arial"/>
        </w:rPr>
        <w:t>er.</w:t>
      </w:r>
    </w:p>
    <w:p w:rsidR="00B30F52" w:rsidRPr="00B30F52" w:rsidRDefault="00B30F52" w:rsidP="00B30F52">
      <w:pPr>
        <w:pStyle w:val="ListParagraph"/>
        <w:numPr>
          <w:ilvl w:val="0"/>
          <w:numId w:val="36"/>
        </w:numPr>
      </w:pPr>
      <w:r>
        <w:rPr>
          <w:rFonts w:ascii="Arial" w:eastAsia="Arial" w:hAnsi="Arial" w:cs="Arial"/>
          <w:spacing w:val="-1"/>
        </w:rPr>
        <w:t>A</w:t>
      </w:r>
      <w:r>
        <w:rPr>
          <w:rFonts w:ascii="Arial" w:eastAsia="Arial" w:hAnsi="Arial" w:cs="Arial"/>
        </w:rPr>
        <w:t>ny</w:t>
      </w:r>
      <w:r>
        <w:rPr>
          <w:rFonts w:ascii="Arial" w:eastAsia="Arial" w:hAnsi="Arial" w:cs="Arial"/>
          <w:spacing w:val="-2"/>
        </w:rPr>
        <w:t xml:space="preserve"> v</w:t>
      </w:r>
      <w:r>
        <w:rPr>
          <w:rFonts w:ascii="Arial" w:eastAsia="Arial" w:hAnsi="Arial" w:cs="Arial"/>
          <w:spacing w:val="2"/>
        </w:rPr>
        <w:t>a</w:t>
      </w:r>
      <w:r>
        <w:rPr>
          <w:rFonts w:ascii="Arial" w:eastAsia="Arial" w:hAnsi="Arial" w:cs="Arial"/>
          <w:spacing w:val="-1"/>
        </w:rPr>
        <w:t>li</w:t>
      </w:r>
      <w:r>
        <w:rPr>
          <w:rFonts w:ascii="Arial" w:eastAsia="Arial" w:hAnsi="Arial" w:cs="Arial"/>
        </w:rPr>
        <w:t>d bud</w:t>
      </w:r>
      <w:r>
        <w:rPr>
          <w:rFonts w:ascii="Arial" w:eastAsia="Arial" w:hAnsi="Arial" w:cs="Arial"/>
          <w:spacing w:val="1"/>
        </w:rPr>
        <w:t>g</w:t>
      </w:r>
      <w:r>
        <w:rPr>
          <w:rFonts w:ascii="Arial" w:eastAsia="Arial" w:hAnsi="Arial" w:cs="Arial"/>
        </w:rPr>
        <w:t>et</w:t>
      </w:r>
      <w:r>
        <w:rPr>
          <w:rFonts w:ascii="Arial" w:eastAsia="Arial" w:hAnsi="Arial" w:cs="Arial"/>
          <w:spacing w:val="-1"/>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spacing w:val="-3"/>
        </w:rPr>
        <w:t>e</w:t>
      </w:r>
      <w:r>
        <w:rPr>
          <w:rFonts w:ascii="Arial" w:eastAsia="Arial" w:hAnsi="Arial" w:cs="Arial"/>
        </w:rPr>
        <w:t>d and</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at</w:t>
      </w:r>
      <w:r>
        <w:rPr>
          <w:rFonts w:ascii="Arial" w:eastAsia="Arial" w:hAnsi="Arial" w:cs="Arial"/>
        </w:rPr>
        <w:t>ch</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3"/>
        </w:rPr>
        <w:t>u</w:t>
      </w:r>
      <w:r>
        <w:rPr>
          <w:rFonts w:ascii="Arial" w:eastAsia="Arial" w:hAnsi="Arial" w:cs="Arial"/>
          <w:spacing w:val="1"/>
        </w:rPr>
        <w:t>r</w:t>
      </w:r>
      <w:r>
        <w:rPr>
          <w:rFonts w:ascii="Arial" w:eastAsia="Arial" w:hAnsi="Arial" w:cs="Arial"/>
        </w:rPr>
        <w:t>ch</w:t>
      </w:r>
      <w:r>
        <w:rPr>
          <w:rFonts w:ascii="Arial" w:eastAsia="Arial" w:hAnsi="Arial" w:cs="Arial"/>
          <w:spacing w:val="-3"/>
        </w:rPr>
        <w:t>a</w:t>
      </w:r>
      <w:r>
        <w:rPr>
          <w:rFonts w:ascii="Arial" w:eastAsia="Arial" w:hAnsi="Arial" w:cs="Arial"/>
        </w:rPr>
        <w:t xml:space="preserve">se </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li</w:t>
      </w:r>
      <w:r>
        <w:rPr>
          <w:rFonts w:ascii="Arial" w:eastAsia="Arial" w:hAnsi="Arial" w:cs="Arial"/>
        </w:rPr>
        <w:t xml:space="preserve">d </w:t>
      </w:r>
      <w:r>
        <w:rPr>
          <w:rFonts w:ascii="Arial" w:eastAsia="Arial" w:hAnsi="Arial" w:cs="Arial"/>
          <w:spacing w:val="1"/>
        </w:rPr>
        <w:t>Pr</w:t>
      </w:r>
      <w:r>
        <w:rPr>
          <w:rFonts w:ascii="Arial" w:eastAsia="Arial" w:hAnsi="Arial" w:cs="Arial"/>
        </w:rPr>
        <w:t>o</w:t>
      </w:r>
      <w:r>
        <w:rPr>
          <w:rFonts w:ascii="Arial" w:eastAsia="Arial" w:hAnsi="Arial" w:cs="Arial"/>
          <w:spacing w:val="1"/>
        </w:rPr>
        <w:t>j</w:t>
      </w:r>
      <w:r>
        <w:rPr>
          <w:rFonts w:ascii="Arial" w:eastAsia="Arial" w:hAnsi="Arial" w:cs="Arial"/>
        </w:rPr>
        <w:t>ect</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D </w:t>
      </w:r>
      <w:r>
        <w:rPr>
          <w:rFonts w:ascii="Arial" w:eastAsia="Arial" w:hAnsi="Arial" w:cs="Arial"/>
          <w:spacing w:val="-1"/>
        </w:rPr>
        <w:t>wil</w:t>
      </w:r>
      <w:r>
        <w:rPr>
          <w:rFonts w:ascii="Arial" w:eastAsia="Arial" w:hAnsi="Arial" w:cs="Arial"/>
        </w:rPr>
        <w:t>l be co</w:t>
      </w:r>
      <w:r>
        <w:rPr>
          <w:rFonts w:ascii="Arial" w:eastAsia="Arial" w:hAnsi="Arial" w:cs="Arial"/>
          <w:spacing w:val="-1"/>
        </w:rPr>
        <w:t>ll</w:t>
      </w:r>
      <w:r>
        <w:rPr>
          <w:rFonts w:ascii="Arial" w:eastAsia="Arial" w:hAnsi="Arial" w:cs="Arial"/>
        </w:rPr>
        <w:t>ected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se</w:t>
      </w:r>
      <w:r>
        <w:rPr>
          <w:rFonts w:ascii="Arial" w:eastAsia="Arial" w:hAnsi="Arial" w:cs="Arial"/>
          <w:spacing w:val="-2"/>
        </w:rPr>
        <w:t>n</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rPr>
        <w:t>ect</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sacti</w:t>
      </w:r>
      <w:r>
        <w:rPr>
          <w:rFonts w:ascii="Arial" w:eastAsia="Arial" w:hAnsi="Arial" w:cs="Arial"/>
          <w:spacing w:val="-3"/>
        </w:rPr>
        <w:t>o</w:t>
      </w:r>
      <w:r>
        <w:rPr>
          <w:rFonts w:ascii="Arial" w:eastAsia="Arial" w:hAnsi="Arial" w:cs="Arial"/>
        </w:rPr>
        <w:t xml:space="preserve">n </w:t>
      </w:r>
      <w:r>
        <w:rPr>
          <w:rFonts w:ascii="Arial" w:eastAsia="Arial" w:hAnsi="Arial" w:cs="Arial"/>
          <w:spacing w:val="2"/>
        </w:rPr>
        <w:t>t</w:t>
      </w:r>
      <w:r>
        <w:rPr>
          <w:rFonts w:ascii="Arial" w:eastAsia="Arial" w:hAnsi="Arial" w:cs="Arial"/>
        </w:rPr>
        <w:t>a</w:t>
      </w:r>
      <w:r>
        <w:rPr>
          <w:rFonts w:ascii="Arial" w:eastAsia="Arial" w:hAnsi="Arial" w:cs="Arial"/>
          <w:spacing w:val="-1"/>
        </w:rPr>
        <w:t>bl</w:t>
      </w:r>
      <w:r>
        <w:rPr>
          <w:rFonts w:ascii="Arial" w:eastAsia="Arial" w:hAnsi="Arial" w:cs="Arial"/>
        </w:rPr>
        <w:t xml:space="preserve">e as </w:t>
      </w:r>
      <w:r>
        <w:rPr>
          <w:rFonts w:ascii="Arial" w:eastAsia="Arial" w:hAnsi="Arial" w:cs="Arial"/>
          <w:b/>
          <w:bCs/>
          <w:spacing w:val="-1"/>
        </w:rPr>
        <w:t>CO</w:t>
      </w:r>
      <w:r>
        <w:rPr>
          <w:rFonts w:ascii="Arial" w:eastAsia="Arial" w:hAnsi="Arial" w:cs="Arial"/>
          <w:b/>
          <w:bCs/>
        </w:rPr>
        <w:t xml:space="preserve">M </w:t>
      </w:r>
      <w:r>
        <w:rPr>
          <w:rFonts w:ascii="Arial" w:eastAsia="Arial" w:hAnsi="Arial" w:cs="Arial"/>
          <w:b/>
          <w:bCs/>
          <w:spacing w:val="1"/>
        </w:rPr>
        <w:t>(</w:t>
      </w:r>
      <w:r>
        <w:rPr>
          <w:rFonts w:ascii="Arial" w:eastAsia="Arial" w:hAnsi="Arial" w:cs="Arial"/>
          <w:b/>
          <w:bCs/>
          <w:spacing w:val="-1"/>
        </w:rPr>
        <w:t>C</w:t>
      </w:r>
      <w:r>
        <w:rPr>
          <w:rFonts w:ascii="Arial" w:eastAsia="Arial" w:hAnsi="Arial" w:cs="Arial"/>
          <w:b/>
          <w:bCs/>
        </w:rPr>
        <w:t>o</w:t>
      </w:r>
      <w:r>
        <w:rPr>
          <w:rFonts w:ascii="Arial" w:eastAsia="Arial" w:hAnsi="Arial" w:cs="Arial"/>
          <w:b/>
          <w:bCs/>
          <w:spacing w:val="-2"/>
        </w:rPr>
        <w:t>m</w:t>
      </w:r>
      <w:r>
        <w:rPr>
          <w:rFonts w:ascii="Arial" w:eastAsia="Arial" w:hAnsi="Arial" w:cs="Arial"/>
          <w:b/>
          <w:bCs/>
        </w:rPr>
        <w:t>m</w:t>
      </w:r>
      <w:r>
        <w:rPr>
          <w:rFonts w:ascii="Arial" w:eastAsia="Arial" w:hAnsi="Arial" w:cs="Arial"/>
          <w:b/>
          <w:bCs/>
          <w:spacing w:val="-1"/>
        </w:rPr>
        <w:t>i</w:t>
      </w:r>
      <w:r>
        <w:rPr>
          <w:rFonts w:ascii="Arial" w:eastAsia="Arial" w:hAnsi="Arial" w:cs="Arial"/>
          <w:b/>
          <w:bCs/>
          <w:spacing w:val="1"/>
        </w:rPr>
        <w:t>tt</w:t>
      </w:r>
      <w:r>
        <w:rPr>
          <w:rFonts w:ascii="Arial" w:eastAsia="Arial" w:hAnsi="Arial" w:cs="Arial"/>
          <w:b/>
          <w:bCs/>
        </w:rPr>
        <w:t xml:space="preserve">ed </w:t>
      </w:r>
      <w:r>
        <w:rPr>
          <w:rFonts w:ascii="Arial" w:eastAsia="Arial" w:hAnsi="Arial" w:cs="Arial"/>
          <w:b/>
          <w:bCs/>
          <w:spacing w:val="-1"/>
        </w:rPr>
        <w:t>C</w:t>
      </w:r>
      <w:r>
        <w:rPr>
          <w:rFonts w:ascii="Arial" w:eastAsia="Arial" w:hAnsi="Arial" w:cs="Arial"/>
          <w:b/>
          <w:bCs/>
        </w:rPr>
        <w:t>o</w:t>
      </w: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s)</w:t>
      </w:r>
      <w:r>
        <w:rPr>
          <w:rFonts w:ascii="Arial" w:eastAsia="Arial" w:hAnsi="Arial" w:cs="Arial"/>
          <w:b/>
          <w:bCs/>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spacing w:val="-2"/>
        </w:rPr>
        <w:t>y</w:t>
      </w:r>
      <w:r>
        <w:rPr>
          <w:rFonts w:ascii="Arial" w:eastAsia="Arial" w:hAnsi="Arial" w:cs="Arial"/>
        </w:rPr>
        <w:t xml:space="preserve">pe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i</w:t>
      </w:r>
      <w:r>
        <w:rPr>
          <w:rFonts w:ascii="Arial" w:eastAsia="Arial" w:hAnsi="Arial" w:cs="Arial"/>
          <w:spacing w:val="2"/>
        </w:rPr>
        <w:t>g</w:t>
      </w:r>
      <w:r>
        <w:rPr>
          <w:rFonts w:ascii="Arial" w:eastAsia="Arial" w:hAnsi="Arial" w:cs="Arial"/>
          <w:spacing w:val="-3"/>
        </w:rPr>
        <w:t>h</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proces</w:t>
      </w:r>
      <w:r>
        <w:rPr>
          <w:rFonts w:ascii="Arial" w:eastAsia="Arial" w:hAnsi="Arial" w:cs="Arial"/>
          <w:spacing w:val="-3"/>
        </w:rPr>
        <w:t>s</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sacti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 xml:space="preserve">do </w:t>
      </w:r>
      <w:r>
        <w:rPr>
          <w:rFonts w:ascii="Arial" w:eastAsia="Arial" w:hAnsi="Arial" w:cs="Arial"/>
          <w:spacing w:val="-3"/>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rPr>
        <w:t>e B</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r</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nce no a</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co</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 xml:space="preserve">en </w:t>
      </w:r>
      <w:r>
        <w:rPr>
          <w:rFonts w:ascii="Arial" w:eastAsia="Arial" w:hAnsi="Arial" w:cs="Arial"/>
          <w:spacing w:val="-1"/>
        </w:rPr>
        <w:t>i</w:t>
      </w:r>
      <w:r>
        <w:rPr>
          <w:rFonts w:ascii="Arial" w:eastAsia="Arial" w:hAnsi="Arial" w:cs="Arial"/>
        </w:rPr>
        <w:t>nc</w:t>
      </w:r>
      <w:r>
        <w:rPr>
          <w:rFonts w:ascii="Arial" w:eastAsia="Arial" w:hAnsi="Arial" w:cs="Arial"/>
          <w:spacing w:val="-3"/>
        </w:rPr>
        <w:t>u</w:t>
      </w:r>
      <w:r>
        <w:rPr>
          <w:rFonts w:ascii="Arial" w:eastAsia="Arial" w:hAnsi="Arial" w:cs="Arial"/>
          <w:spacing w:val="1"/>
        </w:rPr>
        <w:t>rr</w:t>
      </w:r>
      <w:r>
        <w:rPr>
          <w:rFonts w:ascii="Arial" w:eastAsia="Arial" w:hAnsi="Arial" w:cs="Arial"/>
        </w:rPr>
        <w:t>ed</w:t>
      </w:r>
      <w:r>
        <w:rPr>
          <w:rFonts w:ascii="Arial" w:eastAsia="Arial" w:hAnsi="Arial" w:cs="Arial"/>
          <w:spacing w:val="-2"/>
        </w:rPr>
        <w:t xml:space="preserve"> y</w:t>
      </w:r>
      <w:r>
        <w:rPr>
          <w:rFonts w:ascii="Arial" w:eastAsia="Arial" w:hAnsi="Arial" w:cs="Arial"/>
        </w:rPr>
        <w:t>e</w:t>
      </w:r>
      <w:r>
        <w:rPr>
          <w:rFonts w:ascii="Arial" w:eastAsia="Arial" w:hAnsi="Arial" w:cs="Arial"/>
          <w:spacing w:val="3"/>
        </w:rPr>
        <w:t>t</w:t>
      </w:r>
      <w:r>
        <w:rPr>
          <w:rFonts w:ascii="Arial" w:eastAsia="Arial" w:hAnsi="Arial" w:cs="Arial"/>
        </w:rPr>
        <w:t>.</w:t>
      </w:r>
    </w:p>
    <w:p w:rsidR="00B30F52" w:rsidRDefault="00B30F52" w:rsidP="00B30F52"/>
    <w:p w:rsidR="00B30F52" w:rsidRDefault="00B30F52" w:rsidP="00B30F52"/>
    <w:p w:rsidR="00B30F52" w:rsidRDefault="00B30F52">
      <w:r>
        <w:br w:type="page"/>
      </w:r>
    </w:p>
    <w:p w:rsidR="00B30F52" w:rsidRDefault="00B30F52" w:rsidP="00B30F52">
      <w:pPr>
        <w:pStyle w:val="Heading2"/>
        <w:rPr>
          <w:rFonts w:eastAsia="Arial"/>
          <w:sz w:val="24"/>
          <w:szCs w:val="24"/>
        </w:rPr>
      </w:pPr>
      <w:bookmarkStart w:id="22" w:name="_Toc7425876"/>
      <w:r>
        <w:rPr>
          <w:rFonts w:eastAsia="Arial"/>
          <w:sz w:val="24"/>
          <w:szCs w:val="24"/>
        </w:rPr>
        <w:lastRenderedPageBreak/>
        <w:t xml:space="preserve">Topic </w:t>
      </w:r>
      <w:r>
        <w:rPr>
          <w:rFonts w:eastAsia="Arial"/>
          <w:spacing w:val="-1"/>
          <w:sz w:val="24"/>
          <w:szCs w:val="24"/>
        </w:rPr>
        <w:t>5</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w:t>
      </w:r>
      <w:r>
        <w:rPr>
          <w:rFonts w:eastAsia="Arial"/>
          <w:spacing w:val="2"/>
          <w:sz w:val="24"/>
          <w:szCs w:val="24"/>
        </w:rPr>
        <w:t xml:space="preserve"> </w:t>
      </w:r>
      <w:r>
        <w:rPr>
          <w:rFonts w:eastAsia="Arial"/>
          <w:spacing w:val="-5"/>
          <w:sz w:val="24"/>
          <w:szCs w:val="24"/>
        </w:rPr>
        <w:t>A</w:t>
      </w:r>
      <w:r>
        <w:rPr>
          <w:rFonts w:eastAsia="Arial"/>
          <w:spacing w:val="1"/>
          <w:sz w:val="24"/>
          <w:szCs w:val="24"/>
        </w:rPr>
        <w:t>c</w:t>
      </w:r>
      <w:r>
        <w:rPr>
          <w:rFonts w:eastAsia="Arial"/>
          <w:sz w:val="24"/>
          <w:szCs w:val="24"/>
        </w:rPr>
        <w:t>t</w:t>
      </w:r>
      <w:r>
        <w:rPr>
          <w:rFonts w:eastAsia="Arial"/>
          <w:spacing w:val="-1"/>
          <w:sz w:val="24"/>
          <w:szCs w:val="24"/>
        </w:rPr>
        <w:t>u</w:t>
      </w:r>
      <w:r>
        <w:rPr>
          <w:rFonts w:eastAsia="Arial"/>
          <w:spacing w:val="1"/>
          <w:sz w:val="24"/>
          <w:szCs w:val="24"/>
        </w:rPr>
        <w:t>a</w:t>
      </w:r>
      <w:r>
        <w:rPr>
          <w:rFonts w:eastAsia="Arial"/>
          <w:sz w:val="24"/>
          <w:szCs w:val="24"/>
        </w:rPr>
        <w:t>l</w:t>
      </w:r>
      <w:r>
        <w:rPr>
          <w:rFonts w:eastAsia="Arial"/>
          <w:spacing w:val="1"/>
          <w:sz w:val="24"/>
          <w:szCs w:val="24"/>
        </w:rPr>
        <w:t xml:space="preserve"> </w:t>
      </w:r>
      <w:r>
        <w:rPr>
          <w:rFonts w:eastAsia="Arial"/>
          <w:sz w:val="24"/>
          <w:szCs w:val="24"/>
        </w:rPr>
        <w:t>Costs</w:t>
      </w:r>
      <w:r>
        <w:rPr>
          <w:rFonts w:eastAsia="Arial"/>
          <w:spacing w:val="1"/>
          <w:sz w:val="24"/>
          <w:szCs w:val="24"/>
        </w:rPr>
        <w:t xml:space="preserve"> </w:t>
      </w:r>
      <w:r>
        <w:rPr>
          <w:rFonts w:eastAsia="Arial"/>
          <w:sz w:val="24"/>
          <w:szCs w:val="24"/>
        </w:rPr>
        <w:t>Coll</w:t>
      </w:r>
      <w:r>
        <w:rPr>
          <w:rFonts w:eastAsia="Arial"/>
          <w:spacing w:val="1"/>
          <w:sz w:val="24"/>
          <w:szCs w:val="24"/>
        </w:rPr>
        <w:t>ec</w:t>
      </w:r>
      <w:r>
        <w:rPr>
          <w:rFonts w:eastAsia="Arial"/>
          <w:sz w:val="24"/>
          <w:szCs w:val="24"/>
        </w:rPr>
        <w:t xml:space="preserve">tion </w:t>
      </w:r>
      <w:r>
        <w:rPr>
          <w:rFonts w:eastAsia="Arial"/>
          <w:spacing w:val="-1"/>
          <w:sz w:val="24"/>
          <w:szCs w:val="24"/>
        </w:rPr>
        <w:t>f</w:t>
      </w:r>
      <w:r>
        <w:rPr>
          <w:rFonts w:eastAsia="Arial"/>
          <w:sz w:val="24"/>
          <w:szCs w:val="24"/>
        </w:rPr>
        <w:t>rom a</w:t>
      </w:r>
      <w:r>
        <w:rPr>
          <w:rFonts w:eastAsia="Arial"/>
          <w:spacing w:val="-1"/>
          <w:sz w:val="24"/>
          <w:szCs w:val="24"/>
        </w:rPr>
        <w:t xml:space="preserve"> </w:t>
      </w:r>
      <w:r>
        <w:rPr>
          <w:rFonts w:eastAsia="Arial"/>
          <w:sz w:val="24"/>
          <w:szCs w:val="24"/>
        </w:rPr>
        <w:t>Vouch</w:t>
      </w:r>
      <w:r>
        <w:rPr>
          <w:rFonts w:eastAsia="Arial"/>
          <w:spacing w:val="-1"/>
          <w:sz w:val="24"/>
          <w:szCs w:val="24"/>
        </w:rPr>
        <w:t>e</w:t>
      </w:r>
      <w:r>
        <w:rPr>
          <w:rFonts w:eastAsia="Arial"/>
          <w:sz w:val="24"/>
          <w:szCs w:val="24"/>
        </w:rPr>
        <w:t xml:space="preserve">r </w:t>
      </w:r>
      <w:r>
        <w:rPr>
          <w:rFonts w:eastAsia="Arial"/>
          <w:spacing w:val="2"/>
          <w:sz w:val="24"/>
          <w:szCs w:val="24"/>
        </w:rPr>
        <w:t>(</w:t>
      </w:r>
      <w:r>
        <w:rPr>
          <w:rFonts w:eastAsia="Arial"/>
          <w:spacing w:val="-5"/>
          <w:sz w:val="24"/>
          <w:szCs w:val="24"/>
        </w:rPr>
        <w:t>A</w:t>
      </w:r>
      <w:r>
        <w:rPr>
          <w:rFonts w:eastAsia="Arial"/>
          <w:sz w:val="24"/>
          <w:szCs w:val="24"/>
        </w:rPr>
        <w:t>P)</w:t>
      </w:r>
      <w:bookmarkEnd w:id="22"/>
    </w:p>
    <w:p w:rsidR="00B30F52" w:rsidRDefault="00B30F52" w:rsidP="00B30F52"/>
    <w:p w:rsidR="00B30F52" w:rsidRPr="00B30F52" w:rsidRDefault="00B30F52" w:rsidP="00B30F52">
      <w:pPr>
        <w:pStyle w:val="ListParagraph"/>
        <w:numPr>
          <w:ilvl w:val="0"/>
          <w:numId w:val="37"/>
        </w:num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3"/>
        </w:rPr>
        <w:t>t</w:t>
      </w:r>
      <w:r>
        <w:rPr>
          <w:rFonts w:ascii="Arial" w:eastAsia="Arial" w:hAnsi="Arial" w:cs="Arial"/>
          <w:spacing w:val="-1"/>
        </w:rPr>
        <w:t>i</w:t>
      </w:r>
      <w:r>
        <w:rPr>
          <w:rFonts w:ascii="Arial" w:eastAsia="Arial" w:hAnsi="Arial" w:cs="Arial"/>
        </w:rPr>
        <w:t>on e</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ed</w:t>
      </w:r>
      <w:r>
        <w:rPr>
          <w:rFonts w:ascii="Arial" w:eastAsia="Arial" w:hAnsi="Arial" w:cs="Arial"/>
          <w:spacing w:val="1"/>
        </w:rPr>
        <w:t xml:space="preserve"> </w:t>
      </w:r>
      <w:r>
        <w:rPr>
          <w:rFonts w:ascii="Arial" w:eastAsia="Arial" w:hAnsi="Arial" w:cs="Arial"/>
        </w:rPr>
        <w:t>on 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v</w:t>
      </w:r>
      <w:r>
        <w:rPr>
          <w:rFonts w:ascii="Arial" w:eastAsia="Arial" w:hAnsi="Arial" w:cs="Arial"/>
        </w:rPr>
        <w:t>o</w:t>
      </w:r>
      <w:r>
        <w:rPr>
          <w:rFonts w:ascii="Arial" w:eastAsia="Arial" w:hAnsi="Arial" w:cs="Arial"/>
          <w:spacing w:val="-1"/>
        </w:rPr>
        <w:t>u</w:t>
      </w:r>
      <w:r>
        <w:rPr>
          <w:rFonts w:ascii="Arial" w:eastAsia="Arial" w:hAnsi="Arial" w:cs="Arial"/>
        </w:rPr>
        <w:t>ch</w:t>
      </w:r>
      <w:r>
        <w:rPr>
          <w:rFonts w:ascii="Arial" w:eastAsia="Arial" w:hAnsi="Arial" w:cs="Arial"/>
          <w:spacing w:val="-1"/>
        </w:rPr>
        <w:t>e</w:t>
      </w:r>
      <w:r>
        <w:rPr>
          <w:rFonts w:ascii="Arial" w:eastAsia="Arial" w:hAnsi="Arial" w:cs="Arial"/>
          <w:spacing w:val="1"/>
        </w:rPr>
        <w:t>r</w:t>
      </w:r>
      <w:r>
        <w:rPr>
          <w:rFonts w:ascii="Arial" w:eastAsia="Arial" w:hAnsi="Arial" w:cs="Arial"/>
        </w:rPr>
        <w:t>s,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spacing w:val="-3"/>
        </w:rPr>
        <w:t>e</w:t>
      </w:r>
      <w:r>
        <w:rPr>
          <w:rFonts w:ascii="Arial" w:eastAsia="Arial" w:hAnsi="Arial" w:cs="Arial"/>
        </w:rPr>
        <w:t xml:space="preserve">ct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y</w:t>
      </w:r>
      <w:r>
        <w:rPr>
          <w:rFonts w:ascii="Arial" w:eastAsia="Arial" w:hAnsi="Arial" w:cs="Arial"/>
        </w:rPr>
        <w:t>ou ca</w:t>
      </w:r>
      <w:r>
        <w:rPr>
          <w:rFonts w:ascii="Arial" w:eastAsia="Arial" w:hAnsi="Arial" w:cs="Arial"/>
          <w:spacing w:val="-1"/>
        </w:rPr>
        <w:t>pt</w:t>
      </w:r>
      <w:r>
        <w:rPr>
          <w:rFonts w:ascii="Arial" w:eastAsia="Arial" w:hAnsi="Arial" w:cs="Arial"/>
        </w:rPr>
        <w:t>ure</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u</w:t>
      </w:r>
      <w:r>
        <w:rPr>
          <w:rFonts w:ascii="Arial" w:eastAsia="Arial" w:hAnsi="Arial" w:cs="Arial"/>
        </w:rPr>
        <w:t>ch</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v</w:t>
      </w:r>
      <w:r>
        <w:rPr>
          <w:rFonts w:ascii="Arial" w:eastAsia="Arial" w:hAnsi="Arial" w:cs="Arial"/>
        </w:rPr>
        <w:t>a</w:t>
      </w:r>
      <w:r>
        <w:rPr>
          <w:rFonts w:ascii="Arial" w:eastAsia="Arial" w:hAnsi="Arial" w:cs="Arial"/>
          <w:spacing w:val="-1"/>
        </w:rPr>
        <w:t>il</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t</w:t>
      </w:r>
      <w:r>
        <w:rPr>
          <w:rFonts w:ascii="Arial" w:eastAsia="Arial" w:hAnsi="Arial" w:cs="Arial"/>
        </w:rPr>
        <w:t>o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rsidR="00B30F52" w:rsidRPr="00B30F52" w:rsidRDefault="00B30F52" w:rsidP="00B30F52">
      <w:pPr>
        <w:pStyle w:val="ListParagraph"/>
        <w:numPr>
          <w:ilvl w:val="0"/>
          <w:numId w:val="37"/>
        </w:numPr>
      </w:pP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ti</w:t>
      </w:r>
      <w:r>
        <w:rPr>
          <w:rFonts w:ascii="Arial" w:eastAsia="Arial" w:hAnsi="Arial" w:cs="Arial"/>
        </w:rPr>
        <w:t>ng</w:t>
      </w:r>
      <w:r>
        <w:rPr>
          <w:rFonts w:ascii="Arial" w:eastAsia="Arial" w:hAnsi="Arial" w:cs="Arial"/>
          <w:spacing w:val="3"/>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tr</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rPr>
        <w:t>ct</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B</w:t>
      </w:r>
      <w:r>
        <w:rPr>
          <w:rFonts w:ascii="Arial" w:eastAsia="Arial" w:hAnsi="Arial" w:cs="Arial"/>
        </w:rPr>
        <w:t>us</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it</w:t>
      </w:r>
      <w:r>
        <w:rPr>
          <w:rFonts w:ascii="Arial" w:eastAsia="Arial" w:hAnsi="Arial" w:cs="Arial"/>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I</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rPr>
        <w:t>urce</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2"/>
        </w:rPr>
        <w:t>y</w:t>
      </w:r>
      <w:r>
        <w:rPr>
          <w:rFonts w:ascii="Arial" w:eastAsia="Arial" w:hAnsi="Arial" w:cs="Arial"/>
        </w:rPr>
        <w:t>pe</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u</w:t>
      </w:r>
      <w:r>
        <w:rPr>
          <w:rFonts w:ascii="Arial" w:eastAsia="Arial" w:hAnsi="Arial" w:cs="Arial"/>
        </w:rPr>
        <w:t>ch</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rPr>
        <w:t>se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ds</w:t>
      </w:r>
      <w:r>
        <w:rPr>
          <w:rFonts w:ascii="Arial" w:eastAsia="Arial" w:hAnsi="Arial" w:cs="Arial"/>
          <w:spacing w:val="-4"/>
        </w:rPr>
        <w:t xml:space="preserve"> </w:t>
      </w:r>
      <w:r>
        <w:rPr>
          <w:rFonts w:ascii="Arial" w:eastAsia="Arial" w:hAnsi="Arial" w:cs="Arial"/>
        </w:rPr>
        <w:t xml:space="preserve">are </w:t>
      </w:r>
      <w:r>
        <w:rPr>
          <w:rFonts w:ascii="Arial" w:eastAsia="Arial" w:hAnsi="Arial" w:cs="Arial"/>
          <w:spacing w:val="1"/>
        </w:rPr>
        <w:t>f</w:t>
      </w:r>
      <w:r>
        <w:rPr>
          <w:rFonts w:ascii="Arial" w:eastAsia="Arial" w:hAnsi="Arial" w:cs="Arial"/>
        </w:rPr>
        <w:t>o</w:t>
      </w:r>
      <w:r>
        <w:rPr>
          <w:rFonts w:ascii="Arial" w:eastAsia="Arial" w:hAnsi="Arial" w:cs="Arial"/>
          <w:spacing w:val="-1"/>
        </w:rPr>
        <w:t>u</w:t>
      </w:r>
      <w:r>
        <w:rPr>
          <w:rFonts w:ascii="Arial" w:eastAsia="Arial" w:hAnsi="Arial" w:cs="Arial"/>
        </w:rPr>
        <w:t>nd 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li</w:t>
      </w:r>
      <w:r>
        <w:rPr>
          <w:rFonts w:ascii="Arial" w:eastAsia="Arial" w:hAnsi="Arial" w:cs="Arial"/>
        </w:rPr>
        <w:t>ne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u</w:t>
      </w:r>
      <w:r>
        <w:rPr>
          <w:rFonts w:ascii="Arial" w:eastAsia="Arial" w:hAnsi="Arial" w:cs="Arial"/>
        </w:rPr>
        <w:t>ch</w:t>
      </w:r>
      <w:r>
        <w:rPr>
          <w:rFonts w:ascii="Arial" w:eastAsia="Arial" w:hAnsi="Arial" w:cs="Arial"/>
          <w:spacing w:val="-1"/>
        </w:rPr>
        <w:t>e</w:t>
      </w:r>
      <w:r>
        <w:rPr>
          <w:rFonts w:ascii="Arial" w:eastAsia="Arial" w:hAnsi="Arial" w:cs="Arial"/>
          <w:spacing w:val="1"/>
        </w:rPr>
        <w:t>r</w:t>
      </w:r>
      <w:r>
        <w:rPr>
          <w:rFonts w:ascii="Arial" w:eastAsia="Arial" w:hAnsi="Arial" w:cs="Arial"/>
        </w:rPr>
        <w:t>.</w:t>
      </w:r>
    </w:p>
    <w:p w:rsidR="00B30F52" w:rsidRPr="00B30F52" w:rsidRDefault="00B30F52" w:rsidP="00B30F52">
      <w:pPr>
        <w:pStyle w:val="ListParagraph"/>
        <w:numPr>
          <w:ilvl w:val="0"/>
          <w:numId w:val="37"/>
        </w:numPr>
        <w:ind w:right="940"/>
        <w:rPr>
          <w:rFonts w:ascii="Arial" w:eastAsia="Arial" w:hAnsi="Arial" w:cs="Arial"/>
        </w:rPr>
      </w:pPr>
      <w:r w:rsidRPr="00B30F52">
        <w:rPr>
          <w:rFonts w:ascii="Arial" w:eastAsia="Arial" w:hAnsi="Arial" w:cs="Arial"/>
          <w:spacing w:val="-1"/>
        </w:rPr>
        <w:t>A</w:t>
      </w:r>
      <w:r w:rsidRPr="00B30F52">
        <w:rPr>
          <w:rFonts w:ascii="Arial" w:eastAsia="Arial" w:hAnsi="Arial" w:cs="Arial"/>
        </w:rPr>
        <w:t>ny</w:t>
      </w:r>
      <w:r w:rsidRPr="00B30F52">
        <w:rPr>
          <w:rFonts w:ascii="Arial" w:eastAsia="Arial" w:hAnsi="Arial" w:cs="Arial"/>
          <w:spacing w:val="-2"/>
        </w:rPr>
        <w:t xml:space="preserve"> v</w:t>
      </w:r>
      <w:r w:rsidRPr="00B30F52">
        <w:rPr>
          <w:rFonts w:ascii="Arial" w:eastAsia="Arial" w:hAnsi="Arial" w:cs="Arial"/>
          <w:spacing w:val="2"/>
        </w:rPr>
        <w:t>a</w:t>
      </w:r>
      <w:r w:rsidRPr="00B30F52">
        <w:rPr>
          <w:rFonts w:ascii="Arial" w:eastAsia="Arial" w:hAnsi="Arial" w:cs="Arial"/>
          <w:spacing w:val="-1"/>
        </w:rPr>
        <w:t>li</w:t>
      </w:r>
      <w:r w:rsidRPr="00B30F52">
        <w:rPr>
          <w:rFonts w:ascii="Arial" w:eastAsia="Arial" w:hAnsi="Arial" w:cs="Arial"/>
        </w:rPr>
        <w:t>d bud</w:t>
      </w:r>
      <w:r w:rsidRPr="00B30F52">
        <w:rPr>
          <w:rFonts w:ascii="Arial" w:eastAsia="Arial" w:hAnsi="Arial" w:cs="Arial"/>
          <w:spacing w:val="1"/>
        </w:rPr>
        <w:t>g</w:t>
      </w:r>
      <w:r w:rsidRPr="00B30F52">
        <w:rPr>
          <w:rFonts w:ascii="Arial" w:eastAsia="Arial" w:hAnsi="Arial" w:cs="Arial"/>
        </w:rPr>
        <w:t>et</w:t>
      </w:r>
      <w:r w:rsidRPr="00B30F52">
        <w:rPr>
          <w:rFonts w:ascii="Arial" w:eastAsia="Arial" w:hAnsi="Arial" w:cs="Arial"/>
          <w:spacing w:val="-1"/>
        </w:rPr>
        <w:t xml:space="preserve"> </w:t>
      </w:r>
      <w:r w:rsidRPr="00B30F52">
        <w:rPr>
          <w:rFonts w:ascii="Arial" w:eastAsia="Arial" w:hAnsi="Arial" w:cs="Arial"/>
        </w:rPr>
        <w:t>ch</w:t>
      </w:r>
      <w:r w:rsidRPr="00B30F52">
        <w:rPr>
          <w:rFonts w:ascii="Arial" w:eastAsia="Arial" w:hAnsi="Arial" w:cs="Arial"/>
          <w:spacing w:val="-1"/>
        </w:rPr>
        <w:t>e</w:t>
      </w:r>
      <w:r w:rsidRPr="00B30F52">
        <w:rPr>
          <w:rFonts w:ascii="Arial" w:eastAsia="Arial" w:hAnsi="Arial" w:cs="Arial"/>
          <w:spacing w:val="-2"/>
        </w:rPr>
        <w:t>c</w:t>
      </w:r>
      <w:r w:rsidRPr="00B30F52">
        <w:rPr>
          <w:rFonts w:ascii="Arial" w:eastAsia="Arial" w:hAnsi="Arial" w:cs="Arial"/>
          <w:spacing w:val="2"/>
        </w:rPr>
        <w:t>k</w:t>
      </w:r>
      <w:r w:rsidRPr="00B30F52">
        <w:rPr>
          <w:rFonts w:ascii="Arial" w:eastAsia="Arial" w:hAnsi="Arial" w:cs="Arial"/>
          <w:spacing w:val="-3"/>
        </w:rPr>
        <w:t>e</w:t>
      </w:r>
      <w:r w:rsidRPr="00B30F52">
        <w:rPr>
          <w:rFonts w:ascii="Arial" w:eastAsia="Arial" w:hAnsi="Arial" w:cs="Arial"/>
        </w:rPr>
        <w:t>d,</w:t>
      </w:r>
      <w:r w:rsidRPr="00B30F52">
        <w:rPr>
          <w:rFonts w:ascii="Arial" w:eastAsia="Arial" w:hAnsi="Arial" w:cs="Arial"/>
          <w:spacing w:val="2"/>
        </w:rPr>
        <w:t xml:space="preserve"> </w:t>
      </w:r>
      <w:r w:rsidRPr="00B30F52">
        <w:rPr>
          <w:rFonts w:ascii="Arial" w:eastAsia="Arial" w:hAnsi="Arial" w:cs="Arial"/>
        </w:rPr>
        <w:t>p</w:t>
      </w:r>
      <w:r w:rsidRPr="00B30F52">
        <w:rPr>
          <w:rFonts w:ascii="Arial" w:eastAsia="Arial" w:hAnsi="Arial" w:cs="Arial"/>
          <w:spacing w:val="-1"/>
        </w:rPr>
        <w:t>o</w:t>
      </w:r>
      <w:r w:rsidRPr="00B30F52">
        <w:rPr>
          <w:rFonts w:ascii="Arial" w:eastAsia="Arial" w:hAnsi="Arial" w:cs="Arial"/>
          <w:spacing w:val="-2"/>
        </w:rPr>
        <w:t>s</w:t>
      </w:r>
      <w:r w:rsidRPr="00B30F52">
        <w:rPr>
          <w:rFonts w:ascii="Arial" w:eastAsia="Arial" w:hAnsi="Arial" w:cs="Arial"/>
          <w:spacing w:val="1"/>
        </w:rPr>
        <w:t>t</w:t>
      </w:r>
      <w:r w:rsidRPr="00B30F52">
        <w:rPr>
          <w:rFonts w:ascii="Arial" w:eastAsia="Arial" w:hAnsi="Arial" w:cs="Arial"/>
        </w:rPr>
        <w:t xml:space="preserve">ed </w:t>
      </w:r>
      <w:r w:rsidRPr="00B30F52">
        <w:rPr>
          <w:rFonts w:ascii="Arial" w:eastAsia="Arial" w:hAnsi="Arial" w:cs="Arial"/>
          <w:spacing w:val="-2"/>
        </w:rPr>
        <w:t>v</w:t>
      </w:r>
      <w:r w:rsidRPr="00B30F52">
        <w:rPr>
          <w:rFonts w:ascii="Arial" w:eastAsia="Arial" w:hAnsi="Arial" w:cs="Arial"/>
        </w:rPr>
        <w:t>o</w:t>
      </w:r>
      <w:r w:rsidRPr="00B30F52">
        <w:rPr>
          <w:rFonts w:ascii="Arial" w:eastAsia="Arial" w:hAnsi="Arial" w:cs="Arial"/>
          <w:spacing w:val="-1"/>
        </w:rPr>
        <w:t>u</w:t>
      </w:r>
      <w:r w:rsidRPr="00B30F52">
        <w:rPr>
          <w:rFonts w:ascii="Arial" w:eastAsia="Arial" w:hAnsi="Arial" w:cs="Arial"/>
        </w:rPr>
        <w:t>ch</w:t>
      </w:r>
      <w:r w:rsidRPr="00B30F52">
        <w:rPr>
          <w:rFonts w:ascii="Arial" w:eastAsia="Arial" w:hAnsi="Arial" w:cs="Arial"/>
          <w:spacing w:val="-1"/>
        </w:rPr>
        <w:t>e</w:t>
      </w:r>
      <w:r w:rsidRPr="00B30F52">
        <w:rPr>
          <w:rFonts w:ascii="Arial" w:eastAsia="Arial" w:hAnsi="Arial" w:cs="Arial"/>
          <w:spacing w:val="1"/>
        </w:rPr>
        <w:t>r</w:t>
      </w:r>
      <w:r w:rsidRPr="00B30F52">
        <w:rPr>
          <w:rFonts w:ascii="Arial" w:eastAsia="Arial" w:hAnsi="Arial" w:cs="Arial"/>
        </w:rPr>
        <w:t>s</w:t>
      </w:r>
      <w:r w:rsidRPr="00B30F52">
        <w:rPr>
          <w:rFonts w:ascii="Arial" w:eastAsia="Arial" w:hAnsi="Arial" w:cs="Arial"/>
          <w:spacing w:val="-1"/>
        </w:rPr>
        <w:t xml:space="preserve"> </w:t>
      </w:r>
      <w:r w:rsidRPr="00B30F52">
        <w:rPr>
          <w:rFonts w:ascii="Arial" w:eastAsia="Arial" w:hAnsi="Arial" w:cs="Arial"/>
          <w:spacing w:val="1"/>
        </w:rPr>
        <w:t>t</w:t>
      </w:r>
      <w:r w:rsidRPr="00B30F52">
        <w:rPr>
          <w:rFonts w:ascii="Arial" w:eastAsia="Arial" w:hAnsi="Arial" w:cs="Arial"/>
        </w:rPr>
        <w:t>h</w:t>
      </w:r>
      <w:r w:rsidRPr="00B30F52">
        <w:rPr>
          <w:rFonts w:ascii="Arial" w:eastAsia="Arial" w:hAnsi="Arial" w:cs="Arial"/>
          <w:spacing w:val="-3"/>
        </w:rPr>
        <w:t>a</w:t>
      </w:r>
      <w:r w:rsidRPr="00B30F52">
        <w:rPr>
          <w:rFonts w:ascii="Arial" w:eastAsia="Arial" w:hAnsi="Arial" w:cs="Arial"/>
        </w:rPr>
        <w:t>t</w:t>
      </w:r>
      <w:r w:rsidRPr="00B30F52">
        <w:rPr>
          <w:rFonts w:ascii="Arial" w:eastAsia="Arial" w:hAnsi="Arial" w:cs="Arial"/>
          <w:spacing w:val="-2"/>
        </w:rPr>
        <w:t xml:space="preserve"> </w:t>
      </w:r>
      <w:r w:rsidRPr="00B30F52">
        <w:rPr>
          <w:rFonts w:ascii="Arial" w:eastAsia="Arial" w:hAnsi="Arial" w:cs="Arial"/>
        </w:rPr>
        <w:t>h</w:t>
      </w:r>
      <w:r w:rsidRPr="00B30F52">
        <w:rPr>
          <w:rFonts w:ascii="Arial" w:eastAsia="Arial" w:hAnsi="Arial" w:cs="Arial"/>
          <w:spacing w:val="-1"/>
        </w:rPr>
        <w:t>a</w:t>
      </w:r>
      <w:r w:rsidRPr="00B30F52">
        <w:rPr>
          <w:rFonts w:ascii="Arial" w:eastAsia="Arial" w:hAnsi="Arial" w:cs="Arial"/>
          <w:spacing w:val="-2"/>
        </w:rPr>
        <w:t>v</w:t>
      </w:r>
      <w:r w:rsidRPr="00B30F52">
        <w:rPr>
          <w:rFonts w:ascii="Arial" w:eastAsia="Arial" w:hAnsi="Arial" w:cs="Arial"/>
        </w:rPr>
        <w:t>e a</w:t>
      </w:r>
      <w:r w:rsidRPr="00B30F52">
        <w:rPr>
          <w:rFonts w:ascii="Arial" w:eastAsia="Arial" w:hAnsi="Arial" w:cs="Arial"/>
          <w:spacing w:val="1"/>
        </w:rPr>
        <w:t xml:space="preserve"> </w:t>
      </w:r>
      <w:r w:rsidRPr="00B30F52">
        <w:rPr>
          <w:rFonts w:ascii="Arial" w:eastAsia="Arial" w:hAnsi="Arial" w:cs="Arial"/>
          <w:spacing w:val="-2"/>
        </w:rPr>
        <w:t>v</w:t>
      </w:r>
      <w:r w:rsidRPr="00B30F52">
        <w:rPr>
          <w:rFonts w:ascii="Arial" w:eastAsia="Arial" w:hAnsi="Arial" w:cs="Arial"/>
        </w:rPr>
        <w:t>a</w:t>
      </w:r>
      <w:r w:rsidRPr="00B30F52">
        <w:rPr>
          <w:rFonts w:ascii="Arial" w:eastAsia="Arial" w:hAnsi="Arial" w:cs="Arial"/>
          <w:spacing w:val="-1"/>
        </w:rPr>
        <w:t>li</w:t>
      </w:r>
      <w:r w:rsidRPr="00B30F52">
        <w:rPr>
          <w:rFonts w:ascii="Arial" w:eastAsia="Arial" w:hAnsi="Arial" w:cs="Arial"/>
        </w:rPr>
        <w:t>d</w:t>
      </w:r>
      <w:r w:rsidRPr="00B30F52">
        <w:rPr>
          <w:rFonts w:ascii="Arial" w:eastAsia="Arial" w:hAnsi="Arial" w:cs="Arial"/>
          <w:spacing w:val="4"/>
        </w:rPr>
        <w:t xml:space="preserve"> </w:t>
      </w:r>
      <w:r w:rsidRPr="00B30F52">
        <w:rPr>
          <w:rFonts w:ascii="Arial" w:eastAsia="Arial" w:hAnsi="Arial" w:cs="Arial"/>
          <w:spacing w:val="-1"/>
        </w:rPr>
        <w:t>P</w:t>
      </w:r>
      <w:r w:rsidRPr="00B30F52">
        <w:rPr>
          <w:rFonts w:ascii="Arial" w:eastAsia="Arial" w:hAnsi="Arial" w:cs="Arial"/>
          <w:spacing w:val="1"/>
        </w:rPr>
        <w:t>r</w:t>
      </w:r>
      <w:r w:rsidRPr="00B30F52">
        <w:rPr>
          <w:rFonts w:ascii="Arial" w:eastAsia="Arial" w:hAnsi="Arial" w:cs="Arial"/>
        </w:rPr>
        <w:t>o</w:t>
      </w:r>
      <w:r w:rsidRPr="00B30F52">
        <w:rPr>
          <w:rFonts w:ascii="Arial" w:eastAsia="Arial" w:hAnsi="Arial" w:cs="Arial"/>
          <w:spacing w:val="1"/>
        </w:rPr>
        <w:t>j</w:t>
      </w:r>
      <w:r w:rsidRPr="00B30F52">
        <w:rPr>
          <w:rFonts w:ascii="Arial" w:eastAsia="Arial" w:hAnsi="Arial" w:cs="Arial"/>
        </w:rPr>
        <w:t xml:space="preserve">ect </w:t>
      </w:r>
      <w:r w:rsidRPr="00B30F52">
        <w:rPr>
          <w:rFonts w:ascii="Arial" w:eastAsia="Arial" w:hAnsi="Arial" w:cs="Arial"/>
          <w:spacing w:val="1"/>
        </w:rPr>
        <w:t>I</w:t>
      </w:r>
      <w:r w:rsidRPr="00B30F52">
        <w:rPr>
          <w:rFonts w:ascii="Arial" w:eastAsia="Arial" w:hAnsi="Arial" w:cs="Arial"/>
        </w:rPr>
        <w:t xml:space="preserve">D </w:t>
      </w:r>
      <w:r w:rsidRPr="00B30F52">
        <w:rPr>
          <w:rFonts w:ascii="Arial" w:eastAsia="Arial" w:hAnsi="Arial" w:cs="Arial"/>
          <w:spacing w:val="-3"/>
        </w:rPr>
        <w:t>w</w:t>
      </w:r>
      <w:r w:rsidRPr="00B30F52">
        <w:rPr>
          <w:rFonts w:ascii="Arial" w:eastAsia="Arial" w:hAnsi="Arial" w:cs="Arial"/>
          <w:spacing w:val="-1"/>
        </w:rPr>
        <w:t>il</w:t>
      </w:r>
      <w:r w:rsidRPr="00B30F52">
        <w:rPr>
          <w:rFonts w:ascii="Arial" w:eastAsia="Arial" w:hAnsi="Arial" w:cs="Arial"/>
        </w:rPr>
        <w:t>l be co</w:t>
      </w:r>
      <w:r w:rsidRPr="00B30F52">
        <w:rPr>
          <w:rFonts w:ascii="Arial" w:eastAsia="Arial" w:hAnsi="Arial" w:cs="Arial"/>
          <w:spacing w:val="-1"/>
        </w:rPr>
        <w:t>ll</w:t>
      </w:r>
      <w:r w:rsidRPr="00B30F52">
        <w:rPr>
          <w:rFonts w:ascii="Arial" w:eastAsia="Arial" w:hAnsi="Arial" w:cs="Arial"/>
        </w:rPr>
        <w:t>ected</w:t>
      </w:r>
      <w:r w:rsidRPr="00B30F52">
        <w:rPr>
          <w:rFonts w:ascii="Arial" w:eastAsia="Arial" w:hAnsi="Arial" w:cs="Arial"/>
          <w:spacing w:val="1"/>
        </w:rPr>
        <w:t xml:space="preserve"> </w:t>
      </w:r>
      <w:r w:rsidRPr="00B30F52">
        <w:rPr>
          <w:rFonts w:ascii="Arial" w:eastAsia="Arial" w:hAnsi="Arial" w:cs="Arial"/>
        </w:rPr>
        <w:t>a</w:t>
      </w:r>
      <w:r w:rsidRPr="00B30F52">
        <w:rPr>
          <w:rFonts w:ascii="Arial" w:eastAsia="Arial" w:hAnsi="Arial" w:cs="Arial"/>
          <w:spacing w:val="-1"/>
        </w:rPr>
        <w:t>n</w:t>
      </w:r>
      <w:r w:rsidRPr="00B30F52">
        <w:rPr>
          <w:rFonts w:ascii="Arial" w:eastAsia="Arial" w:hAnsi="Arial" w:cs="Arial"/>
        </w:rPr>
        <w:t xml:space="preserve">d </w:t>
      </w:r>
      <w:r w:rsidRPr="00B30F52">
        <w:rPr>
          <w:rFonts w:ascii="Arial" w:eastAsia="Arial" w:hAnsi="Arial" w:cs="Arial"/>
          <w:spacing w:val="-2"/>
        </w:rPr>
        <w:t>b</w:t>
      </w:r>
      <w:r w:rsidRPr="00B30F52">
        <w:rPr>
          <w:rFonts w:ascii="Arial" w:eastAsia="Arial" w:hAnsi="Arial" w:cs="Arial"/>
          <w:spacing w:val="1"/>
        </w:rPr>
        <w:t>r</w:t>
      </w:r>
      <w:r w:rsidRPr="00B30F52">
        <w:rPr>
          <w:rFonts w:ascii="Arial" w:eastAsia="Arial" w:hAnsi="Arial" w:cs="Arial"/>
        </w:rPr>
        <w:t>o</w:t>
      </w:r>
      <w:r w:rsidRPr="00B30F52">
        <w:rPr>
          <w:rFonts w:ascii="Arial" w:eastAsia="Arial" w:hAnsi="Arial" w:cs="Arial"/>
          <w:spacing w:val="-3"/>
        </w:rPr>
        <w:t>u</w:t>
      </w:r>
      <w:r w:rsidRPr="00B30F52">
        <w:rPr>
          <w:rFonts w:ascii="Arial" w:eastAsia="Arial" w:hAnsi="Arial" w:cs="Arial"/>
          <w:spacing w:val="2"/>
        </w:rPr>
        <w:t>g</w:t>
      </w:r>
      <w:r w:rsidRPr="00B30F52">
        <w:rPr>
          <w:rFonts w:ascii="Arial" w:eastAsia="Arial" w:hAnsi="Arial" w:cs="Arial"/>
        </w:rPr>
        <w:t>ht</w:t>
      </w:r>
      <w:r w:rsidRPr="00B30F52">
        <w:rPr>
          <w:rFonts w:ascii="Arial" w:eastAsia="Arial" w:hAnsi="Arial" w:cs="Arial"/>
          <w:spacing w:val="-1"/>
        </w:rPr>
        <w:t xml:space="preserve"> </w:t>
      </w:r>
      <w:r w:rsidRPr="00B30F52">
        <w:rPr>
          <w:rFonts w:ascii="Arial" w:eastAsia="Arial" w:hAnsi="Arial" w:cs="Arial"/>
        </w:rPr>
        <w:t>o</w:t>
      </w:r>
      <w:r w:rsidRPr="00B30F52">
        <w:rPr>
          <w:rFonts w:ascii="Arial" w:eastAsia="Arial" w:hAnsi="Arial" w:cs="Arial"/>
          <w:spacing w:val="-3"/>
        </w:rPr>
        <w:t>v</w:t>
      </w:r>
      <w:r w:rsidRPr="00B30F52">
        <w:rPr>
          <w:rFonts w:ascii="Arial" w:eastAsia="Arial" w:hAnsi="Arial" w:cs="Arial"/>
        </w:rPr>
        <w:t>er</w:t>
      </w:r>
      <w:r w:rsidRPr="00B30F52">
        <w:rPr>
          <w:rFonts w:ascii="Arial" w:eastAsia="Arial" w:hAnsi="Arial" w:cs="Arial"/>
          <w:spacing w:val="-1"/>
        </w:rPr>
        <w:t xml:space="preserve"> </w:t>
      </w:r>
      <w:r w:rsidRPr="00B30F52">
        <w:rPr>
          <w:rFonts w:ascii="Arial" w:eastAsia="Arial" w:hAnsi="Arial" w:cs="Arial"/>
          <w:spacing w:val="1"/>
        </w:rPr>
        <w:t>t</w:t>
      </w:r>
      <w:r w:rsidRPr="00B30F52">
        <w:rPr>
          <w:rFonts w:ascii="Arial" w:eastAsia="Arial" w:hAnsi="Arial" w:cs="Arial"/>
        </w:rPr>
        <w:t>o Pr</w:t>
      </w:r>
      <w:r w:rsidRPr="00B30F52">
        <w:rPr>
          <w:rFonts w:ascii="Arial" w:eastAsia="Arial" w:hAnsi="Arial" w:cs="Arial"/>
          <w:spacing w:val="-2"/>
        </w:rPr>
        <w:t>o</w:t>
      </w:r>
      <w:r w:rsidRPr="00B30F52">
        <w:rPr>
          <w:rFonts w:ascii="Arial" w:eastAsia="Arial" w:hAnsi="Arial" w:cs="Arial"/>
          <w:spacing w:val="1"/>
        </w:rPr>
        <w:t>j</w:t>
      </w:r>
      <w:r w:rsidRPr="00B30F52">
        <w:rPr>
          <w:rFonts w:ascii="Arial" w:eastAsia="Arial" w:hAnsi="Arial" w:cs="Arial"/>
        </w:rPr>
        <w:t>e</w:t>
      </w:r>
      <w:r w:rsidRPr="00B30F52">
        <w:rPr>
          <w:rFonts w:ascii="Arial" w:eastAsia="Arial" w:hAnsi="Arial" w:cs="Arial"/>
          <w:spacing w:val="-3"/>
        </w:rPr>
        <w:t>c</w:t>
      </w:r>
      <w:r w:rsidRPr="00B30F52">
        <w:rPr>
          <w:rFonts w:ascii="Arial" w:eastAsia="Arial" w:hAnsi="Arial" w:cs="Arial"/>
        </w:rPr>
        <w:t>t</w:t>
      </w:r>
      <w:r w:rsidRPr="00B30F52">
        <w:rPr>
          <w:rFonts w:ascii="Arial" w:eastAsia="Arial" w:hAnsi="Arial" w:cs="Arial"/>
          <w:spacing w:val="2"/>
        </w:rPr>
        <w:t xml:space="preserve"> </w:t>
      </w:r>
      <w:r w:rsidRPr="00B30F52">
        <w:rPr>
          <w:rFonts w:ascii="Arial" w:eastAsia="Arial" w:hAnsi="Arial" w:cs="Arial"/>
          <w:spacing w:val="-1"/>
        </w:rPr>
        <w:t>C</w:t>
      </w:r>
      <w:r w:rsidRPr="00B30F52">
        <w:rPr>
          <w:rFonts w:ascii="Arial" w:eastAsia="Arial" w:hAnsi="Arial" w:cs="Arial"/>
        </w:rPr>
        <w:t>o</w:t>
      </w:r>
      <w:r w:rsidRPr="00B30F52">
        <w:rPr>
          <w:rFonts w:ascii="Arial" w:eastAsia="Arial" w:hAnsi="Arial" w:cs="Arial"/>
          <w:spacing w:val="-3"/>
        </w:rPr>
        <w:t>s</w:t>
      </w:r>
      <w:r w:rsidRPr="00B30F52">
        <w:rPr>
          <w:rFonts w:ascii="Arial" w:eastAsia="Arial" w:hAnsi="Arial" w:cs="Arial"/>
          <w:spacing w:val="1"/>
        </w:rPr>
        <w:t>t</w:t>
      </w:r>
      <w:r w:rsidRPr="00B30F52">
        <w:rPr>
          <w:rFonts w:ascii="Arial" w:eastAsia="Arial" w:hAnsi="Arial" w:cs="Arial"/>
          <w:spacing w:val="-1"/>
        </w:rPr>
        <w:t>i</w:t>
      </w:r>
      <w:r w:rsidRPr="00B30F52">
        <w:rPr>
          <w:rFonts w:ascii="Arial" w:eastAsia="Arial" w:hAnsi="Arial" w:cs="Arial"/>
        </w:rPr>
        <w:t xml:space="preserve">ng </w:t>
      </w:r>
      <w:r w:rsidRPr="00B30F52">
        <w:rPr>
          <w:rFonts w:ascii="Arial" w:eastAsia="Arial" w:hAnsi="Arial" w:cs="Arial"/>
          <w:spacing w:val="-1"/>
        </w:rPr>
        <w:t>i</w:t>
      </w:r>
      <w:r w:rsidRPr="00B30F52">
        <w:rPr>
          <w:rFonts w:ascii="Arial" w:eastAsia="Arial" w:hAnsi="Arial" w:cs="Arial"/>
        </w:rPr>
        <w:t>nto</w:t>
      </w:r>
      <w:r w:rsidRPr="00B30F52">
        <w:rPr>
          <w:rFonts w:ascii="Arial" w:eastAsia="Arial" w:hAnsi="Arial" w:cs="Arial"/>
          <w:spacing w:val="-1"/>
        </w:rPr>
        <w:t xml:space="preserve"> </w:t>
      </w:r>
      <w:r w:rsidRPr="00B30F52">
        <w:rPr>
          <w:rFonts w:ascii="Arial" w:eastAsia="Arial" w:hAnsi="Arial" w:cs="Arial"/>
          <w:spacing w:val="1"/>
        </w:rPr>
        <w:t>t</w:t>
      </w:r>
      <w:r w:rsidRPr="00B30F52">
        <w:rPr>
          <w:rFonts w:ascii="Arial" w:eastAsia="Arial" w:hAnsi="Arial" w:cs="Arial"/>
        </w:rPr>
        <w:t>he</w:t>
      </w:r>
      <w:r w:rsidRPr="00B30F52">
        <w:rPr>
          <w:rFonts w:ascii="Arial" w:eastAsia="Arial" w:hAnsi="Arial" w:cs="Arial"/>
          <w:spacing w:val="-2"/>
        </w:rPr>
        <w:t xml:space="preserve"> </w:t>
      </w:r>
      <w:r w:rsidRPr="00B30F52">
        <w:rPr>
          <w:rFonts w:ascii="Arial" w:eastAsia="Arial" w:hAnsi="Arial" w:cs="Arial"/>
          <w:spacing w:val="-1"/>
        </w:rPr>
        <w:t>P</w:t>
      </w:r>
      <w:r w:rsidRPr="00B30F52">
        <w:rPr>
          <w:rFonts w:ascii="Arial" w:eastAsia="Arial" w:hAnsi="Arial" w:cs="Arial"/>
          <w:spacing w:val="1"/>
        </w:rPr>
        <w:t>r</w:t>
      </w:r>
      <w:r w:rsidRPr="00B30F52">
        <w:rPr>
          <w:rFonts w:ascii="Arial" w:eastAsia="Arial" w:hAnsi="Arial" w:cs="Arial"/>
          <w:spacing w:val="-3"/>
        </w:rPr>
        <w:t>o</w:t>
      </w:r>
      <w:r w:rsidRPr="00B30F52">
        <w:rPr>
          <w:rFonts w:ascii="Arial" w:eastAsia="Arial" w:hAnsi="Arial" w:cs="Arial"/>
          <w:spacing w:val="1"/>
        </w:rPr>
        <w:t>j</w:t>
      </w:r>
      <w:r w:rsidRPr="00B30F52">
        <w:rPr>
          <w:rFonts w:ascii="Arial" w:eastAsia="Arial" w:hAnsi="Arial" w:cs="Arial"/>
        </w:rPr>
        <w:t>ect</w:t>
      </w:r>
      <w:r w:rsidRPr="00B30F52">
        <w:rPr>
          <w:rFonts w:ascii="Arial" w:eastAsia="Arial" w:hAnsi="Arial" w:cs="Arial"/>
          <w:spacing w:val="-3"/>
        </w:rPr>
        <w:t xml:space="preserve"> </w:t>
      </w:r>
      <w:r w:rsidRPr="00B30F52">
        <w:rPr>
          <w:rFonts w:ascii="Arial" w:eastAsia="Arial" w:hAnsi="Arial" w:cs="Arial"/>
          <w:spacing w:val="2"/>
        </w:rPr>
        <w:t>T</w:t>
      </w:r>
      <w:r w:rsidRPr="00B30F52">
        <w:rPr>
          <w:rFonts w:ascii="Arial" w:eastAsia="Arial" w:hAnsi="Arial" w:cs="Arial"/>
          <w:spacing w:val="1"/>
        </w:rPr>
        <w:t>r</w:t>
      </w:r>
      <w:r w:rsidRPr="00B30F52">
        <w:rPr>
          <w:rFonts w:ascii="Arial" w:eastAsia="Arial" w:hAnsi="Arial" w:cs="Arial"/>
        </w:rPr>
        <w:t>a</w:t>
      </w:r>
      <w:r w:rsidRPr="00B30F52">
        <w:rPr>
          <w:rFonts w:ascii="Arial" w:eastAsia="Arial" w:hAnsi="Arial" w:cs="Arial"/>
          <w:spacing w:val="-3"/>
        </w:rPr>
        <w:t>n</w:t>
      </w:r>
      <w:r w:rsidRPr="00B30F52">
        <w:rPr>
          <w:rFonts w:ascii="Arial" w:eastAsia="Arial" w:hAnsi="Arial" w:cs="Arial"/>
        </w:rPr>
        <w:t>sacti</w:t>
      </w:r>
      <w:r w:rsidRPr="00B30F52">
        <w:rPr>
          <w:rFonts w:ascii="Arial" w:eastAsia="Arial" w:hAnsi="Arial" w:cs="Arial"/>
          <w:spacing w:val="-1"/>
        </w:rPr>
        <w:t>o</w:t>
      </w:r>
      <w:r w:rsidRPr="00B30F52">
        <w:rPr>
          <w:rFonts w:ascii="Arial" w:eastAsia="Arial" w:hAnsi="Arial" w:cs="Arial"/>
        </w:rPr>
        <w:t>n</w:t>
      </w:r>
      <w:r w:rsidRPr="00B30F52">
        <w:rPr>
          <w:rFonts w:ascii="Arial" w:eastAsia="Arial" w:hAnsi="Arial" w:cs="Arial"/>
          <w:spacing w:val="-2"/>
        </w:rPr>
        <w:t xml:space="preserve"> </w:t>
      </w:r>
      <w:r w:rsidRPr="00B30F52">
        <w:rPr>
          <w:rFonts w:ascii="Arial" w:eastAsia="Arial" w:hAnsi="Arial" w:cs="Arial"/>
          <w:spacing w:val="2"/>
        </w:rPr>
        <w:t>T</w:t>
      </w:r>
      <w:r w:rsidRPr="00B30F52">
        <w:rPr>
          <w:rFonts w:ascii="Arial" w:eastAsia="Arial" w:hAnsi="Arial" w:cs="Arial"/>
        </w:rPr>
        <w:t>a</w:t>
      </w:r>
      <w:r w:rsidRPr="00B30F52">
        <w:rPr>
          <w:rFonts w:ascii="Arial" w:eastAsia="Arial" w:hAnsi="Arial" w:cs="Arial"/>
          <w:spacing w:val="-1"/>
        </w:rPr>
        <w:t>bl</w:t>
      </w:r>
      <w:r w:rsidRPr="00B30F52">
        <w:rPr>
          <w:rFonts w:ascii="Arial" w:eastAsia="Arial" w:hAnsi="Arial" w:cs="Arial"/>
        </w:rPr>
        <w:t xml:space="preserve">e </w:t>
      </w:r>
      <w:r w:rsidRPr="00B30F52">
        <w:rPr>
          <w:rFonts w:ascii="Arial" w:eastAsia="Arial" w:hAnsi="Arial" w:cs="Arial"/>
          <w:spacing w:val="-1"/>
        </w:rPr>
        <w:t>wi</w:t>
      </w:r>
      <w:r w:rsidRPr="00B30F52">
        <w:rPr>
          <w:rFonts w:ascii="Arial" w:eastAsia="Arial" w:hAnsi="Arial" w:cs="Arial"/>
          <w:spacing w:val="1"/>
        </w:rPr>
        <w:t>t</w:t>
      </w:r>
      <w:r w:rsidRPr="00B30F52">
        <w:rPr>
          <w:rFonts w:ascii="Arial" w:eastAsia="Arial" w:hAnsi="Arial" w:cs="Arial"/>
        </w:rPr>
        <w:t>h an</w:t>
      </w:r>
      <w:r w:rsidRPr="00B30F52">
        <w:rPr>
          <w:rFonts w:ascii="Arial" w:eastAsia="Arial" w:hAnsi="Arial" w:cs="Arial"/>
          <w:spacing w:val="1"/>
        </w:rPr>
        <w:t xml:space="preserve"> </w:t>
      </w:r>
      <w:r w:rsidRPr="00B30F52">
        <w:rPr>
          <w:rFonts w:ascii="Arial" w:eastAsia="Arial" w:hAnsi="Arial" w:cs="Arial"/>
        </w:rPr>
        <w:t>a</w:t>
      </w:r>
      <w:r w:rsidRPr="00B30F52">
        <w:rPr>
          <w:rFonts w:ascii="Arial" w:eastAsia="Arial" w:hAnsi="Arial" w:cs="Arial"/>
          <w:spacing w:val="-1"/>
        </w:rPr>
        <w:t>n</w:t>
      </w:r>
      <w:r w:rsidRPr="00B30F52">
        <w:rPr>
          <w:rFonts w:ascii="Arial" w:eastAsia="Arial" w:hAnsi="Arial" w:cs="Arial"/>
        </w:rPr>
        <w:t>a</w:t>
      </w:r>
      <w:r w:rsidRPr="00B30F52">
        <w:rPr>
          <w:rFonts w:ascii="Arial" w:eastAsia="Arial" w:hAnsi="Arial" w:cs="Arial"/>
          <w:spacing w:val="-1"/>
        </w:rPr>
        <w:t>l</w:t>
      </w:r>
      <w:r w:rsidRPr="00B30F52">
        <w:rPr>
          <w:rFonts w:ascii="Arial" w:eastAsia="Arial" w:hAnsi="Arial" w:cs="Arial"/>
          <w:spacing w:val="-2"/>
        </w:rPr>
        <w:t>y</w:t>
      </w:r>
      <w:r w:rsidRPr="00B30F52">
        <w:rPr>
          <w:rFonts w:ascii="Arial" w:eastAsia="Arial" w:hAnsi="Arial" w:cs="Arial"/>
        </w:rPr>
        <w:t>s</w:t>
      </w:r>
      <w:r w:rsidRPr="00B30F52">
        <w:rPr>
          <w:rFonts w:ascii="Arial" w:eastAsia="Arial" w:hAnsi="Arial" w:cs="Arial"/>
          <w:spacing w:val="-1"/>
        </w:rPr>
        <w:t>i</w:t>
      </w:r>
      <w:r w:rsidRPr="00B30F52">
        <w:rPr>
          <w:rFonts w:ascii="Arial" w:eastAsia="Arial" w:hAnsi="Arial" w:cs="Arial"/>
        </w:rPr>
        <w:t>s</w:t>
      </w:r>
      <w:r w:rsidRPr="00B30F52">
        <w:rPr>
          <w:rFonts w:ascii="Arial" w:eastAsia="Arial" w:hAnsi="Arial" w:cs="Arial"/>
          <w:spacing w:val="1"/>
        </w:rPr>
        <w:t xml:space="preserve"> t</w:t>
      </w:r>
      <w:r w:rsidRPr="00B30F52">
        <w:rPr>
          <w:rFonts w:ascii="Arial" w:eastAsia="Arial" w:hAnsi="Arial" w:cs="Arial"/>
          <w:spacing w:val="-2"/>
        </w:rPr>
        <w:t>y</w:t>
      </w:r>
      <w:r w:rsidRPr="00B30F52">
        <w:rPr>
          <w:rFonts w:ascii="Arial" w:eastAsia="Arial" w:hAnsi="Arial" w:cs="Arial"/>
        </w:rPr>
        <w:t xml:space="preserve">pe </w:t>
      </w:r>
      <w:r w:rsidRPr="00B30F52">
        <w:rPr>
          <w:rFonts w:ascii="Arial" w:eastAsia="Arial" w:hAnsi="Arial" w:cs="Arial"/>
          <w:spacing w:val="-3"/>
        </w:rPr>
        <w:t>o</w:t>
      </w:r>
      <w:r w:rsidRPr="00B30F52">
        <w:rPr>
          <w:rFonts w:ascii="Arial" w:eastAsia="Arial" w:hAnsi="Arial" w:cs="Arial"/>
        </w:rPr>
        <w:t>f</w:t>
      </w:r>
      <w:r w:rsidRPr="00B30F52">
        <w:rPr>
          <w:rFonts w:ascii="Arial" w:eastAsia="Arial" w:hAnsi="Arial" w:cs="Arial"/>
          <w:spacing w:val="1"/>
        </w:rPr>
        <w:t xml:space="preserve"> </w:t>
      </w:r>
      <w:r w:rsidRPr="00B30F52">
        <w:rPr>
          <w:rFonts w:ascii="Arial" w:eastAsia="Arial" w:hAnsi="Arial" w:cs="Arial"/>
          <w:b/>
          <w:bCs/>
          <w:spacing w:val="-6"/>
        </w:rPr>
        <w:t>A</w:t>
      </w:r>
      <w:r w:rsidRPr="00B30F52">
        <w:rPr>
          <w:rFonts w:ascii="Arial" w:eastAsia="Arial" w:hAnsi="Arial" w:cs="Arial"/>
          <w:b/>
          <w:bCs/>
          <w:spacing w:val="1"/>
        </w:rPr>
        <w:t>C</w:t>
      </w:r>
      <w:r w:rsidRPr="00B30F52">
        <w:rPr>
          <w:rFonts w:ascii="Arial" w:eastAsia="Arial" w:hAnsi="Arial" w:cs="Arial"/>
          <w:b/>
          <w:bCs/>
        </w:rPr>
        <w:t xml:space="preserve">T </w:t>
      </w:r>
      <w:r w:rsidRPr="00B30F52">
        <w:rPr>
          <w:rFonts w:ascii="Arial" w:eastAsia="Arial" w:hAnsi="Arial" w:cs="Arial"/>
          <w:b/>
          <w:bCs/>
          <w:spacing w:val="6"/>
        </w:rPr>
        <w:t>(</w:t>
      </w:r>
      <w:r w:rsidRPr="00B30F52">
        <w:rPr>
          <w:rFonts w:ascii="Arial" w:eastAsia="Arial" w:hAnsi="Arial" w:cs="Arial"/>
          <w:b/>
          <w:bCs/>
          <w:spacing w:val="-6"/>
        </w:rPr>
        <w:t>A</w:t>
      </w:r>
      <w:r w:rsidRPr="00B30F52">
        <w:rPr>
          <w:rFonts w:ascii="Arial" w:eastAsia="Arial" w:hAnsi="Arial" w:cs="Arial"/>
          <w:b/>
          <w:bCs/>
        </w:rPr>
        <w:t>ctual</w:t>
      </w:r>
      <w:r w:rsidRPr="00B30F52">
        <w:rPr>
          <w:rFonts w:ascii="Arial" w:eastAsia="Arial" w:hAnsi="Arial" w:cs="Arial"/>
          <w:b/>
          <w:bCs/>
          <w:spacing w:val="2"/>
        </w:rPr>
        <w:t xml:space="preserve"> </w:t>
      </w:r>
      <w:r w:rsidRPr="00B30F52">
        <w:rPr>
          <w:rFonts w:ascii="Arial" w:eastAsia="Arial" w:hAnsi="Arial" w:cs="Arial"/>
          <w:b/>
          <w:bCs/>
          <w:spacing w:val="-1"/>
        </w:rPr>
        <w:t>C</w:t>
      </w:r>
      <w:r w:rsidRPr="00B30F52">
        <w:rPr>
          <w:rFonts w:ascii="Arial" w:eastAsia="Arial" w:hAnsi="Arial" w:cs="Arial"/>
          <w:b/>
          <w:bCs/>
        </w:rPr>
        <w:t>o</w:t>
      </w:r>
      <w:r w:rsidRPr="00B30F52">
        <w:rPr>
          <w:rFonts w:ascii="Arial" w:eastAsia="Arial" w:hAnsi="Arial" w:cs="Arial"/>
          <w:b/>
          <w:bCs/>
          <w:spacing w:val="-1"/>
        </w:rPr>
        <w:t>s</w:t>
      </w:r>
      <w:r w:rsidRPr="00B30F52">
        <w:rPr>
          <w:rFonts w:ascii="Arial" w:eastAsia="Arial" w:hAnsi="Arial" w:cs="Arial"/>
          <w:b/>
          <w:bCs/>
          <w:spacing w:val="-2"/>
        </w:rPr>
        <w:t>t</w:t>
      </w:r>
      <w:r w:rsidRPr="00B30F52">
        <w:rPr>
          <w:rFonts w:ascii="Arial" w:eastAsia="Arial" w:hAnsi="Arial" w:cs="Arial"/>
          <w:b/>
          <w:bCs/>
        </w:rPr>
        <w:t>)</w:t>
      </w:r>
      <w:r w:rsidRPr="00B30F52">
        <w:rPr>
          <w:rFonts w:ascii="Arial" w:eastAsia="Arial" w:hAnsi="Arial" w:cs="Arial"/>
          <w:b/>
          <w:bCs/>
          <w:spacing w:val="1"/>
        </w:rPr>
        <w:t xml:space="preserve"> </w:t>
      </w:r>
      <w:r w:rsidRPr="00B30F52">
        <w:rPr>
          <w:rFonts w:ascii="Arial" w:eastAsia="Arial" w:hAnsi="Arial" w:cs="Arial"/>
          <w:spacing w:val="1"/>
        </w:rPr>
        <w:t>t</w:t>
      </w:r>
      <w:r w:rsidRPr="00B30F52">
        <w:rPr>
          <w:rFonts w:ascii="Arial" w:eastAsia="Arial" w:hAnsi="Arial" w:cs="Arial"/>
        </w:rPr>
        <w:t>hro</w:t>
      </w:r>
      <w:r w:rsidRPr="00B30F52">
        <w:rPr>
          <w:rFonts w:ascii="Arial" w:eastAsia="Arial" w:hAnsi="Arial" w:cs="Arial"/>
          <w:spacing w:val="-3"/>
        </w:rPr>
        <w:t>u</w:t>
      </w:r>
      <w:r w:rsidRPr="00B30F52">
        <w:rPr>
          <w:rFonts w:ascii="Arial" w:eastAsia="Arial" w:hAnsi="Arial" w:cs="Arial"/>
          <w:spacing w:val="2"/>
        </w:rPr>
        <w:t>g</w:t>
      </w:r>
      <w:r w:rsidRPr="00B30F52">
        <w:rPr>
          <w:rFonts w:ascii="Arial" w:eastAsia="Arial" w:hAnsi="Arial" w:cs="Arial"/>
        </w:rPr>
        <w:t>h</w:t>
      </w:r>
      <w:r w:rsidRPr="00B30F52">
        <w:rPr>
          <w:rFonts w:ascii="Arial" w:eastAsia="Arial" w:hAnsi="Arial" w:cs="Arial"/>
          <w:spacing w:val="-2"/>
        </w:rPr>
        <w:t xml:space="preserve"> </w:t>
      </w:r>
      <w:r w:rsidRPr="00B30F52">
        <w:rPr>
          <w:rFonts w:ascii="Arial" w:eastAsia="Arial" w:hAnsi="Arial" w:cs="Arial"/>
        </w:rPr>
        <w:t>a n</w:t>
      </w:r>
      <w:r w:rsidRPr="00B30F52">
        <w:rPr>
          <w:rFonts w:ascii="Arial" w:eastAsia="Arial" w:hAnsi="Arial" w:cs="Arial"/>
          <w:spacing w:val="-3"/>
        </w:rPr>
        <w:t>i</w:t>
      </w:r>
      <w:r w:rsidRPr="00B30F52">
        <w:rPr>
          <w:rFonts w:ascii="Arial" w:eastAsia="Arial" w:hAnsi="Arial" w:cs="Arial"/>
          <w:spacing w:val="2"/>
        </w:rPr>
        <w:t>g</w:t>
      </w:r>
      <w:r w:rsidRPr="00B30F52">
        <w:rPr>
          <w:rFonts w:ascii="Arial" w:eastAsia="Arial" w:hAnsi="Arial" w:cs="Arial"/>
        </w:rPr>
        <w:t>htly</w:t>
      </w:r>
      <w:r w:rsidRPr="00B30F52">
        <w:rPr>
          <w:rFonts w:ascii="Arial" w:eastAsia="Arial" w:hAnsi="Arial" w:cs="Arial"/>
          <w:spacing w:val="-2"/>
        </w:rPr>
        <w:t xml:space="preserve"> </w:t>
      </w:r>
      <w:r w:rsidRPr="00B30F52">
        <w:rPr>
          <w:rFonts w:ascii="Arial" w:eastAsia="Arial" w:hAnsi="Arial" w:cs="Arial"/>
        </w:rPr>
        <w:t>proce</w:t>
      </w:r>
      <w:r w:rsidRPr="00B30F52">
        <w:rPr>
          <w:rFonts w:ascii="Arial" w:eastAsia="Arial" w:hAnsi="Arial" w:cs="Arial"/>
          <w:spacing w:val="-3"/>
        </w:rPr>
        <w:t>s</w:t>
      </w:r>
      <w:r w:rsidRPr="00B30F52">
        <w:rPr>
          <w:rFonts w:ascii="Arial" w:eastAsia="Arial" w:hAnsi="Arial" w:cs="Arial"/>
          <w:spacing w:val="1"/>
        </w:rPr>
        <w:t>s</w:t>
      </w:r>
      <w:r w:rsidRPr="00B30F52">
        <w:rPr>
          <w:rFonts w:ascii="Arial" w:eastAsia="Arial" w:hAnsi="Arial" w:cs="Arial"/>
        </w:rPr>
        <w:t>.</w:t>
      </w:r>
      <w:r w:rsidRPr="00B30F52">
        <w:rPr>
          <w:rFonts w:ascii="Arial" w:eastAsia="Arial" w:hAnsi="Arial" w:cs="Arial"/>
          <w:spacing w:val="60"/>
        </w:rPr>
        <w:t xml:space="preserve"> </w:t>
      </w:r>
      <w:r w:rsidRPr="00B30F52">
        <w:rPr>
          <w:rFonts w:ascii="Arial" w:eastAsia="Arial" w:hAnsi="Arial" w:cs="Arial"/>
          <w:spacing w:val="-1"/>
        </w:rPr>
        <w:t>I</w:t>
      </w:r>
      <w:r w:rsidRPr="00B30F52">
        <w:rPr>
          <w:rFonts w:ascii="Arial" w:eastAsia="Arial" w:hAnsi="Arial" w:cs="Arial"/>
        </w:rPr>
        <w:t>f</w:t>
      </w:r>
      <w:r w:rsidRPr="00B30F52">
        <w:rPr>
          <w:rFonts w:ascii="Arial" w:eastAsia="Arial" w:hAnsi="Arial" w:cs="Arial"/>
          <w:spacing w:val="2"/>
        </w:rPr>
        <w:t xml:space="preserve"> </w:t>
      </w:r>
      <w:r w:rsidRPr="00B30F52">
        <w:rPr>
          <w:rFonts w:ascii="Arial" w:eastAsia="Arial" w:hAnsi="Arial" w:cs="Arial"/>
          <w:spacing w:val="-3"/>
        </w:rPr>
        <w:t>u</w:t>
      </w:r>
      <w:r w:rsidRPr="00B30F52">
        <w:rPr>
          <w:rFonts w:ascii="Arial" w:eastAsia="Arial" w:hAnsi="Arial" w:cs="Arial"/>
        </w:rPr>
        <w:t>s</w:t>
      </w:r>
      <w:r w:rsidRPr="00B30F52">
        <w:rPr>
          <w:rFonts w:ascii="Arial" w:eastAsia="Arial" w:hAnsi="Arial" w:cs="Arial"/>
          <w:spacing w:val="-1"/>
        </w:rPr>
        <w:t>i</w:t>
      </w:r>
      <w:r w:rsidRPr="00B30F52">
        <w:rPr>
          <w:rFonts w:ascii="Arial" w:eastAsia="Arial" w:hAnsi="Arial" w:cs="Arial"/>
        </w:rPr>
        <w:t xml:space="preserve">ng </w:t>
      </w:r>
      <w:r w:rsidRPr="00B30F52">
        <w:rPr>
          <w:rFonts w:ascii="Arial" w:eastAsia="Arial" w:hAnsi="Arial" w:cs="Arial"/>
          <w:spacing w:val="1"/>
        </w:rPr>
        <w:t>t</w:t>
      </w:r>
      <w:r w:rsidRPr="00B30F52">
        <w:rPr>
          <w:rFonts w:ascii="Arial" w:eastAsia="Arial" w:hAnsi="Arial" w:cs="Arial"/>
        </w:rPr>
        <w:t>he</w:t>
      </w:r>
      <w:r w:rsidRPr="00B30F52">
        <w:rPr>
          <w:rFonts w:ascii="Arial" w:eastAsia="Arial" w:hAnsi="Arial" w:cs="Arial"/>
          <w:spacing w:val="-2"/>
        </w:rPr>
        <w:t xml:space="preserve"> </w:t>
      </w:r>
      <w:r w:rsidRPr="00B30F52">
        <w:rPr>
          <w:rFonts w:ascii="Arial" w:eastAsia="Arial" w:hAnsi="Arial" w:cs="Arial"/>
          <w:spacing w:val="1"/>
        </w:rPr>
        <w:t>Gr</w:t>
      </w:r>
      <w:r w:rsidRPr="00B30F52">
        <w:rPr>
          <w:rFonts w:ascii="Arial" w:eastAsia="Arial" w:hAnsi="Arial" w:cs="Arial"/>
        </w:rPr>
        <w:t>a</w:t>
      </w:r>
      <w:r w:rsidRPr="00B30F52">
        <w:rPr>
          <w:rFonts w:ascii="Arial" w:eastAsia="Arial" w:hAnsi="Arial" w:cs="Arial"/>
          <w:spacing w:val="-3"/>
        </w:rPr>
        <w:t>n</w:t>
      </w:r>
      <w:r w:rsidRPr="00B30F52">
        <w:rPr>
          <w:rFonts w:ascii="Arial" w:eastAsia="Arial" w:hAnsi="Arial" w:cs="Arial"/>
          <w:spacing w:val="1"/>
        </w:rPr>
        <w:t>t</w:t>
      </w:r>
      <w:r w:rsidRPr="00B30F52">
        <w:rPr>
          <w:rFonts w:ascii="Arial" w:eastAsia="Arial" w:hAnsi="Arial" w:cs="Arial"/>
        </w:rPr>
        <w:t>s</w:t>
      </w:r>
      <w:r w:rsidRPr="00B30F52">
        <w:rPr>
          <w:rFonts w:ascii="Arial" w:eastAsia="Arial" w:hAnsi="Arial" w:cs="Arial"/>
          <w:spacing w:val="-1"/>
        </w:rPr>
        <w:t xml:space="preserve"> </w:t>
      </w:r>
      <w:r w:rsidRPr="00B30F52">
        <w:rPr>
          <w:rFonts w:ascii="Arial" w:eastAsia="Arial" w:hAnsi="Arial" w:cs="Arial"/>
          <w:spacing w:val="1"/>
        </w:rPr>
        <w:t>m</w:t>
      </w:r>
      <w:r w:rsidRPr="00B30F52">
        <w:rPr>
          <w:rFonts w:ascii="Arial" w:eastAsia="Arial" w:hAnsi="Arial" w:cs="Arial"/>
        </w:rPr>
        <w:t>o</w:t>
      </w:r>
      <w:r w:rsidRPr="00B30F52">
        <w:rPr>
          <w:rFonts w:ascii="Arial" w:eastAsia="Arial" w:hAnsi="Arial" w:cs="Arial"/>
          <w:spacing w:val="-1"/>
        </w:rPr>
        <w:t>d</w:t>
      </w:r>
      <w:r w:rsidRPr="00B30F52">
        <w:rPr>
          <w:rFonts w:ascii="Arial" w:eastAsia="Arial" w:hAnsi="Arial" w:cs="Arial"/>
        </w:rPr>
        <w:t>u</w:t>
      </w:r>
      <w:r w:rsidRPr="00B30F52">
        <w:rPr>
          <w:rFonts w:ascii="Arial" w:eastAsia="Arial" w:hAnsi="Arial" w:cs="Arial"/>
          <w:spacing w:val="-1"/>
        </w:rPr>
        <w:t>l</w:t>
      </w:r>
      <w:r w:rsidRPr="00B30F52">
        <w:rPr>
          <w:rFonts w:ascii="Arial" w:eastAsia="Arial" w:hAnsi="Arial" w:cs="Arial"/>
        </w:rPr>
        <w:t>e and</w:t>
      </w:r>
      <w:r w:rsidRPr="00B30F52">
        <w:rPr>
          <w:rFonts w:ascii="Arial" w:eastAsia="Arial" w:hAnsi="Arial" w:cs="Arial"/>
          <w:spacing w:val="-2"/>
        </w:rPr>
        <w:t xml:space="preserve"> c</w:t>
      </w:r>
      <w:r w:rsidRPr="00B30F52">
        <w:rPr>
          <w:rFonts w:ascii="Arial" w:eastAsia="Arial" w:hAnsi="Arial" w:cs="Arial"/>
        </w:rPr>
        <w:t>ost</w:t>
      </w:r>
      <w:r w:rsidRPr="00B30F52">
        <w:rPr>
          <w:rFonts w:ascii="Arial" w:eastAsia="Arial" w:hAnsi="Arial" w:cs="Arial"/>
          <w:spacing w:val="2"/>
        </w:rPr>
        <w:t xml:space="preserve"> </w:t>
      </w:r>
      <w:r w:rsidRPr="00B30F52">
        <w:rPr>
          <w:rFonts w:ascii="Arial" w:eastAsia="Arial" w:hAnsi="Arial" w:cs="Arial"/>
        </w:rPr>
        <w:t>sh</w:t>
      </w:r>
      <w:r w:rsidRPr="00B30F52">
        <w:rPr>
          <w:rFonts w:ascii="Arial" w:eastAsia="Arial" w:hAnsi="Arial" w:cs="Arial"/>
          <w:spacing w:val="-3"/>
        </w:rPr>
        <w:t>a</w:t>
      </w:r>
      <w:r w:rsidRPr="00B30F52">
        <w:rPr>
          <w:rFonts w:ascii="Arial" w:eastAsia="Arial" w:hAnsi="Arial" w:cs="Arial"/>
          <w:spacing w:val="1"/>
        </w:rPr>
        <w:t>r</w:t>
      </w:r>
      <w:r w:rsidRPr="00B30F52">
        <w:rPr>
          <w:rFonts w:ascii="Arial" w:eastAsia="Arial" w:hAnsi="Arial" w:cs="Arial"/>
          <w:spacing w:val="-1"/>
        </w:rPr>
        <w:t>i</w:t>
      </w:r>
      <w:r w:rsidRPr="00B30F52">
        <w:rPr>
          <w:rFonts w:ascii="Arial" w:eastAsia="Arial" w:hAnsi="Arial" w:cs="Arial"/>
          <w:spacing w:val="-3"/>
        </w:rPr>
        <w:t>n</w:t>
      </w:r>
      <w:r w:rsidRPr="00B30F52">
        <w:rPr>
          <w:rFonts w:ascii="Arial" w:eastAsia="Arial" w:hAnsi="Arial" w:cs="Arial"/>
        </w:rPr>
        <w:t>g</w:t>
      </w:r>
      <w:r w:rsidRPr="00B30F52">
        <w:rPr>
          <w:rFonts w:ascii="Arial" w:eastAsia="Arial" w:hAnsi="Arial" w:cs="Arial"/>
          <w:spacing w:val="3"/>
        </w:rPr>
        <w:t xml:space="preserve"> </w:t>
      </w:r>
      <w:r w:rsidRPr="00B30F52">
        <w:rPr>
          <w:rFonts w:ascii="Arial" w:eastAsia="Arial" w:hAnsi="Arial" w:cs="Arial"/>
          <w:spacing w:val="-1"/>
        </w:rPr>
        <w:t>i</w:t>
      </w:r>
      <w:r w:rsidRPr="00B30F52">
        <w:rPr>
          <w:rFonts w:ascii="Arial" w:eastAsia="Arial" w:hAnsi="Arial" w:cs="Arial"/>
        </w:rPr>
        <w:t>s</w:t>
      </w:r>
      <w:r w:rsidRPr="00B30F52">
        <w:rPr>
          <w:rFonts w:ascii="Arial" w:eastAsia="Arial" w:hAnsi="Arial" w:cs="Arial"/>
          <w:spacing w:val="1"/>
        </w:rPr>
        <w:t xml:space="preserve"> </w:t>
      </w:r>
      <w:r w:rsidRPr="00B30F52">
        <w:rPr>
          <w:rFonts w:ascii="Arial" w:eastAsia="Arial" w:hAnsi="Arial" w:cs="Arial"/>
          <w:spacing w:val="-3"/>
        </w:rPr>
        <w:t>a</w:t>
      </w:r>
      <w:r w:rsidRPr="00B30F52">
        <w:rPr>
          <w:rFonts w:ascii="Arial" w:eastAsia="Arial" w:hAnsi="Arial" w:cs="Arial"/>
        </w:rPr>
        <w:t>c</w:t>
      </w:r>
      <w:r w:rsidRPr="00B30F52">
        <w:rPr>
          <w:rFonts w:ascii="Arial" w:eastAsia="Arial" w:hAnsi="Arial" w:cs="Arial"/>
          <w:spacing w:val="1"/>
        </w:rPr>
        <w:t>t</w:t>
      </w:r>
      <w:r w:rsidRPr="00B30F52">
        <w:rPr>
          <w:rFonts w:ascii="Arial" w:eastAsia="Arial" w:hAnsi="Arial" w:cs="Arial"/>
          <w:spacing w:val="-1"/>
        </w:rPr>
        <w:t>i</w:t>
      </w:r>
      <w:r w:rsidRPr="00B30F52">
        <w:rPr>
          <w:rFonts w:ascii="Arial" w:eastAsia="Arial" w:hAnsi="Arial" w:cs="Arial"/>
          <w:spacing w:val="-2"/>
        </w:rPr>
        <w:t>v</w:t>
      </w:r>
      <w:r w:rsidRPr="00B30F52">
        <w:rPr>
          <w:rFonts w:ascii="Arial" w:eastAsia="Arial" w:hAnsi="Arial" w:cs="Arial"/>
        </w:rPr>
        <w:t xml:space="preserve">ated, </w:t>
      </w:r>
      <w:r w:rsidRPr="00B30F52">
        <w:rPr>
          <w:rFonts w:ascii="Arial" w:eastAsia="Arial" w:hAnsi="Arial" w:cs="Arial"/>
          <w:spacing w:val="-1"/>
        </w:rPr>
        <w:t>t</w:t>
      </w:r>
      <w:r w:rsidRPr="00B30F52">
        <w:rPr>
          <w:rFonts w:ascii="Arial" w:eastAsia="Arial" w:hAnsi="Arial" w:cs="Arial"/>
        </w:rPr>
        <w:t>he a</w:t>
      </w:r>
      <w:r w:rsidRPr="00B30F52">
        <w:rPr>
          <w:rFonts w:ascii="Arial" w:eastAsia="Arial" w:hAnsi="Arial" w:cs="Arial"/>
          <w:spacing w:val="-1"/>
        </w:rPr>
        <w:t>n</w:t>
      </w:r>
      <w:r w:rsidRPr="00B30F52">
        <w:rPr>
          <w:rFonts w:ascii="Arial" w:eastAsia="Arial" w:hAnsi="Arial" w:cs="Arial"/>
        </w:rPr>
        <w:t>a</w:t>
      </w:r>
      <w:r w:rsidRPr="00B30F52">
        <w:rPr>
          <w:rFonts w:ascii="Arial" w:eastAsia="Arial" w:hAnsi="Arial" w:cs="Arial"/>
          <w:spacing w:val="-1"/>
        </w:rPr>
        <w:t>l</w:t>
      </w:r>
      <w:r w:rsidRPr="00B30F52">
        <w:rPr>
          <w:rFonts w:ascii="Arial" w:eastAsia="Arial" w:hAnsi="Arial" w:cs="Arial"/>
          <w:spacing w:val="-2"/>
        </w:rPr>
        <w:t>y</w:t>
      </w:r>
      <w:r w:rsidRPr="00B30F52">
        <w:rPr>
          <w:rFonts w:ascii="Arial" w:eastAsia="Arial" w:hAnsi="Arial" w:cs="Arial"/>
        </w:rPr>
        <w:t>s</w:t>
      </w:r>
      <w:r w:rsidRPr="00B30F52">
        <w:rPr>
          <w:rFonts w:ascii="Arial" w:eastAsia="Arial" w:hAnsi="Arial" w:cs="Arial"/>
          <w:spacing w:val="-1"/>
        </w:rPr>
        <w:t>i</w:t>
      </w:r>
      <w:r w:rsidRPr="00B30F52">
        <w:rPr>
          <w:rFonts w:ascii="Arial" w:eastAsia="Arial" w:hAnsi="Arial" w:cs="Arial"/>
        </w:rPr>
        <w:t>s</w:t>
      </w:r>
      <w:r w:rsidRPr="00B30F52">
        <w:rPr>
          <w:rFonts w:ascii="Arial" w:eastAsia="Arial" w:hAnsi="Arial" w:cs="Arial"/>
          <w:spacing w:val="1"/>
        </w:rPr>
        <w:t xml:space="preserve"> t</w:t>
      </w:r>
      <w:r w:rsidRPr="00B30F52">
        <w:rPr>
          <w:rFonts w:ascii="Arial" w:eastAsia="Arial" w:hAnsi="Arial" w:cs="Arial"/>
          <w:spacing w:val="-2"/>
        </w:rPr>
        <w:t>y</w:t>
      </w:r>
      <w:r w:rsidRPr="00B30F52">
        <w:rPr>
          <w:rFonts w:ascii="Arial" w:eastAsia="Arial" w:hAnsi="Arial" w:cs="Arial"/>
        </w:rPr>
        <w:t xml:space="preserve">pe </w:t>
      </w:r>
      <w:r w:rsidRPr="00B30F52">
        <w:rPr>
          <w:rFonts w:ascii="Arial" w:eastAsia="Arial" w:hAnsi="Arial" w:cs="Arial"/>
          <w:spacing w:val="-3"/>
        </w:rPr>
        <w:t>w</w:t>
      </w:r>
      <w:r w:rsidRPr="00B30F52">
        <w:rPr>
          <w:rFonts w:ascii="Arial" w:eastAsia="Arial" w:hAnsi="Arial" w:cs="Arial"/>
          <w:spacing w:val="1"/>
        </w:rPr>
        <w:t>i</w:t>
      </w:r>
      <w:r w:rsidRPr="00B30F52">
        <w:rPr>
          <w:rFonts w:ascii="Arial" w:eastAsia="Arial" w:hAnsi="Arial" w:cs="Arial"/>
          <w:spacing w:val="-1"/>
        </w:rPr>
        <w:t>l</w:t>
      </w:r>
      <w:r w:rsidRPr="00B30F52">
        <w:rPr>
          <w:rFonts w:ascii="Arial" w:eastAsia="Arial" w:hAnsi="Arial" w:cs="Arial"/>
        </w:rPr>
        <w:t>l be</w:t>
      </w:r>
      <w:r w:rsidRPr="00B30F52">
        <w:rPr>
          <w:rFonts w:ascii="Arial" w:eastAsia="Arial" w:hAnsi="Arial" w:cs="Arial"/>
          <w:spacing w:val="6"/>
        </w:rPr>
        <w:t xml:space="preserve"> </w:t>
      </w:r>
      <w:r w:rsidRPr="00B30F52">
        <w:rPr>
          <w:rFonts w:ascii="Arial" w:eastAsia="Arial" w:hAnsi="Arial" w:cs="Arial"/>
          <w:b/>
          <w:bCs/>
          <w:spacing w:val="1"/>
        </w:rPr>
        <w:t>C</w:t>
      </w:r>
      <w:r w:rsidRPr="00B30F52">
        <w:rPr>
          <w:rFonts w:ascii="Arial" w:eastAsia="Arial" w:hAnsi="Arial" w:cs="Arial"/>
          <w:b/>
          <w:bCs/>
          <w:spacing w:val="-6"/>
        </w:rPr>
        <w:t>A</w:t>
      </w:r>
      <w:r w:rsidRPr="00B30F52">
        <w:rPr>
          <w:rFonts w:ascii="Arial" w:eastAsia="Arial" w:hAnsi="Arial" w:cs="Arial"/>
          <w:b/>
          <w:bCs/>
        </w:rPr>
        <w:t xml:space="preserve">C </w:t>
      </w:r>
      <w:r w:rsidRPr="00B30F52">
        <w:rPr>
          <w:rFonts w:ascii="Arial" w:eastAsia="Arial" w:hAnsi="Arial" w:cs="Arial"/>
          <w:b/>
          <w:bCs/>
          <w:spacing w:val="1"/>
        </w:rPr>
        <w:t>(</w:t>
      </w:r>
      <w:r w:rsidRPr="00B30F52">
        <w:rPr>
          <w:rFonts w:ascii="Arial" w:eastAsia="Arial" w:hAnsi="Arial" w:cs="Arial"/>
          <w:b/>
          <w:bCs/>
          <w:spacing w:val="-1"/>
        </w:rPr>
        <w:t>C</w:t>
      </w:r>
      <w:r w:rsidRPr="00B30F52">
        <w:rPr>
          <w:rFonts w:ascii="Arial" w:eastAsia="Arial" w:hAnsi="Arial" w:cs="Arial"/>
          <w:b/>
          <w:bCs/>
        </w:rPr>
        <w:t>o</w:t>
      </w:r>
      <w:r w:rsidRPr="00B30F52">
        <w:rPr>
          <w:rFonts w:ascii="Arial" w:eastAsia="Arial" w:hAnsi="Arial" w:cs="Arial"/>
          <w:b/>
          <w:bCs/>
          <w:spacing w:val="-1"/>
        </w:rPr>
        <w:t>s</w:t>
      </w:r>
      <w:r w:rsidRPr="00B30F52">
        <w:rPr>
          <w:rFonts w:ascii="Arial" w:eastAsia="Arial" w:hAnsi="Arial" w:cs="Arial"/>
          <w:b/>
          <w:bCs/>
        </w:rPr>
        <w:t>t</w:t>
      </w:r>
      <w:r w:rsidRPr="00B30F52">
        <w:rPr>
          <w:rFonts w:ascii="Arial" w:eastAsia="Arial" w:hAnsi="Arial" w:cs="Arial"/>
          <w:b/>
          <w:bCs/>
          <w:spacing w:val="2"/>
        </w:rPr>
        <w:t xml:space="preserve"> </w:t>
      </w:r>
      <w:r w:rsidRPr="00B30F52">
        <w:rPr>
          <w:rFonts w:ascii="Arial" w:eastAsia="Arial" w:hAnsi="Arial" w:cs="Arial"/>
          <w:b/>
          <w:bCs/>
          <w:spacing w:val="-1"/>
        </w:rPr>
        <w:t>S</w:t>
      </w:r>
      <w:r w:rsidRPr="00B30F52">
        <w:rPr>
          <w:rFonts w:ascii="Arial" w:eastAsia="Arial" w:hAnsi="Arial" w:cs="Arial"/>
          <w:b/>
          <w:bCs/>
        </w:rPr>
        <w:t>h</w:t>
      </w:r>
      <w:r w:rsidRPr="00B30F52">
        <w:rPr>
          <w:rFonts w:ascii="Arial" w:eastAsia="Arial" w:hAnsi="Arial" w:cs="Arial"/>
          <w:b/>
          <w:bCs/>
          <w:spacing w:val="-1"/>
        </w:rPr>
        <w:t>a</w:t>
      </w:r>
      <w:r w:rsidRPr="00B30F52">
        <w:rPr>
          <w:rFonts w:ascii="Arial" w:eastAsia="Arial" w:hAnsi="Arial" w:cs="Arial"/>
          <w:b/>
          <w:bCs/>
          <w:spacing w:val="-2"/>
        </w:rPr>
        <w:t>r</w:t>
      </w:r>
      <w:r w:rsidRPr="00B30F52">
        <w:rPr>
          <w:rFonts w:ascii="Arial" w:eastAsia="Arial" w:hAnsi="Arial" w:cs="Arial"/>
          <w:b/>
          <w:bCs/>
          <w:spacing w:val="1"/>
        </w:rPr>
        <w:t>i</w:t>
      </w:r>
      <w:r w:rsidRPr="00B30F52">
        <w:rPr>
          <w:rFonts w:ascii="Arial" w:eastAsia="Arial" w:hAnsi="Arial" w:cs="Arial"/>
          <w:b/>
          <w:bCs/>
        </w:rPr>
        <w:t xml:space="preserve">ng </w:t>
      </w:r>
      <w:r w:rsidRPr="00B30F52">
        <w:rPr>
          <w:rFonts w:ascii="Arial" w:eastAsia="Arial" w:hAnsi="Arial" w:cs="Arial"/>
          <w:b/>
          <w:bCs/>
          <w:spacing w:val="-6"/>
        </w:rPr>
        <w:t>A</w:t>
      </w:r>
      <w:r w:rsidRPr="00B30F52">
        <w:rPr>
          <w:rFonts w:ascii="Arial" w:eastAsia="Arial" w:hAnsi="Arial" w:cs="Arial"/>
          <w:b/>
          <w:bCs/>
        </w:rPr>
        <w:t>ctual</w:t>
      </w:r>
      <w:r w:rsidRPr="00B30F52">
        <w:rPr>
          <w:rFonts w:ascii="Arial" w:eastAsia="Arial" w:hAnsi="Arial" w:cs="Arial"/>
          <w:b/>
          <w:bCs/>
          <w:spacing w:val="3"/>
        </w:rPr>
        <w:t>)</w:t>
      </w:r>
      <w:r w:rsidRPr="00B30F52">
        <w:rPr>
          <w:rFonts w:ascii="Arial" w:eastAsia="Arial" w:hAnsi="Arial" w:cs="Arial"/>
        </w:rPr>
        <w:t>.</w:t>
      </w:r>
      <w:r w:rsidRPr="00B30F52">
        <w:rPr>
          <w:rFonts w:ascii="Arial" w:eastAsia="Arial" w:hAnsi="Arial" w:cs="Arial"/>
          <w:spacing w:val="60"/>
        </w:rPr>
        <w:t xml:space="preserve"> </w:t>
      </w:r>
      <w:r w:rsidRPr="00B30F52">
        <w:rPr>
          <w:rFonts w:ascii="Arial" w:eastAsia="Arial" w:hAnsi="Arial" w:cs="Arial"/>
          <w:spacing w:val="2"/>
        </w:rPr>
        <w:t>T</w:t>
      </w:r>
      <w:r w:rsidRPr="00B30F52">
        <w:rPr>
          <w:rFonts w:ascii="Arial" w:eastAsia="Arial" w:hAnsi="Arial" w:cs="Arial"/>
        </w:rPr>
        <w:t>h</w:t>
      </w:r>
      <w:r w:rsidRPr="00B30F52">
        <w:rPr>
          <w:rFonts w:ascii="Arial" w:eastAsia="Arial" w:hAnsi="Arial" w:cs="Arial"/>
          <w:spacing w:val="-1"/>
        </w:rPr>
        <w:t>e</w:t>
      </w:r>
      <w:r w:rsidRPr="00B30F52">
        <w:rPr>
          <w:rFonts w:ascii="Arial" w:eastAsia="Arial" w:hAnsi="Arial" w:cs="Arial"/>
        </w:rPr>
        <w:t>se</w:t>
      </w:r>
      <w:r w:rsidRPr="00B30F52">
        <w:rPr>
          <w:rFonts w:ascii="Arial" w:eastAsia="Arial" w:hAnsi="Arial" w:cs="Arial"/>
          <w:spacing w:val="-2"/>
        </w:rPr>
        <w:t xml:space="preserve"> </w:t>
      </w:r>
      <w:r w:rsidRPr="00B30F52">
        <w:rPr>
          <w:rFonts w:ascii="Arial" w:eastAsia="Arial" w:hAnsi="Arial" w:cs="Arial"/>
          <w:spacing w:val="1"/>
        </w:rPr>
        <w:t>r</w:t>
      </w:r>
      <w:r w:rsidRPr="00B30F52">
        <w:rPr>
          <w:rFonts w:ascii="Arial" w:eastAsia="Arial" w:hAnsi="Arial" w:cs="Arial"/>
        </w:rPr>
        <w:t>o</w:t>
      </w:r>
      <w:r w:rsidRPr="00B30F52">
        <w:rPr>
          <w:rFonts w:ascii="Arial" w:eastAsia="Arial" w:hAnsi="Arial" w:cs="Arial"/>
          <w:spacing w:val="-4"/>
        </w:rPr>
        <w:t>w</w:t>
      </w:r>
      <w:r w:rsidRPr="00B30F52">
        <w:rPr>
          <w:rFonts w:ascii="Arial" w:eastAsia="Arial" w:hAnsi="Arial" w:cs="Arial"/>
        </w:rPr>
        <w:t>s</w:t>
      </w:r>
      <w:r w:rsidRPr="00B30F52">
        <w:rPr>
          <w:rFonts w:ascii="Arial" w:eastAsia="Arial" w:hAnsi="Arial" w:cs="Arial"/>
          <w:spacing w:val="1"/>
        </w:rPr>
        <w:t xml:space="preserve"> </w:t>
      </w:r>
      <w:r w:rsidRPr="00B30F52">
        <w:rPr>
          <w:rFonts w:ascii="Arial" w:eastAsia="Arial" w:hAnsi="Arial" w:cs="Arial"/>
          <w:spacing w:val="-3"/>
        </w:rPr>
        <w:t>w</w:t>
      </w:r>
      <w:r w:rsidRPr="00B30F52">
        <w:rPr>
          <w:rFonts w:ascii="Arial" w:eastAsia="Arial" w:hAnsi="Arial" w:cs="Arial"/>
          <w:spacing w:val="-1"/>
        </w:rPr>
        <w:t>i</w:t>
      </w:r>
      <w:r w:rsidRPr="00B30F52">
        <w:rPr>
          <w:rFonts w:ascii="Arial" w:eastAsia="Arial" w:hAnsi="Arial" w:cs="Arial"/>
          <w:spacing w:val="1"/>
        </w:rPr>
        <w:t>l</w:t>
      </w:r>
      <w:r w:rsidRPr="00B30F52">
        <w:rPr>
          <w:rFonts w:ascii="Arial" w:eastAsia="Arial" w:hAnsi="Arial" w:cs="Arial"/>
        </w:rPr>
        <w:t>l n</w:t>
      </w:r>
      <w:r w:rsidRPr="00B30F52">
        <w:rPr>
          <w:rFonts w:ascii="Arial" w:eastAsia="Arial" w:hAnsi="Arial" w:cs="Arial"/>
          <w:spacing w:val="-1"/>
        </w:rPr>
        <w:t>o</w:t>
      </w:r>
      <w:r w:rsidRPr="00B30F52">
        <w:rPr>
          <w:rFonts w:ascii="Arial" w:eastAsia="Arial" w:hAnsi="Arial" w:cs="Arial"/>
        </w:rPr>
        <w:t>t</w:t>
      </w:r>
      <w:r w:rsidRPr="00B30F52">
        <w:rPr>
          <w:rFonts w:ascii="Arial" w:eastAsia="Arial" w:hAnsi="Arial" w:cs="Arial"/>
          <w:spacing w:val="4"/>
        </w:rPr>
        <w:t xml:space="preserve"> </w:t>
      </w:r>
      <w:r w:rsidRPr="00B30F52">
        <w:rPr>
          <w:rFonts w:ascii="Arial" w:eastAsia="Arial" w:hAnsi="Arial" w:cs="Arial"/>
        </w:rPr>
        <w:t>be</w:t>
      </w:r>
      <w:r w:rsidRPr="00B30F52">
        <w:rPr>
          <w:rFonts w:ascii="Arial" w:eastAsia="Arial" w:hAnsi="Arial" w:cs="Arial"/>
          <w:spacing w:val="-2"/>
        </w:rPr>
        <w:t xml:space="preserve"> </w:t>
      </w:r>
      <w:r w:rsidRPr="00B30F52">
        <w:rPr>
          <w:rFonts w:ascii="Arial" w:eastAsia="Arial" w:hAnsi="Arial" w:cs="Arial"/>
        </w:rPr>
        <w:t>b</w:t>
      </w:r>
      <w:r w:rsidRPr="00B30F52">
        <w:rPr>
          <w:rFonts w:ascii="Arial" w:eastAsia="Arial" w:hAnsi="Arial" w:cs="Arial"/>
          <w:spacing w:val="-1"/>
        </w:rPr>
        <w:t>ill</w:t>
      </w:r>
      <w:r w:rsidRPr="00B30F52">
        <w:rPr>
          <w:rFonts w:ascii="Arial" w:eastAsia="Arial" w:hAnsi="Arial" w:cs="Arial"/>
        </w:rPr>
        <w:t>ed b</w:t>
      </w:r>
      <w:r w:rsidRPr="00B30F52">
        <w:rPr>
          <w:rFonts w:ascii="Arial" w:eastAsia="Arial" w:hAnsi="Arial" w:cs="Arial"/>
          <w:spacing w:val="-1"/>
        </w:rPr>
        <w:t>u</w:t>
      </w:r>
      <w:r w:rsidRPr="00B30F52">
        <w:rPr>
          <w:rFonts w:ascii="Arial" w:eastAsia="Arial" w:hAnsi="Arial" w:cs="Arial"/>
        </w:rPr>
        <w:t>t</w:t>
      </w:r>
      <w:r w:rsidRPr="00B30F52">
        <w:rPr>
          <w:rFonts w:ascii="Arial" w:eastAsia="Arial" w:hAnsi="Arial" w:cs="Arial"/>
          <w:spacing w:val="2"/>
        </w:rPr>
        <w:t xml:space="preserve"> </w:t>
      </w:r>
      <w:r w:rsidRPr="00B30F52">
        <w:rPr>
          <w:rFonts w:ascii="Arial" w:eastAsia="Arial" w:hAnsi="Arial" w:cs="Arial"/>
          <w:spacing w:val="-3"/>
        </w:rPr>
        <w:t>w</w:t>
      </w:r>
      <w:r w:rsidRPr="00B30F52">
        <w:rPr>
          <w:rFonts w:ascii="Arial" w:eastAsia="Arial" w:hAnsi="Arial" w:cs="Arial"/>
          <w:spacing w:val="-1"/>
        </w:rPr>
        <w:t>il</w:t>
      </w:r>
      <w:r w:rsidRPr="00B30F52">
        <w:rPr>
          <w:rFonts w:ascii="Arial" w:eastAsia="Arial" w:hAnsi="Arial" w:cs="Arial"/>
        </w:rPr>
        <w:t xml:space="preserve">l be </w:t>
      </w:r>
      <w:r w:rsidRPr="00B30F52">
        <w:rPr>
          <w:rFonts w:ascii="Arial" w:eastAsia="Arial" w:hAnsi="Arial" w:cs="Arial"/>
          <w:spacing w:val="1"/>
        </w:rPr>
        <w:t>tr</w:t>
      </w:r>
      <w:r w:rsidRPr="00B30F52">
        <w:rPr>
          <w:rFonts w:ascii="Arial" w:eastAsia="Arial" w:hAnsi="Arial" w:cs="Arial"/>
        </w:rPr>
        <w:t>a</w:t>
      </w:r>
      <w:r w:rsidRPr="00B30F52">
        <w:rPr>
          <w:rFonts w:ascii="Arial" w:eastAsia="Arial" w:hAnsi="Arial" w:cs="Arial"/>
          <w:spacing w:val="-3"/>
        </w:rPr>
        <w:t>c</w:t>
      </w:r>
      <w:r w:rsidRPr="00B30F52">
        <w:rPr>
          <w:rFonts w:ascii="Arial" w:eastAsia="Arial" w:hAnsi="Arial" w:cs="Arial"/>
          <w:spacing w:val="2"/>
        </w:rPr>
        <w:t>k</w:t>
      </w:r>
      <w:r w:rsidRPr="00B30F52">
        <w:rPr>
          <w:rFonts w:ascii="Arial" w:eastAsia="Arial" w:hAnsi="Arial" w:cs="Arial"/>
        </w:rPr>
        <w:t>ed</w:t>
      </w:r>
      <w:r w:rsidRPr="00B30F52">
        <w:rPr>
          <w:rFonts w:ascii="Arial" w:eastAsia="Arial" w:hAnsi="Arial" w:cs="Arial"/>
          <w:spacing w:val="-2"/>
        </w:rPr>
        <w:t xml:space="preserve"> </w:t>
      </w:r>
      <w:r w:rsidRPr="00B30F52">
        <w:rPr>
          <w:rFonts w:ascii="Arial" w:eastAsia="Arial" w:hAnsi="Arial" w:cs="Arial"/>
          <w:spacing w:val="-3"/>
        </w:rPr>
        <w:t>a</w:t>
      </w:r>
      <w:r w:rsidRPr="00B30F52">
        <w:rPr>
          <w:rFonts w:ascii="Arial" w:eastAsia="Arial" w:hAnsi="Arial" w:cs="Arial"/>
          <w:spacing w:val="2"/>
        </w:rPr>
        <w:t>g</w:t>
      </w:r>
      <w:r w:rsidRPr="00B30F52">
        <w:rPr>
          <w:rFonts w:ascii="Arial" w:eastAsia="Arial" w:hAnsi="Arial" w:cs="Arial"/>
        </w:rPr>
        <w:t>a</w:t>
      </w:r>
      <w:r w:rsidRPr="00B30F52">
        <w:rPr>
          <w:rFonts w:ascii="Arial" w:eastAsia="Arial" w:hAnsi="Arial" w:cs="Arial"/>
          <w:spacing w:val="-1"/>
        </w:rPr>
        <w:t>i</w:t>
      </w:r>
      <w:r w:rsidRPr="00B30F52">
        <w:rPr>
          <w:rFonts w:ascii="Arial" w:eastAsia="Arial" w:hAnsi="Arial" w:cs="Arial"/>
        </w:rPr>
        <w:t xml:space="preserve">nst </w:t>
      </w:r>
      <w:r w:rsidRPr="00B30F52">
        <w:rPr>
          <w:rFonts w:ascii="Arial" w:eastAsia="Arial" w:hAnsi="Arial" w:cs="Arial"/>
          <w:spacing w:val="1"/>
        </w:rPr>
        <w:t>t</w:t>
      </w:r>
      <w:r w:rsidRPr="00B30F52">
        <w:rPr>
          <w:rFonts w:ascii="Arial" w:eastAsia="Arial" w:hAnsi="Arial" w:cs="Arial"/>
        </w:rPr>
        <w:t xml:space="preserve">he </w:t>
      </w:r>
      <w:r w:rsidRPr="00B30F52">
        <w:rPr>
          <w:rFonts w:ascii="Arial" w:eastAsia="Arial" w:hAnsi="Arial" w:cs="Arial"/>
          <w:spacing w:val="-3"/>
        </w:rPr>
        <w:t>p</w:t>
      </w:r>
      <w:r w:rsidRPr="00B30F52">
        <w:rPr>
          <w:rFonts w:ascii="Arial" w:eastAsia="Arial" w:hAnsi="Arial" w:cs="Arial"/>
          <w:spacing w:val="1"/>
        </w:rPr>
        <w:t>r</w:t>
      </w:r>
      <w:r w:rsidRPr="00B30F52">
        <w:rPr>
          <w:rFonts w:ascii="Arial" w:eastAsia="Arial" w:hAnsi="Arial" w:cs="Arial"/>
        </w:rPr>
        <w:t>o</w:t>
      </w:r>
      <w:r w:rsidRPr="00B30F52">
        <w:rPr>
          <w:rFonts w:ascii="Arial" w:eastAsia="Arial" w:hAnsi="Arial" w:cs="Arial"/>
          <w:spacing w:val="1"/>
        </w:rPr>
        <w:t>j</w:t>
      </w:r>
      <w:r w:rsidRPr="00B30F52">
        <w:rPr>
          <w:rFonts w:ascii="Arial" w:eastAsia="Arial" w:hAnsi="Arial" w:cs="Arial"/>
        </w:rPr>
        <w:t>e</w:t>
      </w:r>
      <w:r w:rsidRPr="00B30F52">
        <w:rPr>
          <w:rFonts w:ascii="Arial" w:eastAsia="Arial" w:hAnsi="Arial" w:cs="Arial"/>
          <w:spacing w:val="-3"/>
        </w:rPr>
        <w:t>c</w:t>
      </w:r>
      <w:r w:rsidRPr="00B30F52">
        <w:rPr>
          <w:rFonts w:ascii="Arial" w:eastAsia="Arial" w:hAnsi="Arial" w:cs="Arial"/>
          <w:spacing w:val="1"/>
        </w:rPr>
        <w:t>t</w:t>
      </w:r>
      <w:r w:rsidRPr="00B30F52">
        <w:rPr>
          <w:rFonts w:ascii="Arial" w:eastAsia="Arial" w:hAnsi="Arial" w:cs="Arial"/>
        </w:rPr>
        <w:t>.</w:t>
      </w:r>
    </w:p>
    <w:p w:rsidR="00B30F52" w:rsidRPr="00B30F52" w:rsidRDefault="00B30F52" w:rsidP="00B30F52">
      <w:pPr>
        <w:pStyle w:val="ListParagraph"/>
        <w:numPr>
          <w:ilvl w:val="0"/>
          <w:numId w:val="37"/>
        </w:numPr>
        <w:ind w:right="1148"/>
        <w:rPr>
          <w:rFonts w:ascii="Arial" w:eastAsia="Arial" w:hAnsi="Arial" w:cs="Arial"/>
        </w:rPr>
      </w:pPr>
      <w:r w:rsidRPr="00B30F52">
        <w:rPr>
          <w:rFonts w:ascii="Arial" w:eastAsia="Arial" w:hAnsi="Arial" w:cs="Arial"/>
          <w:spacing w:val="-1"/>
        </w:rPr>
        <w:t>A</w:t>
      </w:r>
      <w:r w:rsidRPr="00B30F52">
        <w:rPr>
          <w:rFonts w:ascii="Arial" w:eastAsia="Arial" w:hAnsi="Arial" w:cs="Arial"/>
        </w:rPr>
        <w:t>ny</w:t>
      </w:r>
      <w:r w:rsidRPr="00B30F52">
        <w:rPr>
          <w:rFonts w:ascii="Arial" w:eastAsia="Arial" w:hAnsi="Arial" w:cs="Arial"/>
          <w:spacing w:val="-2"/>
        </w:rPr>
        <w:t xml:space="preserve"> </w:t>
      </w:r>
      <w:r w:rsidRPr="00B30F52">
        <w:rPr>
          <w:rFonts w:ascii="Arial" w:eastAsia="Arial" w:hAnsi="Arial" w:cs="Arial"/>
          <w:spacing w:val="-1"/>
        </w:rPr>
        <w:t>AC</w:t>
      </w:r>
      <w:r w:rsidRPr="00B30F52">
        <w:rPr>
          <w:rFonts w:ascii="Arial" w:eastAsia="Arial" w:hAnsi="Arial" w:cs="Arial"/>
        </w:rPr>
        <w:t>T</w:t>
      </w:r>
      <w:r w:rsidRPr="00B30F52">
        <w:rPr>
          <w:rFonts w:ascii="Arial" w:eastAsia="Arial" w:hAnsi="Arial" w:cs="Arial"/>
          <w:spacing w:val="3"/>
        </w:rPr>
        <w:t xml:space="preserve"> </w:t>
      </w:r>
      <w:r w:rsidRPr="00B30F52">
        <w:rPr>
          <w:rFonts w:ascii="Arial" w:eastAsia="Arial" w:hAnsi="Arial" w:cs="Arial"/>
          <w:spacing w:val="1"/>
        </w:rPr>
        <w:t>r</w:t>
      </w:r>
      <w:r w:rsidRPr="00B30F52">
        <w:rPr>
          <w:rFonts w:ascii="Arial" w:eastAsia="Arial" w:hAnsi="Arial" w:cs="Arial"/>
        </w:rPr>
        <w:t>o</w:t>
      </w:r>
      <w:r w:rsidRPr="00B30F52">
        <w:rPr>
          <w:rFonts w:ascii="Arial" w:eastAsia="Arial" w:hAnsi="Arial" w:cs="Arial"/>
          <w:spacing w:val="-4"/>
        </w:rPr>
        <w:t>w</w:t>
      </w:r>
      <w:r w:rsidRPr="00B30F52">
        <w:rPr>
          <w:rFonts w:ascii="Arial" w:eastAsia="Arial" w:hAnsi="Arial" w:cs="Arial"/>
        </w:rPr>
        <w:t>s</w:t>
      </w:r>
      <w:r w:rsidRPr="00B30F52">
        <w:rPr>
          <w:rFonts w:ascii="Arial" w:eastAsia="Arial" w:hAnsi="Arial" w:cs="Arial"/>
          <w:spacing w:val="3"/>
        </w:rPr>
        <w:t xml:space="preserve"> </w:t>
      </w:r>
      <w:r w:rsidRPr="00B30F52">
        <w:rPr>
          <w:rFonts w:ascii="Arial" w:eastAsia="Arial" w:hAnsi="Arial" w:cs="Arial"/>
          <w:spacing w:val="1"/>
        </w:rPr>
        <w:t>t</w:t>
      </w:r>
      <w:r w:rsidRPr="00B30F52">
        <w:rPr>
          <w:rFonts w:ascii="Arial" w:eastAsia="Arial" w:hAnsi="Arial" w:cs="Arial"/>
        </w:rPr>
        <w:t>h</w:t>
      </w:r>
      <w:r w:rsidRPr="00B30F52">
        <w:rPr>
          <w:rFonts w:ascii="Arial" w:eastAsia="Arial" w:hAnsi="Arial" w:cs="Arial"/>
          <w:spacing w:val="-3"/>
        </w:rPr>
        <w:t>a</w:t>
      </w:r>
      <w:r w:rsidRPr="00B30F52">
        <w:rPr>
          <w:rFonts w:ascii="Arial" w:eastAsia="Arial" w:hAnsi="Arial" w:cs="Arial"/>
        </w:rPr>
        <w:t>t</w:t>
      </w:r>
      <w:r w:rsidRPr="00B30F52">
        <w:rPr>
          <w:rFonts w:ascii="Arial" w:eastAsia="Arial" w:hAnsi="Arial" w:cs="Arial"/>
          <w:spacing w:val="2"/>
        </w:rPr>
        <w:t xml:space="preserve"> </w:t>
      </w:r>
      <w:r w:rsidRPr="00B30F52">
        <w:rPr>
          <w:rFonts w:ascii="Arial" w:eastAsia="Arial" w:hAnsi="Arial" w:cs="Arial"/>
        </w:rPr>
        <w:t>h</w:t>
      </w:r>
      <w:r w:rsidRPr="00B30F52">
        <w:rPr>
          <w:rFonts w:ascii="Arial" w:eastAsia="Arial" w:hAnsi="Arial" w:cs="Arial"/>
          <w:spacing w:val="-1"/>
        </w:rPr>
        <w:t>a</w:t>
      </w:r>
      <w:r w:rsidRPr="00B30F52">
        <w:rPr>
          <w:rFonts w:ascii="Arial" w:eastAsia="Arial" w:hAnsi="Arial" w:cs="Arial"/>
          <w:spacing w:val="-2"/>
        </w:rPr>
        <w:t>v</w:t>
      </w:r>
      <w:r w:rsidRPr="00B30F52">
        <w:rPr>
          <w:rFonts w:ascii="Arial" w:eastAsia="Arial" w:hAnsi="Arial" w:cs="Arial"/>
        </w:rPr>
        <w:t>e</w:t>
      </w:r>
      <w:r w:rsidRPr="00B30F52">
        <w:rPr>
          <w:rFonts w:ascii="Arial" w:eastAsia="Arial" w:hAnsi="Arial" w:cs="Arial"/>
          <w:spacing w:val="-2"/>
        </w:rPr>
        <w:t xml:space="preserve"> </w:t>
      </w:r>
      <w:r w:rsidRPr="00B30F52">
        <w:rPr>
          <w:rFonts w:ascii="Arial" w:eastAsia="Arial" w:hAnsi="Arial" w:cs="Arial"/>
        </w:rPr>
        <w:t>a</w:t>
      </w:r>
      <w:r w:rsidRPr="00B30F52">
        <w:rPr>
          <w:rFonts w:ascii="Arial" w:eastAsia="Arial" w:hAnsi="Arial" w:cs="Arial"/>
          <w:spacing w:val="1"/>
        </w:rPr>
        <w:t xml:space="preserve"> </w:t>
      </w:r>
      <w:r w:rsidRPr="00B30F52">
        <w:rPr>
          <w:rFonts w:ascii="Arial" w:eastAsia="Arial" w:hAnsi="Arial" w:cs="Arial"/>
        </w:rPr>
        <w:t>cust</w:t>
      </w:r>
      <w:r w:rsidRPr="00B30F52">
        <w:rPr>
          <w:rFonts w:ascii="Arial" w:eastAsia="Arial" w:hAnsi="Arial" w:cs="Arial"/>
          <w:spacing w:val="-2"/>
        </w:rPr>
        <w:t>o</w:t>
      </w:r>
      <w:r w:rsidRPr="00B30F52">
        <w:rPr>
          <w:rFonts w:ascii="Arial" w:eastAsia="Arial" w:hAnsi="Arial" w:cs="Arial"/>
          <w:spacing w:val="1"/>
        </w:rPr>
        <w:t>m</w:t>
      </w:r>
      <w:r w:rsidRPr="00B30F52">
        <w:rPr>
          <w:rFonts w:ascii="Arial" w:eastAsia="Arial" w:hAnsi="Arial" w:cs="Arial"/>
          <w:spacing w:val="-3"/>
        </w:rPr>
        <w:t>e</w:t>
      </w:r>
      <w:r w:rsidRPr="00B30F52">
        <w:rPr>
          <w:rFonts w:ascii="Arial" w:eastAsia="Arial" w:hAnsi="Arial" w:cs="Arial"/>
        </w:rPr>
        <w:t>r</w:t>
      </w:r>
      <w:r w:rsidRPr="00B30F52">
        <w:rPr>
          <w:rFonts w:ascii="Arial" w:eastAsia="Arial" w:hAnsi="Arial" w:cs="Arial"/>
          <w:spacing w:val="3"/>
        </w:rPr>
        <w:t xml:space="preserve"> </w:t>
      </w:r>
      <w:r w:rsidRPr="00B30F52">
        <w:rPr>
          <w:rFonts w:ascii="Arial" w:eastAsia="Arial" w:hAnsi="Arial" w:cs="Arial"/>
        </w:rPr>
        <w:t>co</w:t>
      </w:r>
      <w:r w:rsidRPr="00B30F52">
        <w:rPr>
          <w:rFonts w:ascii="Arial" w:eastAsia="Arial" w:hAnsi="Arial" w:cs="Arial"/>
          <w:spacing w:val="-3"/>
        </w:rPr>
        <w:t>n</w:t>
      </w:r>
      <w:r w:rsidRPr="00B30F52">
        <w:rPr>
          <w:rFonts w:ascii="Arial" w:eastAsia="Arial" w:hAnsi="Arial" w:cs="Arial"/>
          <w:spacing w:val="1"/>
        </w:rPr>
        <w:t>tr</w:t>
      </w:r>
      <w:r w:rsidRPr="00B30F52">
        <w:rPr>
          <w:rFonts w:ascii="Arial" w:eastAsia="Arial" w:hAnsi="Arial" w:cs="Arial"/>
        </w:rPr>
        <w:t>a</w:t>
      </w:r>
      <w:r w:rsidRPr="00B30F52">
        <w:rPr>
          <w:rFonts w:ascii="Arial" w:eastAsia="Arial" w:hAnsi="Arial" w:cs="Arial"/>
          <w:spacing w:val="-3"/>
        </w:rPr>
        <w:t>c</w:t>
      </w:r>
      <w:r w:rsidRPr="00B30F52">
        <w:rPr>
          <w:rFonts w:ascii="Arial" w:eastAsia="Arial" w:hAnsi="Arial" w:cs="Arial"/>
        </w:rPr>
        <w:t>t set</w:t>
      </w:r>
      <w:r w:rsidRPr="00B30F52">
        <w:rPr>
          <w:rFonts w:ascii="Arial" w:eastAsia="Arial" w:hAnsi="Arial" w:cs="Arial"/>
          <w:spacing w:val="-2"/>
        </w:rPr>
        <w:t>u</w:t>
      </w:r>
      <w:r w:rsidRPr="00B30F52">
        <w:rPr>
          <w:rFonts w:ascii="Arial" w:eastAsia="Arial" w:hAnsi="Arial" w:cs="Arial"/>
        </w:rPr>
        <w:t xml:space="preserve">p </w:t>
      </w:r>
      <w:r w:rsidRPr="00B30F52">
        <w:rPr>
          <w:rFonts w:ascii="Arial" w:eastAsia="Arial" w:hAnsi="Arial" w:cs="Arial"/>
          <w:spacing w:val="-2"/>
        </w:rPr>
        <w:t>o</w:t>
      </w:r>
      <w:r w:rsidRPr="00B30F52">
        <w:rPr>
          <w:rFonts w:ascii="Arial" w:eastAsia="Arial" w:hAnsi="Arial" w:cs="Arial"/>
        </w:rPr>
        <w:t>f</w:t>
      </w:r>
      <w:r w:rsidRPr="00B30F52">
        <w:rPr>
          <w:rFonts w:ascii="Arial" w:eastAsia="Arial" w:hAnsi="Arial" w:cs="Arial"/>
          <w:spacing w:val="2"/>
        </w:rPr>
        <w:t xml:space="preserve"> </w:t>
      </w:r>
      <w:r w:rsidRPr="00B30F52">
        <w:rPr>
          <w:rFonts w:ascii="Arial" w:eastAsia="Arial" w:hAnsi="Arial" w:cs="Arial"/>
          <w:spacing w:val="1"/>
        </w:rPr>
        <w:t>t</w:t>
      </w:r>
      <w:r w:rsidRPr="00B30F52">
        <w:rPr>
          <w:rFonts w:ascii="Arial" w:eastAsia="Arial" w:hAnsi="Arial" w:cs="Arial"/>
        </w:rPr>
        <w:t>h</w:t>
      </w:r>
      <w:r w:rsidRPr="00B30F52">
        <w:rPr>
          <w:rFonts w:ascii="Arial" w:eastAsia="Arial" w:hAnsi="Arial" w:cs="Arial"/>
          <w:spacing w:val="-3"/>
        </w:rPr>
        <w:t>a</w:t>
      </w:r>
      <w:r w:rsidRPr="00B30F52">
        <w:rPr>
          <w:rFonts w:ascii="Arial" w:eastAsia="Arial" w:hAnsi="Arial" w:cs="Arial"/>
        </w:rPr>
        <w:t>t</w:t>
      </w:r>
      <w:r w:rsidRPr="00B30F52">
        <w:rPr>
          <w:rFonts w:ascii="Arial" w:eastAsia="Arial" w:hAnsi="Arial" w:cs="Arial"/>
          <w:spacing w:val="2"/>
        </w:rPr>
        <w:t xml:space="preserve"> </w:t>
      </w:r>
      <w:r w:rsidRPr="00B30F52">
        <w:rPr>
          <w:rFonts w:ascii="Arial" w:eastAsia="Arial" w:hAnsi="Arial" w:cs="Arial"/>
          <w:spacing w:val="-3"/>
        </w:rPr>
        <w:t>p</w:t>
      </w:r>
      <w:r w:rsidRPr="00B30F52">
        <w:rPr>
          <w:rFonts w:ascii="Arial" w:eastAsia="Arial" w:hAnsi="Arial" w:cs="Arial"/>
          <w:spacing w:val="1"/>
        </w:rPr>
        <w:t>r</w:t>
      </w:r>
      <w:r w:rsidRPr="00B30F52">
        <w:rPr>
          <w:rFonts w:ascii="Arial" w:eastAsia="Arial" w:hAnsi="Arial" w:cs="Arial"/>
        </w:rPr>
        <w:t>o</w:t>
      </w:r>
      <w:r w:rsidRPr="00B30F52">
        <w:rPr>
          <w:rFonts w:ascii="Arial" w:eastAsia="Arial" w:hAnsi="Arial" w:cs="Arial"/>
          <w:spacing w:val="1"/>
        </w:rPr>
        <w:t>j</w:t>
      </w:r>
      <w:r w:rsidRPr="00B30F52">
        <w:rPr>
          <w:rFonts w:ascii="Arial" w:eastAsia="Arial" w:hAnsi="Arial" w:cs="Arial"/>
          <w:spacing w:val="-3"/>
        </w:rPr>
        <w:t>e</w:t>
      </w:r>
      <w:r w:rsidRPr="00B30F52">
        <w:rPr>
          <w:rFonts w:ascii="Arial" w:eastAsia="Arial" w:hAnsi="Arial" w:cs="Arial"/>
        </w:rPr>
        <w:t xml:space="preserve">ct </w:t>
      </w:r>
      <w:r w:rsidRPr="00B30F52">
        <w:rPr>
          <w:rFonts w:ascii="Arial" w:eastAsia="Arial" w:hAnsi="Arial" w:cs="Arial"/>
          <w:spacing w:val="-3"/>
        </w:rPr>
        <w:t>w</w:t>
      </w:r>
      <w:r w:rsidRPr="00B30F52">
        <w:rPr>
          <w:rFonts w:ascii="Arial" w:eastAsia="Arial" w:hAnsi="Arial" w:cs="Arial"/>
          <w:spacing w:val="-1"/>
        </w:rPr>
        <w:t>i</w:t>
      </w:r>
      <w:r w:rsidRPr="00B30F52">
        <w:rPr>
          <w:rFonts w:ascii="Arial" w:eastAsia="Arial" w:hAnsi="Arial" w:cs="Arial"/>
          <w:spacing w:val="1"/>
        </w:rPr>
        <w:t>l</w:t>
      </w:r>
      <w:r w:rsidRPr="00B30F52">
        <w:rPr>
          <w:rFonts w:ascii="Arial" w:eastAsia="Arial" w:hAnsi="Arial" w:cs="Arial"/>
        </w:rPr>
        <w:t>l h</w:t>
      </w:r>
      <w:r w:rsidRPr="00B30F52">
        <w:rPr>
          <w:rFonts w:ascii="Arial" w:eastAsia="Arial" w:hAnsi="Arial" w:cs="Arial"/>
          <w:spacing w:val="-1"/>
        </w:rPr>
        <w:t>a</w:t>
      </w:r>
      <w:r w:rsidRPr="00B30F52">
        <w:rPr>
          <w:rFonts w:ascii="Arial" w:eastAsia="Arial" w:hAnsi="Arial" w:cs="Arial"/>
          <w:spacing w:val="-2"/>
        </w:rPr>
        <w:t>v</w:t>
      </w:r>
      <w:r w:rsidRPr="00B30F52">
        <w:rPr>
          <w:rFonts w:ascii="Arial" w:eastAsia="Arial" w:hAnsi="Arial" w:cs="Arial"/>
        </w:rPr>
        <w:t>e</w:t>
      </w:r>
      <w:r w:rsidRPr="00B30F52">
        <w:rPr>
          <w:rFonts w:ascii="Arial" w:eastAsia="Arial" w:hAnsi="Arial" w:cs="Arial"/>
          <w:spacing w:val="3"/>
        </w:rPr>
        <w:t xml:space="preserve"> </w:t>
      </w:r>
      <w:r w:rsidRPr="00B30F52">
        <w:rPr>
          <w:rFonts w:ascii="Arial" w:eastAsia="Arial" w:hAnsi="Arial" w:cs="Arial"/>
        </w:rPr>
        <w:t>an a</w:t>
      </w:r>
      <w:r w:rsidRPr="00B30F52">
        <w:rPr>
          <w:rFonts w:ascii="Arial" w:eastAsia="Arial" w:hAnsi="Arial" w:cs="Arial"/>
          <w:spacing w:val="-1"/>
        </w:rPr>
        <w:t>d</w:t>
      </w:r>
      <w:r w:rsidRPr="00B30F52">
        <w:rPr>
          <w:rFonts w:ascii="Arial" w:eastAsia="Arial" w:hAnsi="Arial" w:cs="Arial"/>
        </w:rPr>
        <w:t>d</w:t>
      </w:r>
      <w:r w:rsidRPr="00B30F52">
        <w:rPr>
          <w:rFonts w:ascii="Arial" w:eastAsia="Arial" w:hAnsi="Arial" w:cs="Arial"/>
          <w:spacing w:val="-1"/>
        </w:rPr>
        <w:t>i</w:t>
      </w:r>
      <w:r w:rsidRPr="00B30F52">
        <w:rPr>
          <w:rFonts w:ascii="Arial" w:eastAsia="Arial" w:hAnsi="Arial" w:cs="Arial"/>
          <w:spacing w:val="1"/>
        </w:rPr>
        <w:t>t</w:t>
      </w:r>
      <w:r w:rsidRPr="00B30F52">
        <w:rPr>
          <w:rFonts w:ascii="Arial" w:eastAsia="Arial" w:hAnsi="Arial" w:cs="Arial"/>
          <w:spacing w:val="-1"/>
        </w:rPr>
        <w:t>i</w:t>
      </w:r>
      <w:r w:rsidRPr="00B30F52">
        <w:rPr>
          <w:rFonts w:ascii="Arial" w:eastAsia="Arial" w:hAnsi="Arial" w:cs="Arial"/>
        </w:rPr>
        <w:t>o</w:t>
      </w:r>
      <w:r w:rsidRPr="00B30F52">
        <w:rPr>
          <w:rFonts w:ascii="Arial" w:eastAsia="Arial" w:hAnsi="Arial" w:cs="Arial"/>
          <w:spacing w:val="-1"/>
        </w:rPr>
        <w:t>n</w:t>
      </w:r>
      <w:r w:rsidRPr="00B30F52">
        <w:rPr>
          <w:rFonts w:ascii="Arial" w:eastAsia="Arial" w:hAnsi="Arial" w:cs="Arial"/>
        </w:rPr>
        <w:t xml:space="preserve">al </w:t>
      </w:r>
      <w:r w:rsidRPr="00B30F52">
        <w:rPr>
          <w:rFonts w:ascii="Arial" w:eastAsia="Arial" w:hAnsi="Arial" w:cs="Arial"/>
          <w:spacing w:val="1"/>
        </w:rPr>
        <w:t>r</w:t>
      </w:r>
      <w:r w:rsidRPr="00B30F52">
        <w:rPr>
          <w:rFonts w:ascii="Arial" w:eastAsia="Arial" w:hAnsi="Arial" w:cs="Arial"/>
        </w:rPr>
        <w:t>ow</w:t>
      </w:r>
      <w:r w:rsidRPr="00B30F52">
        <w:rPr>
          <w:rFonts w:ascii="Arial" w:eastAsia="Arial" w:hAnsi="Arial" w:cs="Arial"/>
          <w:spacing w:val="-3"/>
        </w:rPr>
        <w:t xml:space="preserve"> </w:t>
      </w:r>
      <w:r w:rsidRPr="00B30F52">
        <w:rPr>
          <w:rFonts w:ascii="Arial" w:eastAsia="Arial" w:hAnsi="Arial" w:cs="Arial"/>
        </w:rPr>
        <w:t>c</w:t>
      </w:r>
      <w:r w:rsidRPr="00B30F52">
        <w:rPr>
          <w:rFonts w:ascii="Arial" w:eastAsia="Arial" w:hAnsi="Arial" w:cs="Arial"/>
          <w:spacing w:val="1"/>
        </w:rPr>
        <w:t>r</w:t>
      </w:r>
      <w:r w:rsidRPr="00B30F52">
        <w:rPr>
          <w:rFonts w:ascii="Arial" w:eastAsia="Arial" w:hAnsi="Arial" w:cs="Arial"/>
        </w:rPr>
        <w:t>e</w:t>
      </w:r>
      <w:r w:rsidRPr="00B30F52">
        <w:rPr>
          <w:rFonts w:ascii="Arial" w:eastAsia="Arial" w:hAnsi="Arial" w:cs="Arial"/>
          <w:spacing w:val="-1"/>
        </w:rPr>
        <w:t>a</w:t>
      </w:r>
      <w:r w:rsidRPr="00B30F52">
        <w:rPr>
          <w:rFonts w:ascii="Arial" w:eastAsia="Arial" w:hAnsi="Arial" w:cs="Arial"/>
          <w:spacing w:val="1"/>
        </w:rPr>
        <w:t>t</w:t>
      </w:r>
      <w:r w:rsidRPr="00B30F52">
        <w:rPr>
          <w:rFonts w:ascii="Arial" w:eastAsia="Arial" w:hAnsi="Arial" w:cs="Arial"/>
        </w:rPr>
        <w:t>ed</w:t>
      </w:r>
      <w:r w:rsidRPr="00B30F52">
        <w:rPr>
          <w:rFonts w:ascii="Arial" w:eastAsia="Arial" w:hAnsi="Arial" w:cs="Arial"/>
          <w:spacing w:val="-2"/>
        </w:rPr>
        <w:t xml:space="preserve"> </w:t>
      </w:r>
      <w:r w:rsidRPr="00B30F52">
        <w:rPr>
          <w:rFonts w:ascii="Arial" w:eastAsia="Arial" w:hAnsi="Arial" w:cs="Arial"/>
          <w:spacing w:val="-3"/>
        </w:rPr>
        <w:t>a</w:t>
      </w:r>
      <w:r w:rsidRPr="00B30F52">
        <w:rPr>
          <w:rFonts w:ascii="Arial" w:eastAsia="Arial" w:hAnsi="Arial" w:cs="Arial"/>
        </w:rPr>
        <w:t xml:space="preserve">nd </w:t>
      </w:r>
      <w:r w:rsidRPr="00B30F52">
        <w:rPr>
          <w:rFonts w:ascii="Arial" w:eastAsia="Arial" w:hAnsi="Arial" w:cs="Arial"/>
          <w:spacing w:val="-1"/>
        </w:rPr>
        <w:t>i</w:t>
      </w:r>
      <w:r w:rsidRPr="00B30F52">
        <w:rPr>
          <w:rFonts w:ascii="Arial" w:eastAsia="Arial" w:hAnsi="Arial" w:cs="Arial"/>
        </w:rPr>
        <w:t>s</w:t>
      </w:r>
      <w:r w:rsidRPr="00B30F52">
        <w:rPr>
          <w:rFonts w:ascii="Arial" w:eastAsia="Arial" w:hAnsi="Arial" w:cs="Arial"/>
          <w:spacing w:val="1"/>
        </w:rPr>
        <w:t xml:space="preserve"> r</w:t>
      </w:r>
      <w:r w:rsidRPr="00B30F52">
        <w:rPr>
          <w:rFonts w:ascii="Arial" w:eastAsia="Arial" w:hAnsi="Arial" w:cs="Arial"/>
        </w:rPr>
        <w:t>e</w:t>
      </w:r>
      <w:r w:rsidRPr="00B30F52">
        <w:rPr>
          <w:rFonts w:ascii="Arial" w:eastAsia="Arial" w:hAnsi="Arial" w:cs="Arial"/>
          <w:spacing w:val="-4"/>
        </w:rPr>
        <w:t>i</w:t>
      </w:r>
      <w:r w:rsidRPr="00B30F52">
        <w:rPr>
          <w:rFonts w:ascii="Arial" w:eastAsia="Arial" w:hAnsi="Arial" w:cs="Arial"/>
          <w:spacing w:val="1"/>
        </w:rPr>
        <w:t>m</w:t>
      </w:r>
      <w:r w:rsidRPr="00B30F52">
        <w:rPr>
          <w:rFonts w:ascii="Arial" w:eastAsia="Arial" w:hAnsi="Arial" w:cs="Arial"/>
        </w:rPr>
        <w:t>b</w:t>
      </w:r>
      <w:r w:rsidRPr="00B30F52">
        <w:rPr>
          <w:rFonts w:ascii="Arial" w:eastAsia="Arial" w:hAnsi="Arial" w:cs="Arial"/>
          <w:spacing w:val="-1"/>
        </w:rPr>
        <w:t>u</w:t>
      </w:r>
      <w:r w:rsidRPr="00B30F52">
        <w:rPr>
          <w:rFonts w:ascii="Arial" w:eastAsia="Arial" w:hAnsi="Arial" w:cs="Arial"/>
          <w:spacing w:val="1"/>
        </w:rPr>
        <w:t>r</w:t>
      </w:r>
      <w:r w:rsidRPr="00B30F52">
        <w:rPr>
          <w:rFonts w:ascii="Arial" w:eastAsia="Arial" w:hAnsi="Arial" w:cs="Arial"/>
        </w:rPr>
        <w:t>sa</w:t>
      </w:r>
      <w:r w:rsidRPr="00B30F52">
        <w:rPr>
          <w:rFonts w:ascii="Arial" w:eastAsia="Arial" w:hAnsi="Arial" w:cs="Arial"/>
          <w:spacing w:val="-1"/>
        </w:rPr>
        <w:t>bl</w:t>
      </w:r>
      <w:r w:rsidRPr="00B30F52">
        <w:rPr>
          <w:rFonts w:ascii="Arial" w:eastAsia="Arial" w:hAnsi="Arial" w:cs="Arial"/>
          <w:spacing w:val="-3"/>
        </w:rPr>
        <w:t>e</w:t>
      </w:r>
      <w:r w:rsidRPr="00B30F52">
        <w:rPr>
          <w:rFonts w:ascii="Arial" w:eastAsia="Arial" w:hAnsi="Arial" w:cs="Arial"/>
        </w:rPr>
        <w:t>.</w:t>
      </w:r>
      <w:r w:rsidRPr="00B30F52">
        <w:rPr>
          <w:rFonts w:ascii="Arial" w:eastAsia="Arial" w:hAnsi="Arial" w:cs="Arial"/>
          <w:spacing w:val="60"/>
        </w:rPr>
        <w:t xml:space="preserve"> </w:t>
      </w:r>
      <w:r w:rsidRPr="00B30F52">
        <w:rPr>
          <w:rFonts w:ascii="Arial" w:eastAsia="Arial" w:hAnsi="Arial" w:cs="Arial"/>
          <w:spacing w:val="2"/>
        </w:rPr>
        <w:t>T</w:t>
      </w:r>
      <w:r w:rsidRPr="00B30F52">
        <w:rPr>
          <w:rFonts w:ascii="Arial" w:eastAsia="Arial" w:hAnsi="Arial" w:cs="Arial"/>
        </w:rPr>
        <w:t>he</w:t>
      </w:r>
      <w:r w:rsidRPr="00B30F52">
        <w:rPr>
          <w:rFonts w:ascii="Arial" w:eastAsia="Arial" w:hAnsi="Arial" w:cs="Arial"/>
          <w:spacing w:val="-2"/>
        </w:rPr>
        <w:t xml:space="preserve"> </w:t>
      </w:r>
      <w:r w:rsidRPr="00B30F52">
        <w:rPr>
          <w:rFonts w:ascii="Arial" w:eastAsia="Arial" w:hAnsi="Arial" w:cs="Arial"/>
        </w:rPr>
        <w:t>a</w:t>
      </w:r>
      <w:r w:rsidRPr="00B30F52">
        <w:rPr>
          <w:rFonts w:ascii="Arial" w:eastAsia="Arial" w:hAnsi="Arial" w:cs="Arial"/>
          <w:spacing w:val="-1"/>
        </w:rPr>
        <w:t>n</w:t>
      </w:r>
      <w:r w:rsidRPr="00B30F52">
        <w:rPr>
          <w:rFonts w:ascii="Arial" w:eastAsia="Arial" w:hAnsi="Arial" w:cs="Arial"/>
        </w:rPr>
        <w:t>a</w:t>
      </w:r>
      <w:r w:rsidRPr="00B30F52">
        <w:rPr>
          <w:rFonts w:ascii="Arial" w:eastAsia="Arial" w:hAnsi="Arial" w:cs="Arial"/>
          <w:spacing w:val="-1"/>
        </w:rPr>
        <w:t>l</w:t>
      </w:r>
      <w:r w:rsidRPr="00B30F52">
        <w:rPr>
          <w:rFonts w:ascii="Arial" w:eastAsia="Arial" w:hAnsi="Arial" w:cs="Arial"/>
          <w:spacing w:val="-2"/>
        </w:rPr>
        <w:t>y</w:t>
      </w:r>
      <w:r w:rsidRPr="00B30F52">
        <w:rPr>
          <w:rFonts w:ascii="Arial" w:eastAsia="Arial" w:hAnsi="Arial" w:cs="Arial"/>
        </w:rPr>
        <w:t>s</w:t>
      </w:r>
      <w:r w:rsidRPr="00B30F52">
        <w:rPr>
          <w:rFonts w:ascii="Arial" w:eastAsia="Arial" w:hAnsi="Arial" w:cs="Arial"/>
          <w:spacing w:val="-1"/>
        </w:rPr>
        <w:t>i</w:t>
      </w:r>
      <w:r w:rsidRPr="00B30F52">
        <w:rPr>
          <w:rFonts w:ascii="Arial" w:eastAsia="Arial" w:hAnsi="Arial" w:cs="Arial"/>
        </w:rPr>
        <w:t>s</w:t>
      </w:r>
      <w:r w:rsidRPr="00B30F52">
        <w:rPr>
          <w:rFonts w:ascii="Arial" w:eastAsia="Arial" w:hAnsi="Arial" w:cs="Arial"/>
          <w:spacing w:val="1"/>
        </w:rPr>
        <w:t xml:space="preserve"> t</w:t>
      </w:r>
      <w:r w:rsidRPr="00B30F52">
        <w:rPr>
          <w:rFonts w:ascii="Arial" w:eastAsia="Arial" w:hAnsi="Arial" w:cs="Arial"/>
          <w:spacing w:val="-2"/>
        </w:rPr>
        <w:t>y</w:t>
      </w:r>
      <w:r w:rsidRPr="00B30F52">
        <w:rPr>
          <w:rFonts w:ascii="Arial" w:eastAsia="Arial" w:hAnsi="Arial" w:cs="Arial"/>
        </w:rPr>
        <w:t>pe</w:t>
      </w:r>
      <w:r w:rsidRPr="00B30F52">
        <w:rPr>
          <w:rFonts w:ascii="Arial" w:eastAsia="Arial" w:hAnsi="Arial" w:cs="Arial"/>
          <w:spacing w:val="3"/>
        </w:rPr>
        <w:t xml:space="preserve"> </w:t>
      </w:r>
      <w:r w:rsidRPr="00B30F52">
        <w:rPr>
          <w:rFonts w:ascii="Arial" w:eastAsia="Arial" w:hAnsi="Arial" w:cs="Arial"/>
          <w:spacing w:val="-3"/>
        </w:rPr>
        <w:t>w</w:t>
      </w:r>
      <w:r w:rsidRPr="00B30F52">
        <w:rPr>
          <w:rFonts w:ascii="Arial" w:eastAsia="Arial" w:hAnsi="Arial" w:cs="Arial"/>
          <w:spacing w:val="-1"/>
        </w:rPr>
        <w:t>i</w:t>
      </w:r>
      <w:r w:rsidRPr="00B30F52">
        <w:rPr>
          <w:rFonts w:ascii="Arial" w:eastAsia="Arial" w:hAnsi="Arial" w:cs="Arial"/>
          <w:spacing w:val="1"/>
        </w:rPr>
        <w:t>l</w:t>
      </w:r>
      <w:r w:rsidRPr="00B30F52">
        <w:rPr>
          <w:rFonts w:ascii="Arial" w:eastAsia="Arial" w:hAnsi="Arial" w:cs="Arial"/>
        </w:rPr>
        <w:t>l be</w:t>
      </w:r>
      <w:r w:rsidRPr="00B30F52">
        <w:rPr>
          <w:rFonts w:ascii="Arial" w:eastAsia="Arial" w:hAnsi="Arial" w:cs="Arial"/>
          <w:spacing w:val="4"/>
        </w:rPr>
        <w:t xml:space="preserve"> </w:t>
      </w:r>
      <w:r w:rsidRPr="00B30F52">
        <w:rPr>
          <w:rFonts w:ascii="Arial" w:eastAsia="Arial" w:hAnsi="Arial" w:cs="Arial"/>
          <w:b/>
          <w:bCs/>
          <w:spacing w:val="-1"/>
        </w:rPr>
        <w:t>B</w:t>
      </w:r>
      <w:r w:rsidRPr="00B30F52">
        <w:rPr>
          <w:rFonts w:ascii="Arial" w:eastAsia="Arial" w:hAnsi="Arial" w:cs="Arial"/>
          <w:b/>
          <w:bCs/>
          <w:spacing w:val="1"/>
        </w:rPr>
        <w:t>I</w:t>
      </w:r>
      <w:r w:rsidRPr="00B30F52">
        <w:rPr>
          <w:rFonts w:ascii="Arial" w:eastAsia="Arial" w:hAnsi="Arial" w:cs="Arial"/>
          <w:b/>
          <w:bCs/>
        </w:rPr>
        <w:t>L</w:t>
      </w:r>
    </w:p>
    <w:p w:rsidR="00B30F52" w:rsidRDefault="00B30F52" w:rsidP="00B30F52">
      <w:pPr>
        <w:pStyle w:val="ListParagraph"/>
        <w:ind w:right="-20"/>
        <w:rPr>
          <w:rFonts w:ascii="Arial" w:eastAsia="Arial" w:hAnsi="Arial" w:cs="Arial"/>
          <w:position w:val="-1"/>
        </w:rPr>
      </w:pPr>
      <w:r w:rsidRPr="00B30F52">
        <w:rPr>
          <w:rFonts w:ascii="Arial" w:eastAsia="Arial" w:hAnsi="Arial" w:cs="Arial"/>
          <w:b/>
          <w:bCs/>
          <w:spacing w:val="1"/>
          <w:position w:val="-1"/>
        </w:rPr>
        <w:t>(</w:t>
      </w:r>
      <w:r w:rsidRPr="00B30F52">
        <w:rPr>
          <w:rFonts w:ascii="Arial" w:eastAsia="Arial" w:hAnsi="Arial" w:cs="Arial"/>
          <w:b/>
          <w:bCs/>
          <w:spacing w:val="-1"/>
          <w:position w:val="-1"/>
        </w:rPr>
        <w:t>B</w:t>
      </w:r>
      <w:r w:rsidRPr="00B30F52">
        <w:rPr>
          <w:rFonts w:ascii="Arial" w:eastAsia="Arial" w:hAnsi="Arial" w:cs="Arial"/>
          <w:b/>
          <w:bCs/>
          <w:spacing w:val="1"/>
          <w:position w:val="-1"/>
        </w:rPr>
        <w:t>i</w:t>
      </w:r>
      <w:r w:rsidRPr="00B30F52">
        <w:rPr>
          <w:rFonts w:ascii="Arial" w:eastAsia="Arial" w:hAnsi="Arial" w:cs="Arial"/>
          <w:b/>
          <w:bCs/>
          <w:spacing w:val="-1"/>
          <w:position w:val="-1"/>
        </w:rPr>
        <w:t>l</w:t>
      </w:r>
      <w:r w:rsidRPr="00B30F52">
        <w:rPr>
          <w:rFonts w:ascii="Arial" w:eastAsia="Arial" w:hAnsi="Arial" w:cs="Arial"/>
          <w:b/>
          <w:bCs/>
          <w:spacing w:val="1"/>
          <w:position w:val="-1"/>
        </w:rPr>
        <w:t>l</w:t>
      </w:r>
      <w:r w:rsidRPr="00B30F52">
        <w:rPr>
          <w:rFonts w:ascii="Arial" w:eastAsia="Arial" w:hAnsi="Arial" w:cs="Arial"/>
          <w:b/>
          <w:bCs/>
          <w:position w:val="-1"/>
        </w:rPr>
        <w:t>a</w:t>
      </w:r>
      <w:r w:rsidRPr="00B30F52">
        <w:rPr>
          <w:rFonts w:ascii="Arial" w:eastAsia="Arial" w:hAnsi="Arial" w:cs="Arial"/>
          <w:b/>
          <w:bCs/>
          <w:spacing w:val="-1"/>
          <w:position w:val="-1"/>
        </w:rPr>
        <w:t>b</w:t>
      </w:r>
      <w:r w:rsidRPr="00B30F52">
        <w:rPr>
          <w:rFonts w:ascii="Arial" w:eastAsia="Arial" w:hAnsi="Arial" w:cs="Arial"/>
          <w:b/>
          <w:bCs/>
          <w:spacing w:val="1"/>
          <w:position w:val="-1"/>
        </w:rPr>
        <w:t>l</w:t>
      </w:r>
      <w:r w:rsidRPr="00B30F52">
        <w:rPr>
          <w:rFonts w:ascii="Arial" w:eastAsia="Arial" w:hAnsi="Arial" w:cs="Arial"/>
          <w:b/>
          <w:bCs/>
          <w:position w:val="-1"/>
        </w:rPr>
        <w:t xml:space="preserve">e </w:t>
      </w:r>
      <w:r w:rsidRPr="00B30F52">
        <w:rPr>
          <w:rFonts w:ascii="Arial" w:eastAsia="Arial" w:hAnsi="Arial" w:cs="Arial"/>
          <w:b/>
          <w:bCs/>
          <w:spacing w:val="-8"/>
          <w:position w:val="-1"/>
        </w:rPr>
        <w:t>A</w:t>
      </w:r>
      <w:r w:rsidRPr="00B30F52">
        <w:rPr>
          <w:rFonts w:ascii="Arial" w:eastAsia="Arial" w:hAnsi="Arial" w:cs="Arial"/>
          <w:b/>
          <w:bCs/>
          <w:position w:val="-1"/>
        </w:rPr>
        <w:t>mou</w:t>
      </w:r>
      <w:r w:rsidRPr="00B30F52">
        <w:rPr>
          <w:rFonts w:ascii="Arial" w:eastAsia="Arial" w:hAnsi="Arial" w:cs="Arial"/>
          <w:b/>
          <w:bCs/>
          <w:spacing w:val="-1"/>
          <w:position w:val="-1"/>
        </w:rPr>
        <w:t>n</w:t>
      </w:r>
      <w:r w:rsidRPr="00B30F52">
        <w:rPr>
          <w:rFonts w:ascii="Arial" w:eastAsia="Arial" w:hAnsi="Arial" w:cs="Arial"/>
          <w:b/>
          <w:bCs/>
          <w:spacing w:val="1"/>
          <w:position w:val="-1"/>
        </w:rPr>
        <w:t>t</w:t>
      </w:r>
      <w:r w:rsidRPr="00B30F52">
        <w:rPr>
          <w:rFonts w:ascii="Arial" w:eastAsia="Arial" w:hAnsi="Arial" w:cs="Arial"/>
          <w:b/>
          <w:bCs/>
          <w:position w:val="-1"/>
        </w:rPr>
        <w:t>)</w:t>
      </w:r>
      <w:r w:rsidRPr="00B30F52">
        <w:rPr>
          <w:rFonts w:ascii="Arial" w:eastAsia="Arial" w:hAnsi="Arial" w:cs="Arial"/>
          <w:b/>
          <w:bCs/>
          <w:spacing w:val="4"/>
          <w:position w:val="-1"/>
        </w:rPr>
        <w:t xml:space="preserve"> </w:t>
      </w:r>
      <w:r w:rsidRPr="00B30F52">
        <w:rPr>
          <w:rFonts w:ascii="Arial" w:eastAsia="Arial" w:hAnsi="Arial" w:cs="Arial"/>
          <w:position w:val="-1"/>
        </w:rPr>
        <w:t>a</w:t>
      </w:r>
      <w:r w:rsidRPr="00B30F52">
        <w:rPr>
          <w:rFonts w:ascii="Arial" w:eastAsia="Arial" w:hAnsi="Arial" w:cs="Arial"/>
          <w:spacing w:val="-1"/>
          <w:position w:val="-1"/>
        </w:rPr>
        <w:t>n</w:t>
      </w:r>
      <w:r w:rsidRPr="00B30F52">
        <w:rPr>
          <w:rFonts w:ascii="Arial" w:eastAsia="Arial" w:hAnsi="Arial" w:cs="Arial"/>
          <w:position w:val="-1"/>
        </w:rPr>
        <w:t>d</w:t>
      </w:r>
      <w:r w:rsidRPr="00B30F52">
        <w:rPr>
          <w:rFonts w:ascii="Arial" w:eastAsia="Arial" w:hAnsi="Arial" w:cs="Arial"/>
          <w:spacing w:val="-2"/>
          <w:position w:val="-1"/>
        </w:rPr>
        <w:t xml:space="preserve"> </w:t>
      </w:r>
      <w:r w:rsidRPr="00B30F52">
        <w:rPr>
          <w:rFonts w:ascii="Arial" w:eastAsia="Arial" w:hAnsi="Arial" w:cs="Arial"/>
          <w:spacing w:val="-1"/>
          <w:position w:val="-1"/>
        </w:rPr>
        <w:t>t</w:t>
      </w:r>
      <w:r w:rsidRPr="00B30F52">
        <w:rPr>
          <w:rFonts w:ascii="Arial" w:eastAsia="Arial" w:hAnsi="Arial" w:cs="Arial"/>
          <w:position w:val="-1"/>
        </w:rPr>
        <w:t>h</w:t>
      </w:r>
      <w:r w:rsidRPr="00B30F52">
        <w:rPr>
          <w:rFonts w:ascii="Arial" w:eastAsia="Arial" w:hAnsi="Arial" w:cs="Arial"/>
          <w:spacing w:val="-1"/>
          <w:position w:val="-1"/>
        </w:rPr>
        <w:t>a</w:t>
      </w:r>
      <w:r w:rsidRPr="00B30F52">
        <w:rPr>
          <w:rFonts w:ascii="Arial" w:eastAsia="Arial" w:hAnsi="Arial" w:cs="Arial"/>
          <w:position w:val="-1"/>
        </w:rPr>
        <w:t>t</w:t>
      </w:r>
      <w:r w:rsidRPr="00B30F52">
        <w:rPr>
          <w:rFonts w:ascii="Arial" w:eastAsia="Arial" w:hAnsi="Arial" w:cs="Arial"/>
          <w:spacing w:val="2"/>
          <w:position w:val="-1"/>
        </w:rPr>
        <w:t xml:space="preserve"> </w:t>
      </w:r>
      <w:r w:rsidRPr="00B30F52">
        <w:rPr>
          <w:rFonts w:ascii="Arial" w:eastAsia="Arial" w:hAnsi="Arial" w:cs="Arial"/>
          <w:spacing w:val="-1"/>
          <w:position w:val="-1"/>
        </w:rPr>
        <w:t>i</w:t>
      </w:r>
      <w:r w:rsidRPr="00B30F52">
        <w:rPr>
          <w:rFonts w:ascii="Arial" w:eastAsia="Arial" w:hAnsi="Arial" w:cs="Arial"/>
          <w:spacing w:val="-3"/>
          <w:position w:val="-1"/>
        </w:rPr>
        <w:t>n</w:t>
      </w:r>
      <w:r w:rsidRPr="00B30F52">
        <w:rPr>
          <w:rFonts w:ascii="Arial" w:eastAsia="Arial" w:hAnsi="Arial" w:cs="Arial"/>
          <w:spacing w:val="3"/>
          <w:position w:val="-1"/>
        </w:rPr>
        <w:t>f</w:t>
      </w:r>
      <w:r w:rsidRPr="00B30F52">
        <w:rPr>
          <w:rFonts w:ascii="Arial" w:eastAsia="Arial" w:hAnsi="Arial" w:cs="Arial"/>
          <w:spacing w:val="-3"/>
          <w:position w:val="-1"/>
        </w:rPr>
        <w:t>o</w:t>
      </w:r>
      <w:r w:rsidRPr="00B30F52">
        <w:rPr>
          <w:rFonts w:ascii="Arial" w:eastAsia="Arial" w:hAnsi="Arial" w:cs="Arial"/>
          <w:spacing w:val="1"/>
          <w:position w:val="-1"/>
        </w:rPr>
        <w:t>rm</w:t>
      </w:r>
      <w:r w:rsidRPr="00B30F52">
        <w:rPr>
          <w:rFonts w:ascii="Arial" w:eastAsia="Arial" w:hAnsi="Arial" w:cs="Arial"/>
          <w:spacing w:val="-3"/>
          <w:position w:val="-1"/>
        </w:rPr>
        <w:t>a</w:t>
      </w:r>
      <w:r w:rsidRPr="00B30F52">
        <w:rPr>
          <w:rFonts w:ascii="Arial" w:eastAsia="Arial" w:hAnsi="Arial" w:cs="Arial"/>
          <w:spacing w:val="1"/>
          <w:position w:val="-1"/>
        </w:rPr>
        <w:t>t</w:t>
      </w:r>
      <w:r w:rsidRPr="00B30F52">
        <w:rPr>
          <w:rFonts w:ascii="Arial" w:eastAsia="Arial" w:hAnsi="Arial" w:cs="Arial"/>
          <w:spacing w:val="-1"/>
          <w:position w:val="-1"/>
        </w:rPr>
        <w:t>i</w:t>
      </w:r>
      <w:r w:rsidRPr="00B30F52">
        <w:rPr>
          <w:rFonts w:ascii="Arial" w:eastAsia="Arial" w:hAnsi="Arial" w:cs="Arial"/>
          <w:position w:val="-1"/>
        </w:rPr>
        <w:t xml:space="preserve">on </w:t>
      </w:r>
      <w:r w:rsidRPr="00B30F52">
        <w:rPr>
          <w:rFonts w:ascii="Arial" w:eastAsia="Arial" w:hAnsi="Arial" w:cs="Arial"/>
          <w:spacing w:val="-3"/>
          <w:position w:val="-1"/>
        </w:rPr>
        <w:t>w</w:t>
      </w:r>
      <w:r w:rsidRPr="00B30F52">
        <w:rPr>
          <w:rFonts w:ascii="Arial" w:eastAsia="Arial" w:hAnsi="Arial" w:cs="Arial"/>
          <w:spacing w:val="-1"/>
          <w:position w:val="-1"/>
        </w:rPr>
        <w:t>il</w:t>
      </w:r>
      <w:r w:rsidRPr="00B30F52">
        <w:rPr>
          <w:rFonts w:ascii="Arial" w:eastAsia="Arial" w:hAnsi="Arial" w:cs="Arial"/>
          <w:position w:val="-1"/>
        </w:rPr>
        <w:t>l be se</w:t>
      </w:r>
      <w:r w:rsidRPr="00B30F52">
        <w:rPr>
          <w:rFonts w:ascii="Arial" w:eastAsia="Arial" w:hAnsi="Arial" w:cs="Arial"/>
          <w:spacing w:val="-1"/>
          <w:position w:val="-1"/>
        </w:rPr>
        <w:t>n</w:t>
      </w:r>
      <w:r w:rsidRPr="00B30F52">
        <w:rPr>
          <w:rFonts w:ascii="Arial" w:eastAsia="Arial" w:hAnsi="Arial" w:cs="Arial"/>
          <w:position w:val="-1"/>
        </w:rPr>
        <w:t xml:space="preserve">t </w:t>
      </w:r>
      <w:r w:rsidRPr="00B30F52">
        <w:rPr>
          <w:rFonts w:ascii="Arial" w:eastAsia="Arial" w:hAnsi="Arial" w:cs="Arial"/>
          <w:spacing w:val="1"/>
          <w:position w:val="-1"/>
        </w:rPr>
        <w:t>t</w:t>
      </w:r>
      <w:r w:rsidRPr="00B30F52">
        <w:rPr>
          <w:rFonts w:ascii="Arial" w:eastAsia="Arial" w:hAnsi="Arial" w:cs="Arial"/>
          <w:position w:val="-1"/>
        </w:rPr>
        <w:t>o B</w:t>
      </w:r>
      <w:r w:rsidRPr="00B30F52">
        <w:rPr>
          <w:rFonts w:ascii="Arial" w:eastAsia="Arial" w:hAnsi="Arial" w:cs="Arial"/>
          <w:spacing w:val="-1"/>
          <w:position w:val="-1"/>
        </w:rPr>
        <w:t>illi</w:t>
      </w:r>
      <w:r w:rsidRPr="00B30F52">
        <w:rPr>
          <w:rFonts w:ascii="Arial" w:eastAsia="Arial" w:hAnsi="Arial" w:cs="Arial"/>
          <w:position w:val="-1"/>
        </w:rPr>
        <w:t>n</w:t>
      </w:r>
      <w:r w:rsidRPr="00B30F52">
        <w:rPr>
          <w:rFonts w:ascii="Arial" w:eastAsia="Arial" w:hAnsi="Arial" w:cs="Arial"/>
          <w:spacing w:val="2"/>
          <w:position w:val="-1"/>
        </w:rPr>
        <w:t>g</w:t>
      </w:r>
      <w:r w:rsidRPr="00B30F52">
        <w:rPr>
          <w:rFonts w:ascii="Arial" w:eastAsia="Arial" w:hAnsi="Arial" w:cs="Arial"/>
          <w:position w:val="-1"/>
        </w:rPr>
        <w:t>.</w:t>
      </w:r>
    </w:p>
    <w:p w:rsidR="003E7558" w:rsidRDefault="003E7558" w:rsidP="00B30F52">
      <w:pPr>
        <w:pStyle w:val="ListParagraph"/>
        <w:ind w:right="-20"/>
        <w:rPr>
          <w:rFonts w:ascii="Arial" w:eastAsia="Arial" w:hAnsi="Arial" w:cs="Arial"/>
        </w:rPr>
      </w:pPr>
    </w:p>
    <w:p w:rsidR="003E7558" w:rsidRDefault="003E7558" w:rsidP="00B30F52">
      <w:pPr>
        <w:pStyle w:val="ListParagraph"/>
        <w:ind w:right="-20"/>
        <w:rPr>
          <w:rFonts w:ascii="Arial" w:eastAsia="Arial" w:hAnsi="Arial" w:cs="Arial"/>
        </w:rPr>
      </w:pPr>
    </w:p>
    <w:p w:rsidR="003E7558" w:rsidRDefault="003E7558" w:rsidP="003E7558">
      <w:pPr>
        <w:pStyle w:val="Heading2"/>
        <w:rPr>
          <w:rFonts w:eastAsia="Arial"/>
          <w:sz w:val="24"/>
          <w:szCs w:val="24"/>
        </w:rPr>
      </w:pPr>
      <w:bookmarkStart w:id="23" w:name="_Toc7425877"/>
      <w:r>
        <w:rPr>
          <w:rFonts w:eastAsia="Arial"/>
          <w:sz w:val="24"/>
          <w:szCs w:val="24"/>
        </w:rPr>
        <w:t xml:space="preserve">Topic </w:t>
      </w:r>
      <w:r>
        <w:rPr>
          <w:rFonts w:eastAsia="Arial"/>
          <w:spacing w:val="-1"/>
          <w:sz w:val="24"/>
          <w:szCs w:val="24"/>
        </w:rPr>
        <w:t>6</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2"/>
          <w:sz w:val="24"/>
          <w:szCs w:val="24"/>
        </w:rPr>
        <w:t>i</w:t>
      </w:r>
      <w:r>
        <w:rPr>
          <w:rFonts w:eastAsia="Arial"/>
          <w:sz w:val="24"/>
          <w:szCs w:val="24"/>
        </w:rPr>
        <w:t>ng</w:t>
      </w:r>
      <w:r>
        <w:rPr>
          <w:rFonts w:eastAsia="Arial"/>
          <w:spacing w:val="2"/>
          <w:sz w:val="24"/>
          <w:szCs w:val="24"/>
        </w:rPr>
        <w:t xml:space="preserve"> </w:t>
      </w:r>
      <w:r>
        <w:rPr>
          <w:rFonts w:eastAsia="Arial"/>
          <w:spacing w:val="-5"/>
          <w:sz w:val="24"/>
          <w:szCs w:val="24"/>
        </w:rPr>
        <w:t>A</w:t>
      </w:r>
      <w:r>
        <w:rPr>
          <w:rFonts w:eastAsia="Arial"/>
          <w:spacing w:val="1"/>
          <w:sz w:val="24"/>
          <w:szCs w:val="24"/>
        </w:rPr>
        <w:t>c</w:t>
      </w:r>
      <w:r>
        <w:rPr>
          <w:rFonts w:eastAsia="Arial"/>
          <w:sz w:val="24"/>
          <w:szCs w:val="24"/>
        </w:rPr>
        <w:t>t</w:t>
      </w:r>
      <w:r>
        <w:rPr>
          <w:rFonts w:eastAsia="Arial"/>
          <w:spacing w:val="-1"/>
          <w:sz w:val="24"/>
          <w:szCs w:val="24"/>
        </w:rPr>
        <w:t>u</w:t>
      </w:r>
      <w:r>
        <w:rPr>
          <w:rFonts w:eastAsia="Arial"/>
          <w:spacing w:val="1"/>
          <w:sz w:val="24"/>
          <w:szCs w:val="24"/>
        </w:rPr>
        <w:t>a</w:t>
      </w:r>
      <w:r>
        <w:rPr>
          <w:rFonts w:eastAsia="Arial"/>
          <w:sz w:val="24"/>
          <w:szCs w:val="24"/>
        </w:rPr>
        <w:t>l</w:t>
      </w:r>
      <w:r>
        <w:rPr>
          <w:rFonts w:eastAsia="Arial"/>
          <w:spacing w:val="1"/>
          <w:sz w:val="24"/>
          <w:szCs w:val="24"/>
        </w:rPr>
        <w:t xml:space="preserve"> </w:t>
      </w:r>
      <w:r>
        <w:rPr>
          <w:rFonts w:eastAsia="Arial"/>
          <w:sz w:val="24"/>
          <w:szCs w:val="24"/>
        </w:rPr>
        <w:t>Costs</w:t>
      </w:r>
      <w:r>
        <w:rPr>
          <w:rFonts w:eastAsia="Arial"/>
          <w:spacing w:val="1"/>
          <w:sz w:val="24"/>
          <w:szCs w:val="24"/>
        </w:rPr>
        <w:t xml:space="preserve"> </w:t>
      </w:r>
      <w:r>
        <w:rPr>
          <w:rFonts w:eastAsia="Arial"/>
          <w:sz w:val="24"/>
          <w:szCs w:val="24"/>
        </w:rPr>
        <w:t>Coll</w:t>
      </w:r>
      <w:r>
        <w:rPr>
          <w:rFonts w:eastAsia="Arial"/>
          <w:spacing w:val="1"/>
          <w:sz w:val="24"/>
          <w:szCs w:val="24"/>
        </w:rPr>
        <w:t>ec</w:t>
      </w:r>
      <w:r>
        <w:rPr>
          <w:rFonts w:eastAsia="Arial"/>
          <w:sz w:val="24"/>
          <w:szCs w:val="24"/>
        </w:rPr>
        <w:t xml:space="preserve">tion </w:t>
      </w:r>
      <w:r>
        <w:rPr>
          <w:rFonts w:eastAsia="Arial"/>
          <w:spacing w:val="-1"/>
          <w:sz w:val="24"/>
          <w:szCs w:val="24"/>
        </w:rPr>
        <w:t>f</w:t>
      </w:r>
      <w:r>
        <w:rPr>
          <w:rFonts w:eastAsia="Arial"/>
          <w:sz w:val="24"/>
          <w:szCs w:val="24"/>
        </w:rPr>
        <w:t>rom</w:t>
      </w:r>
      <w:r>
        <w:rPr>
          <w:rFonts w:eastAsia="Arial"/>
          <w:spacing w:val="4"/>
          <w:sz w:val="24"/>
          <w:szCs w:val="24"/>
        </w:rPr>
        <w:t xml:space="preserve"> </w:t>
      </w:r>
      <w:r>
        <w:rPr>
          <w:rFonts w:eastAsia="Arial"/>
          <w:spacing w:val="1"/>
          <w:sz w:val="24"/>
          <w:szCs w:val="24"/>
        </w:rPr>
        <w:t>a</w:t>
      </w:r>
      <w:r>
        <w:rPr>
          <w:rFonts w:eastAsia="Arial"/>
          <w:sz w:val="24"/>
          <w:szCs w:val="24"/>
        </w:rPr>
        <w:t xml:space="preserve">n </w:t>
      </w:r>
      <w:r>
        <w:rPr>
          <w:rFonts w:eastAsia="Arial"/>
          <w:spacing w:val="-1"/>
          <w:sz w:val="24"/>
          <w:szCs w:val="24"/>
        </w:rPr>
        <w:t>E</w:t>
      </w:r>
      <w:r>
        <w:rPr>
          <w:rFonts w:eastAsia="Arial"/>
          <w:spacing w:val="1"/>
          <w:sz w:val="24"/>
          <w:szCs w:val="24"/>
        </w:rPr>
        <w:t>x</w:t>
      </w:r>
      <w:r>
        <w:rPr>
          <w:rFonts w:eastAsia="Arial"/>
          <w:sz w:val="24"/>
          <w:szCs w:val="24"/>
        </w:rPr>
        <w:t>pe</w:t>
      </w:r>
      <w:r>
        <w:rPr>
          <w:rFonts w:eastAsia="Arial"/>
          <w:spacing w:val="-2"/>
          <w:sz w:val="24"/>
          <w:szCs w:val="24"/>
        </w:rPr>
        <w:t>n</w:t>
      </w:r>
      <w:r>
        <w:rPr>
          <w:rFonts w:eastAsia="Arial"/>
          <w:spacing w:val="1"/>
          <w:sz w:val="24"/>
          <w:szCs w:val="24"/>
        </w:rPr>
        <w:t>s</w:t>
      </w:r>
      <w:r>
        <w:rPr>
          <w:rFonts w:eastAsia="Arial"/>
          <w:sz w:val="24"/>
          <w:szCs w:val="24"/>
        </w:rPr>
        <w:t>e</w:t>
      </w:r>
      <w:r>
        <w:rPr>
          <w:rFonts w:eastAsia="Arial"/>
          <w:spacing w:val="1"/>
          <w:sz w:val="24"/>
          <w:szCs w:val="24"/>
        </w:rPr>
        <w:t xml:space="preserve"> </w:t>
      </w:r>
      <w:r>
        <w:rPr>
          <w:rFonts w:eastAsia="Arial"/>
          <w:sz w:val="24"/>
          <w:szCs w:val="24"/>
        </w:rPr>
        <w:t>(E</w:t>
      </w:r>
      <w:r>
        <w:rPr>
          <w:rFonts w:eastAsia="Arial"/>
          <w:spacing w:val="1"/>
          <w:sz w:val="24"/>
          <w:szCs w:val="24"/>
        </w:rPr>
        <w:t>X</w:t>
      </w:r>
      <w:r>
        <w:rPr>
          <w:rFonts w:eastAsia="Arial"/>
          <w:sz w:val="24"/>
          <w:szCs w:val="24"/>
        </w:rPr>
        <w:t>)</w:t>
      </w:r>
      <w:bookmarkEnd w:id="23"/>
    </w:p>
    <w:p w:rsidR="003E7558" w:rsidRDefault="003E7558" w:rsidP="003E7558"/>
    <w:p w:rsidR="003E7558" w:rsidRPr="003E7558" w:rsidRDefault="003E7558" w:rsidP="00A87A4B">
      <w:pPr>
        <w:pStyle w:val="ListParagraph"/>
        <w:numPr>
          <w:ilvl w:val="0"/>
          <w:numId w:val="38"/>
        </w:numPr>
        <w:ind w:right="-20"/>
        <w:rPr>
          <w:rFonts w:ascii="Arial" w:eastAsia="Arial" w:hAnsi="Arial" w:cs="Arial"/>
        </w:rPr>
      </w:pPr>
      <w:r w:rsidRPr="003E7558">
        <w:rPr>
          <w:rFonts w:ascii="Arial" w:eastAsia="Arial" w:hAnsi="Arial" w:cs="Arial"/>
          <w:spacing w:val="-1"/>
        </w:rPr>
        <w:t>Y</w:t>
      </w:r>
      <w:r w:rsidRPr="003E7558">
        <w:rPr>
          <w:rFonts w:ascii="Arial" w:eastAsia="Arial" w:hAnsi="Arial" w:cs="Arial"/>
        </w:rPr>
        <w:t>ou can co</w:t>
      </w:r>
      <w:r w:rsidRPr="003E7558">
        <w:rPr>
          <w:rFonts w:ascii="Arial" w:eastAsia="Arial" w:hAnsi="Arial" w:cs="Arial"/>
          <w:spacing w:val="-1"/>
        </w:rPr>
        <w:t>ll</w:t>
      </w:r>
      <w:r w:rsidRPr="003E7558">
        <w:rPr>
          <w:rFonts w:ascii="Arial" w:eastAsia="Arial" w:hAnsi="Arial" w:cs="Arial"/>
        </w:rPr>
        <w:t>ect</w:t>
      </w:r>
      <w:r w:rsidRPr="003E7558">
        <w:rPr>
          <w:rFonts w:ascii="Arial" w:eastAsia="Arial" w:hAnsi="Arial" w:cs="Arial"/>
          <w:spacing w:val="-1"/>
        </w:rPr>
        <w:t xml:space="preserve"> </w:t>
      </w:r>
      <w:r w:rsidRPr="003E7558">
        <w:rPr>
          <w:rFonts w:ascii="Arial" w:eastAsia="Arial" w:hAnsi="Arial" w:cs="Arial"/>
        </w:rPr>
        <w:t>co</w:t>
      </w:r>
      <w:r w:rsidRPr="003E7558">
        <w:rPr>
          <w:rFonts w:ascii="Arial" w:eastAsia="Arial" w:hAnsi="Arial" w:cs="Arial"/>
          <w:spacing w:val="-3"/>
        </w:rPr>
        <w:t>s</w:t>
      </w:r>
      <w:r w:rsidRPr="003E7558">
        <w:rPr>
          <w:rFonts w:ascii="Arial" w:eastAsia="Arial" w:hAnsi="Arial" w:cs="Arial"/>
          <w:spacing w:val="1"/>
        </w:rPr>
        <w:t>t</w:t>
      </w:r>
      <w:r w:rsidRPr="003E7558">
        <w:rPr>
          <w:rFonts w:ascii="Arial" w:eastAsia="Arial" w:hAnsi="Arial" w:cs="Arial"/>
        </w:rPr>
        <w:t xml:space="preserve">s, </w:t>
      </w:r>
      <w:r w:rsidRPr="003E7558">
        <w:rPr>
          <w:rFonts w:ascii="Arial" w:eastAsia="Arial" w:hAnsi="Arial" w:cs="Arial"/>
          <w:spacing w:val="-1"/>
        </w:rPr>
        <w:t>t</w:t>
      </w:r>
      <w:r w:rsidRPr="003E7558">
        <w:rPr>
          <w:rFonts w:ascii="Arial" w:eastAsia="Arial" w:hAnsi="Arial" w:cs="Arial"/>
          <w:spacing w:val="1"/>
        </w:rPr>
        <w:t>r</w:t>
      </w:r>
      <w:r w:rsidRPr="003E7558">
        <w:rPr>
          <w:rFonts w:ascii="Arial" w:eastAsia="Arial" w:hAnsi="Arial" w:cs="Arial"/>
          <w:spacing w:val="-3"/>
        </w:rPr>
        <w:t>a</w:t>
      </w:r>
      <w:r w:rsidRPr="003E7558">
        <w:rPr>
          <w:rFonts w:ascii="Arial" w:eastAsia="Arial" w:hAnsi="Arial" w:cs="Arial"/>
        </w:rPr>
        <w:t>c</w:t>
      </w:r>
      <w:r w:rsidRPr="003E7558">
        <w:rPr>
          <w:rFonts w:ascii="Arial" w:eastAsia="Arial" w:hAnsi="Arial" w:cs="Arial"/>
          <w:spacing w:val="2"/>
        </w:rPr>
        <w:t>k</w:t>
      </w:r>
      <w:r w:rsidRPr="003E7558">
        <w:rPr>
          <w:rFonts w:ascii="Arial" w:eastAsia="Arial" w:hAnsi="Arial" w:cs="Arial"/>
        </w:rPr>
        <w:t>ed</w:t>
      </w:r>
      <w:r w:rsidRPr="003E7558">
        <w:rPr>
          <w:rFonts w:ascii="Arial" w:eastAsia="Arial" w:hAnsi="Arial" w:cs="Arial"/>
          <w:spacing w:val="-2"/>
        </w:rPr>
        <w:t xml:space="preserve"> </w:t>
      </w:r>
      <w:r w:rsidRPr="003E7558">
        <w:rPr>
          <w:rFonts w:ascii="Arial" w:eastAsia="Arial" w:hAnsi="Arial" w:cs="Arial"/>
          <w:spacing w:val="-1"/>
        </w:rPr>
        <w:t>i</w:t>
      </w:r>
      <w:r w:rsidRPr="003E7558">
        <w:rPr>
          <w:rFonts w:ascii="Arial" w:eastAsia="Arial" w:hAnsi="Arial" w:cs="Arial"/>
        </w:rPr>
        <w:t>n E</w:t>
      </w:r>
      <w:r w:rsidRPr="003E7558">
        <w:rPr>
          <w:rFonts w:ascii="Arial" w:eastAsia="Arial" w:hAnsi="Arial" w:cs="Arial"/>
          <w:spacing w:val="-3"/>
        </w:rPr>
        <w:t>x</w:t>
      </w:r>
      <w:r w:rsidRPr="003E7558">
        <w:rPr>
          <w:rFonts w:ascii="Arial" w:eastAsia="Arial" w:hAnsi="Arial" w:cs="Arial"/>
        </w:rPr>
        <w:t>p</w:t>
      </w:r>
      <w:r w:rsidRPr="003E7558">
        <w:rPr>
          <w:rFonts w:ascii="Arial" w:eastAsia="Arial" w:hAnsi="Arial" w:cs="Arial"/>
          <w:spacing w:val="-1"/>
        </w:rPr>
        <w:t>e</w:t>
      </w:r>
      <w:r w:rsidRPr="003E7558">
        <w:rPr>
          <w:rFonts w:ascii="Arial" w:eastAsia="Arial" w:hAnsi="Arial" w:cs="Arial"/>
        </w:rPr>
        <w:t>ns</w:t>
      </w:r>
      <w:r w:rsidRPr="003E7558">
        <w:rPr>
          <w:rFonts w:ascii="Arial" w:eastAsia="Arial" w:hAnsi="Arial" w:cs="Arial"/>
          <w:spacing w:val="-1"/>
        </w:rPr>
        <w:t>e</w:t>
      </w:r>
      <w:r w:rsidRPr="003E7558">
        <w:rPr>
          <w:rFonts w:ascii="Arial" w:eastAsia="Arial" w:hAnsi="Arial" w:cs="Arial"/>
        </w:rPr>
        <w:t>s, a</w:t>
      </w:r>
      <w:r w:rsidRPr="003E7558">
        <w:rPr>
          <w:rFonts w:ascii="Arial" w:eastAsia="Arial" w:hAnsi="Arial" w:cs="Arial"/>
          <w:spacing w:val="-1"/>
        </w:rPr>
        <w:t>n</w:t>
      </w:r>
      <w:r w:rsidRPr="003E7558">
        <w:rPr>
          <w:rFonts w:ascii="Arial" w:eastAsia="Arial" w:hAnsi="Arial" w:cs="Arial"/>
        </w:rPr>
        <w:t xml:space="preserve">d </w:t>
      </w:r>
      <w:r w:rsidRPr="003E7558">
        <w:rPr>
          <w:rFonts w:ascii="Arial" w:eastAsia="Arial" w:hAnsi="Arial" w:cs="Arial"/>
          <w:spacing w:val="-2"/>
        </w:rPr>
        <w:t>p</w:t>
      </w:r>
      <w:r w:rsidRPr="003E7558">
        <w:rPr>
          <w:rFonts w:ascii="Arial" w:eastAsia="Arial" w:hAnsi="Arial" w:cs="Arial"/>
        </w:rPr>
        <w:t>u</w:t>
      </w:r>
      <w:r w:rsidRPr="003E7558">
        <w:rPr>
          <w:rFonts w:ascii="Arial" w:eastAsia="Arial" w:hAnsi="Arial" w:cs="Arial"/>
          <w:spacing w:val="-1"/>
        </w:rPr>
        <w:t>l</w:t>
      </w:r>
      <w:r w:rsidRPr="003E7558">
        <w:rPr>
          <w:rFonts w:ascii="Arial" w:eastAsia="Arial" w:hAnsi="Arial" w:cs="Arial"/>
        </w:rPr>
        <w:t xml:space="preserve">l </w:t>
      </w:r>
      <w:r w:rsidRPr="003E7558">
        <w:rPr>
          <w:rFonts w:ascii="Arial" w:eastAsia="Arial" w:hAnsi="Arial" w:cs="Arial"/>
          <w:spacing w:val="1"/>
        </w:rPr>
        <w:t>t</w:t>
      </w:r>
      <w:r w:rsidRPr="003E7558">
        <w:rPr>
          <w:rFonts w:ascii="Arial" w:eastAsia="Arial" w:hAnsi="Arial" w:cs="Arial"/>
        </w:rPr>
        <w:t>h</w:t>
      </w:r>
      <w:r w:rsidRPr="003E7558">
        <w:rPr>
          <w:rFonts w:ascii="Arial" w:eastAsia="Arial" w:hAnsi="Arial" w:cs="Arial"/>
          <w:spacing w:val="-1"/>
        </w:rPr>
        <w:t>e</w:t>
      </w:r>
      <w:r w:rsidRPr="003E7558">
        <w:rPr>
          <w:rFonts w:ascii="Arial" w:eastAsia="Arial" w:hAnsi="Arial" w:cs="Arial"/>
        </w:rPr>
        <w:t xml:space="preserve">m </w:t>
      </w:r>
      <w:r w:rsidRPr="003E7558">
        <w:rPr>
          <w:rFonts w:ascii="Arial" w:eastAsia="Arial" w:hAnsi="Arial" w:cs="Arial"/>
          <w:spacing w:val="-1"/>
        </w:rPr>
        <w:t>i</w:t>
      </w:r>
      <w:r w:rsidRPr="003E7558">
        <w:rPr>
          <w:rFonts w:ascii="Arial" w:eastAsia="Arial" w:hAnsi="Arial" w:cs="Arial"/>
        </w:rPr>
        <w:t>nto</w:t>
      </w:r>
      <w:r w:rsidRPr="003E7558">
        <w:rPr>
          <w:rFonts w:ascii="Arial" w:eastAsia="Arial" w:hAnsi="Arial" w:cs="Arial"/>
          <w:spacing w:val="1"/>
        </w:rPr>
        <w:t xml:space="preserve"> </w:t>
      </w:r>
      <w:r w:rsidRPr="003E7558">
        <w:rPr>
          <w:rFonts w:ascii="Arial" w:eastAsia="Arial" w:hAnsi="Arial" w:cs="Arial"/>
          <w:spacing w:val="-3"/>
        </w:rPr>
        <w:t>P</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j</w:t>
      </w:r>
      <w:r w:rsidRPr="003E7558">
        <w:rPr>
          <w:rFonts w:ascii="Arial" w:eastAsia="Arial" w:hAnsi="Arial" w:cs="Arial"/>
        </w:rPr>
        <w:t>e</w:t>
      </w:r>
      <w:r w:rsidRPr="003E7558">
        <w:rPr>
          <w:rFonts w:ascii="Arial" w:eastAsia="Arial" w:hAnsi="Arial" w:cs="Arial"/>
          <w:spacing w:val="-3"/>
        </w:rPr>
        <w:t>c</w:t>
      </w:r>
      <w:r w:rsidRPr="003E7558">
        <w:rPr>
          <w:rFonts w:ascii="Arial" w:eastAsia="Arial" w:hAnsi="Arial" w:cs="Arial"/>
        </w:rPr>
        <w:t>t</w:t>
      </w:r>
      <w:r w:rsidRPr="003E7558">
        <w:rPr>
          <w:rFonts w:ascii="Arial" w:eastAsia="Arial" w:hAnsi="Arial" w:cs="Arial"/>
          <w:spacing w:val="2"/>
        </w:rPr>
        <w:t xml:space="preserve"> </w:t>
      </w:r>
      <w:r w:rsidRPr="003E7558">
        <w:rPr>
          <w:rFonts w:ascii="Arial" w:eastAsia="Arial" w:hAnsi="Arial" w:cs="Arial"/>
          <w:spacing w:val="-1"/>
        </w:rPr>
        <w:t>C</w:t>
      </w:r>
      <w:r w:rsidRPr="003E7558">
        <w:rPr>
          <w:rFonts w:ascii="Arial" w:eastAsia="Arial" w:hAnsi="Arial" w:cs="Arial"/>
        </w:rPr>
        <w:t>o</w:t>
      </w:r>
      <w:r w:rsidRPr="003E7558">
        <w:rPr>
          <w:rFonts w:ascii="Arial" w:eastAsia="Arial" w:hAnsi="Arial" w:cs="Arial"/>
          <w:spacing w:val="-3"/>
        </w:rPr>
        <w:t>s</w:t>
      </w:r>
      <w:r w:rsidRPr="003E7558">
        <w:rPr>
          <w:rFonts w:ascii="Arial" w:eastAsia="Arial" w:hAnsi="Arial" w:cs="Arial"/>
          <w:spacing w:val="-1"/>
        </w:rPr>
        <w:t>ti</w:t>
      </w:r>
      <w:r w:rsidRPr="003E7558">
        <w:rPr>
          <w:rFonts w:ascii="Arial" w:eastAsia="Arial" w:hAnsi="Arial" w:cs="Arial"/>
        </w:rPr>
        <w:t>n</w:t>
      </w:r>
      <w:r w:rsidRPr="003E7558">
        <w:rPr>
          <w:rFonts w:ascii="Arial" w:eastAsia="Arial" w:hAnsi="Arial" w:cs="Arial"/>
          <w:spacing w:val="2"/>
        </w:rPr>
        <w:t>g</w:t>
      </w:r>
      <w:r w:rsidRPr="003E7558">
        <w:rPr>
          <w:rFonts w:ascii="Arial" w:eastAsia="Arial" w:hAnsi="Arial" w:cs="Arial"/>
        </w:rPr>
        <w:t>.</w:t>
      </w:r>
    </w:p>
    <w:p w:rsidR="003E7558" w:rsidRDefault="003E7558" w:rsidP="00A87A4B">
      <w:pPr>
        <w:pStyle w:val="ListParagraph"/>
        <w:ind w:right="1102"/>
        <w:rPr>
          <w:rFonts w:ascii="Arial" w:eastAsia="Arial" w:hAnsi="Arial" w:cs="Arial"/>
        </w:rPr>
      </w:pPr>
      <w:r w:rsidRPr="003E7558">
        <w:rPr>
          <w:rFonts w:ascii="Arial" w:eastAsia="Arial" w:hAnsi="Arial" w:cs="Arial"/>
          <w:spacing w:val="2"/>
        </w:rPr>
        <w:t>T</w:t>
      </w:r>
      <w:r w:rsidRPr="003E7558">
        <w:rPr>
          <w:rFonts w:ascii="Arial" w:eastAsia="Arial" w:hAnsi="Arial" w:cs="Arial"/>
        </w:rPr>
        <w:t>h</w:t>
      </w:r>
      <w:r w:rsidRPr="003E7558">
        <w:rPr>
          <w:rFonts w:ascii="Arial" w:eastAsia="Arial" w:hAnsi="Arial" w:cs="Arial"/>
          <w:spacing w:val="-1"/>
        </w:rPr>
        <w:t>e</w:t>
      </w:r>
      <w:r w:rsidRPr="003E7558">
        <w:rPr>
          <w:rFonts w:ascii="Arial" w:eastAsia="Arial" w:hAnsi="Arial" w:cs="Arial"/>
        </w:rPr>
        <w:t>se</w:t>
      </w:r>
      <w:r w:rsidRPr="003E7558">
        <w:rPr>
          <w:rFonts w:ascii="Arial" w:eastAsia="Arial" w:hAnsi="Arial" w:cs="Arial"/>
          <w:spacing w:val="-2"/>
        </w:rPr>
        <w:t xml:space="preserve"> </w:t>
      </w:r>
      <w:r w:rsidRPr="003E7558">
        <w:rPr>
          <w:rFonts w:ascii="Arial" w:eastAsia="Arial" w:hAnsi="Arial" w:cs="Arial"/>
        </w:rPr>
        <w:t>co</w:t>
      </w:r>
      <w:r w:rsidRPr="003E7558">
        <w:rPr>
          <w:rFonts w:ascii="Arial" w:eastAsia="Arial" w:hAnsi="Arial" w:cs="Arial"/>
          <w:spacing w:val="-3"/>
        </w:rPr>
        <w:t>s</w:t>
      </w:r>
      <w:r w:rsidRPr="003E7558">
        <w:rPr>
          <w:rFonts w:ascii="Arial" w:eastAsia="Arial" w:hAnsi="Arial" w:cs="Arial"/>
          <w:spacing w:val="1"/>
        </w:rPr>
        <w:t>t</w:t>
      </w:r>
      <w:r w:rsidRPr="003E7558">
        <w:rPr>
          <w:rFonts w:ascii="Arial" w:eastAsia="Arial" w:hAnsi="Arial" w:cs="Arial"/>
        </w:rPr>
        <w:t>s</w:t>
      </w:r>
      <w:r w:rsidRPr="003E7558">
        <w:rPr>
          <w:rFonts w:ascii="Arial" w:eastAsia="Arial" w:hAnsi="Arial" w:cs="Arial"/>
          <w:spacing w:val="1"/>
        </w:rPr>
        <w:t xml:space="preserve"> </w:t>
      </w:r>
      <w:r w:rsidRPr="003E7558">
        <w:rPr>
          <w:rFonts w:ascii="Arial" w:eastAsia="Arial" w:hAnsi="Arial" w:cs="Arial"/>
        </w:rPr>
        <w:t>can</w:t>
      </w:r>
      <w:r w:rsidRPr="003E7558">
        <w:rPr>
          <w:rFonts w:ascii="Arial" w:eastAsia="Arial" w:hAnsi="Arial" w:cs="Arial"/>
          <w:spacing w:val="-4"/>
        </w:rPr>
        <w:t xml:space="preserve"> </w:t>
      </w:r>
      <w:r w:rsidRPr="003E7558">
        <w:rPr>
          <w:rFonts w:ascii="Arial" w:eastAsia="Arial" w:hAnsi="Arial" w:cs="Arial"/>
          <w:spacing w:val="1"/>
        </w:rPr>
        <w:t>t</w:t>
      </w:r>
      <w:r w:rsidRPr="003E7558">
        <w:rPr>
          <w:rFonts w:ascii="Arial" w:eastAsia="Arial" w:hAnsi="Arial" w:cs="Arial"/>
        </w:rPr>
        <w:t>h</w:t>
      </w:r>
      <w:r w:rsidRPr="003E7558">
        <w:rPr>
          <w:rFonts w:ascii="Arial" w:eastAsia="Arial" w:hAnsi="Arial" w:cs="Arial"/>
          <w:spacing w:val="-1"/>
        </w:rPr>
        <w:t>e</w:t>
      </w:r>
      <w:r w:rsidRPr="003E7558">
        <w:rPr>
          <w:rFonts w:ascii="Arial" w:eastAsia="Arial" w:hAnsi="Arial" w:cs="Arial"/>
        </w:rPr>
        <w:t>n be</w:t>
      </w:r>
      <w:r w:rsidRPr="003E7558">
        <w:rPr>
          <w:rFonts w:ascii="Arial" w:eastAsia="Arial" w:hAnsi="Arial" w:cs="Arial"/>
          <w:spacing w:val="-1"/>
        </w:rPr>
        <w:t xml:space="preserve"> </w:t>
      </w:r>
      <w:r w:rsidRPr="003E7558">
        <w:rPr>
          <w:rFonts w:ascii="Arial" w:eastAsia="Arial" w:hAnsi="Arial" w:cs="Arial"/>
        </w:rPr>
        <w:t>us</w:t>
      </w:r>
      <w:r w:rsidRPr="003E7558">
        <w:rPr>
          <w:rFonts w:ascii="Arial" w:eastAsia="Arial" w:hAnsi="Arial" w:cs="Arial"/>
          <w:spacing w:val="-1"/>
        </w:rPr>
        <w:t>e</w:t>
      </w:r>
      <w:r w:rsidRPr="003E7558">
        <w:rPr>
          <w:rFonts w:ascii="Arial" w:eastAsia="Arial" w:hAnsi="Arial" w:cs="Arial"/>
        </w:rPr>
        <w:t>d</w:t>
      </w:r>
      <w:r w:rsidRPr="003E7558">
        <w:rPr>
          <w:rFonts w:ascii="Arial" w:eastAsia="Arial" w:hAnsi="Arial" w:cs="Arial"/>
          <w:spacing w:val="-2"/>
        </w:rPr>
        <w:t xml:space="preserve"> </w:t>
      </w:r>
      <w:r w:rsidRPr="003E7558">
        <w:rPr>
          <w:rFonts w:ascii="Arial" w:eastAsia="Arial" w:hAnsi="Arial" w:cs="Arial"/>
          <w:spacing w:val="1"/>
        </w:rPr>
        <w:t>f</w:t>
      </w:r>
      <w:r w:rsidRPr="003E7558">
        <w:rPr>
          <w:rFonts w:ascii="Arial" w:eastAsia="Arial" w:hAnsi="Arial" w:cs="Arial"/>
        </w:rPr>
        <w:t>or</w:t>
      </w:r>
      <w:r w:rsidRPr="003E7558">
        <w:rPr>
          <w:rFonts w:ascii="Arial" w:eastAsia="Arial" w:hAnsi="Arial" w:cs="Arial"/>
          <w:spacing w:val="-1"/>
        </w:rPr>
        <w:t xml:space="preserve"> </w:t>
      </w:r>
      <w:r w:rsidRPr="003E7558">
        <w:rPr>
          <w:rFonts w:ascii="Arial" w:eastAsia="Arial" w:hAnsi="Arial" w:cs="Arial"/>
        </w:rPr>
        <w:t>pr</w:t>
      </w:r>
      <w:r w:rsidRPr="003E7558">
        <w:rPr>
          <w:rFonts w:ascii="Arial" w:eastAsia="Arial" w:hAnsi="Arial" w:cs="Arial"/>
          <w:spacing w:val="-2"/>
        </w:rPr>
        <w:t>o</w:t>
      </w:r>
      <w:r w:rsidRPr="003E7558">
        <w:rPr>
          <w:rFonts w:ascii="Arial" w:eastAsia="Arial" w:hAnsi="Arial" w:cs="Arial"/>
          <w:spacing w:val="1"/>
        </w:rPr>
        <w:t>j</w:t>
      </w:r>
      <w:r w:rsidRPr="003E7558">
        <w:rPr>
          <w:rFonts w:ascii="Arial" w:eastAsia="Arial" w:hAnsi="Arial" w:cs="Arial"/>
        </w:rPr>
        <w:t>e</w:t>
      </w:r>
      <w:r w:rsidRPr="003E7558">
        <w:rPr>
          <w:rFonts w:ascii="Arial" w:eastAsia="Arial" w:hAnsi="Arial" w:cs="Arial"/>
          <w:spacing w:val="-3"/>
        </w:rPr>
        <w:t>c</w:t>
      </w:r>
      <w:r w:rsidRPr="003E7558">
        <w:rPr>
          <w:rFonts w:ascii="Arial" w:eastAsia="Arial" w:hAnsi="Arial" w:cs="Arial"/>
        </w:rPr>
        <w:t xml:space="preserve">t </w:t>
      </w:r>
      <w:r w:rsidRPr="003E7558">
        <w:rPr>
          <w:rFonts w:ascii="Arial" w:eastAsia="Arial" w:hAnsi="Arial" w:cs="Arial"/>
          <w:spacing w:val="1"/>
        </w:rPr>
        <w:t>r</w:t>
      </w:r>
      <w:r w:rsidRPr="003E7558">
        <w:rPr>
          <w:rFonts w:ascii="Arial" w:eastAsia="Arial" w:hAnsi="Arial" w:cs="Arial"/>
        </w:rPr>
        <w:t>e</w:t>
      </w:r>
      <w:r w:rsidRPr="003E7558">
        <w:rPr>
          <w:rFonts w:ascii="Arial" w:eastAsia="Arial" w:hAnsi="Arial" w:cs="Arial"/>
          <w:spacing w:val="-1"/>
        </w:rPr>
        <w:t>p</w:t>
      </w:r>
      <w:r w:rsidRPr="003E7558">
        <w:rPr>
          <w:rFonts w:ascii="Arial" w:eastAsia="Arial" w:hAnsi="Arial" w:cs="Arial"/>
        </w:rPr>
        <w:t>o</w:t>
      </w:r>
      <w:r w:rsidRPr="003E7558">
        <w:rPr>
          <w:rFonts w:ascii="Arial" w:eastAsia="Arial" w:hAnsi="Arial" w:cs="Arial"/>
          <w:spacing w:val="-2"/>
        </w:rPr>
        <w:t>r</w:t>
      </w:r>
      <w:r w:rsidRPr="003E7558">
        <w:rPr>
          <w:rFonts w:ascii="Arial" w:eastAsia="Arial" w:hAnsi="Arial" w:cs="Arial"/>
          <w:spacing w:val="1"/>
        </w:rPr>
        <w:t>t</w:t>
      </w:r>
      <w:r w:rsidRPr="003E7558">
        <w:rPr>
          <w:rFonts w:ascii="Arial" w:eastAsia="Arial" w:hAnsi="Arial" w:cs="Arial"/>
          <w:spacing w:val="-1"/>
        </w:rPr>
        <w:t>i</w:t>
      </w:r>
      <w:r w:rsidRPr="003E7558">
        <w:rPr>
          <w:rFonts w:ascii="Arial" w:eastAsia="Arial" w:hAnsi="Arial" w:cs="Arial"/>
        </w:rPr>
        <w:t>ng a</w:t>
      </w:r>
      <w:r w:rsidRPr="003E7558">
        <w:rPr>
          <w:rFonts w:ascii="Arial" w:eastAsia="Arial" w:hAnsi="Arial" w:cs="Arial"/>
          <w:spacing w:val="-1"/>
        </w:rPr>
        <w:t>n</w:t>
      </w:r>
      <w:r w:rsidRPr="003E7558">
        <w:rPr>
          <w:rFonts w:ascii="Arial" w:eastAsia="Arial" w:hAnsi="Arial" w:cs="Arial"/>
        </w:rPr>
        <w:t xml:space="preserve">d </w:t>
      </w:r>
      <w:proofErr w:type="gramStart"/>
      <w:r w:rsidRPr="003E7558">
        <w:rPr>
          <w:rFonts w:ascii="Arial" w:eastAsia="Arial" w:hAnsi="Arial" w:cs="Arial"/>
        </w:rPr>
        <w:t>ana</w:t>
      </w:r>
      <w:r w:rsidRPr="003E7558">
        <w:rPr>
          <w:rFonts w:ascii="Arial" w:eastAsia="Arial" w:hAnsi="Arial" w:cs="Arial"/>
          <w:spacing w:val="-2"/>
        </w:rPr>
        <w:t>ly</w:t>
      </w:r>
      <w:r w:rsidRPr="003E7558">
        <w:rPr>
          <w:rFonts w:ascii="Arial" w:eastAsia="Arial" w:hAnsi="Arial" w:cs="Arial"/>
        </w:rPr>
        <w:t>s</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2"/>
        </w:rPr>
        <w:t xml:space="preserve"> </w:t>
      </w:r>
      <w:r w:rsidRPr="003E7558">
        <w:rPr>
          <w:rFonts w:ascii="Arial" w:eastAsia="Arial" w:hAnsi="Arial" w:cs="Arial"/>
        </w:rPr>
        <w:t>or</w:t>
      </w:r>
      <w:proofErr w:type="gramEnd"/>
      <w:r w:rsidRPr="003E7558">
        <w:rPr>
          <w:rFonts w:ascii="Arial" w:eastAsia="Arial" w:hAnsi="Arial" w:cs="Arial"/>
          <w:spacing w:val="-1"/>
        </w:rPr>
        <w:t xml:space="preserve"> i</w:t>
      </w:r>
      <w:r w:rsidRPr="003E7558">
        <w:rPr>
          <w:rFonts w:ascii="Arial" w:eastAsia="Arial" w:hAnsi="Arial" w:cs="Arial"/>
        </w:rPr>
        <w:t>nc</w:t>
      </w:r>
      <w:r w:rsidRPr="003E7558">
        <w:rPr>
          <w:rFonts w:ascii="Arial" w:eastAsia="Arial" w:hAnsi="Arial" w:cs="Arial"/>
          <w:spacing w:val="-1"/>
        </w:rPr>
        <w:t>l</w:t>
      </w:r>
      <w:r w:rsidRPr="003E7558">
        <w:rPr>
          <w:rFonts w:ascii="Arial" w:eastAsia="Arial" w:hAnsi="Arial" w:cs="Arial"/>
        </w:rPr>
        <w:t>u</w:t>
      </w:r>
      <w:r w:rsidRPr="003E7558">
        <w:rPr>
          <w:rFonts w:ascii="Arial" w:eastAsia="Arial" w:hAnsi="Arial" w:cs="Arial"/>
          <w:spacing w:val="-1"/>
        </w:rPr>
        <w:t>d</w:t>
      </w:r>
      <w:r w:rsidRPr="003E7558">
        <w:rPr>
          <w:rFonts w:ascii="Arial" w:eastAsia="Arial" w:hAnsi="Arial" w:cs="Arial"/>
        </w:rPr>
        <w:t xml:space="preserve">ed </w:t>
      </w:r>
      <w:r w:rsidRPr="003E7558">
        <w:rPr>
          <w:rFonts w:ascii="Arial" w:eastAsia="Arial" w:hAnsi="Arial" w:cs="Arial"/>
          <w:spacing w:val="-1"/>
        </w:rPr>
        <w:t>i</w:t>
      </w:r>
      <w:r w:rsidRPr="003E7558">
        <w:rPr>
          <w:rFonts w:ascii="Arial" w:eastAsia="Arial" w:hAnsi="Arial" w:cs="Arial"/>
        </w:rPr>
        <w:t>n cust</w:t>
      </w:r>
      <w:r w:rsidRPr="003E7558">
        <w:rPr>
          <w:rFonts w:ascii="Arial" w:eastAsia="Arial" w:hAnsi="Arial" w:cs="Arial"/>
          <w:spacing w:val="-2"/>
        </w:rPr>
        <w:t>o</w:t>
      </w:r>
      <w:r w:rsidRPr="003E7558">
        <w:rPr>
          <w:rFonts w:ascii="Arial" w:eastAsia="Arial" w:hAnsi="Arial" w:cs="Arial"/>
          <w:spacing w:val="1"/>
        </w:rPr>
        <w:t>m</w:t>
      </w:r>
      <w:r w:rsidRPr="003E7558">
        <w:rPr>
          <w:rFonts w:ascii="Arial" w:eastAsia="Arial" w:hAnsi="Arial" w:cs="Arial"/>
        </w:rPr>
        <w:t>er</w:t>
      </w:r>
      <w:r w:rsidRPr="003E7558">
        <w:rPr>
          <w:rFonts w:ascii="Arial" w:eastAsia="Arial" w:hAnsi="Arial" w:cs="Arial"/>
          <w:spacing w:val="-1"/>
        </w:rPr>
        <w:t xml:space="preserve"> </w:t>
      </w:r>
      <w:r w:rsidRPr="003E7558">
        <w:rPr>
          <w:rFonts w:ascii="Arial" w:eastAsia="Arial" w:hAnsi="Arial" w:cs="Arial"/>
        </w:rPr>
        <w:t>b</w:t>
      </w:r>
      <w:r w:rsidRPr="003E7558">
        <w:rPr>
          <w:rFonts w:ascii="Arial" w:eastAsia="Arial" w:hAnsi="Arial" w:cs="Arial"/>
          <w:spacing w:val="-1"/>
        </w:rPr>
        <w:t>ill</w:t>
      </w:r>
      <w:r w:rsidRPr="003E7558">
        <w:rPr>
          <w:rFonts w:ascii="Arial" w:eastAsia="Arial" w:hAnsi="Arial" w:cs="Arial"/>
        </w:rPr>
        <w:t>s.</w:t>
      </w:r>
    </w:p>
    <w:p w:rsidR="003E7558" w:rsidRDefault="003E7558" w:rsidP="00A87A4B">
      <w:pPr>
        <w:pStyle w:val="ListParagraph"/>
        <w:numPr>
          <w:ilvl w:val="0"/>
          <w:numId w:val="38"/>
        </w:numPr>
        <w:ind w:right="1109"/>
        <w:rPr>
          <w:rFonts w:ascii="Arial" w:eastAsia="Arial" w:hAnsi="Arial" w:cs="Arial"/>
        </w:rPr>
      </w:pPr>
      <w:r>
        <w:rPr>
          <w:rFonts w:ascii="Arial" w:eastAsia="Arial" w:hAnsi="Arial" w:cs="Arial"/>
          <w:spacing w:val="-1"/>
        </w:rPr>
        <w:t>A</w:t>
      </w:r>
      <w:r>
        <w:rPr>
          <w:rFonts w:ascii="Arial" w:eastAsia="Arial" w:hAnsi="Arial" w:cs="Arial"/>
        </w:rPr>
        <w:t>ny</w:t>
      </w:r>
      <w:r>
        <w:rPr>
          <w:rFonts w:ascii="Arial" w:eastAsia="Arial" w:hAnsi="Arial" w:cs="Arial"/>
          <w:spacing w:val="-2"/>
        </w:rPr>
        <w:t xml:space="preserve"> v</w:t>
      </w:r>
      <w:r>
        <w:rPr>
          <w:rFonts w:ascii="Arial" w:eastAsia="Arial" w:hAnsi="Arial" w:cs="Arial"/>
          <w:spacing w:val="2"/>
        </w:rPr>
        <w:t>a</w:t>
      </w:r>
      <w:r>
        <w:rPr>
          <w:rFonts w:ascii="Arial" w:eastAsia="Arial" w:hAnsi="Arial" w:cs="Arial"/>
          <w:spacing w:val="-1"/>
        </w:rPr>
        <w:t>li</w:t>
      </w:r>
      <w:r>
        <w:rPr>
          <w:rFonts w:ascii="Arial" w:eastAsia="Arial" w:hAnsi="Arial" w:cs="Arial"/>
        </w:rPr>
        <w:t>d bud</w:t>
      </w:r>
      <w:r>
        <w:rPr>
          <w:rFonts w:ascii="Arial" w:eastAsia="Arial" w:hAnsi="Arial" w:cs="Arial"/>
          <w:spacing w:val="1"/>
        </w:rPr>
        <w:t>g</w:t>
      </w:r>
      <w:r>
        <w:rPr>
          <w:rFonts w:ascii="Arial" w:eastAsia="Arial" w:hAnsi="Arial" w:cs="Arial"/>
        </w:rPr>
        <w:t>et</w:t>
      </w:r>
      <w:r>
        <w:rPr>
          <w:rFonts w:ascii="Arial" w:eastAsia="Arial" w:hAnsi="Arial" w:cs="Arial"/>
          <w:spacing w:val="-1"/>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spacing w:val="-3"/>
        </w:rPr>
        <w:t>e</w:t>
      </w:r>
      <w:r>
        <w:rPr>
          <w:rFonts w:ascii="Arial" w:eastAsia="Arial" w:hAnsi="Arial" w:cs="Arial"/>
        </w:rPr>
        <w:t>d e</w:t>
      </w:r>
      <w:r>
        <w:rPr>
          <w:rFonts w:ascii="Arial" w:eastAsia="Arial" w:hAnsi="Arial" w:cs="Arial"/>
          <w:spacing w:val="-2"/>
        </w:rPr>
        <w:t>x</w:t>
      </w:r>
      <w:r>
        <w:rPr>
          <w:rFonts w:ascii="Arial" w:eastAsia="Arial" w:hAnsi="Arial" w:cs="Arial"/>
        </w:rPr>
        <w:t>p</w:t>
      </w:r>
      <w:r>
        <w:rPr>
          <w:rFonts w:ascii="Arial" w:eastAsia="Arial" w:hAnsi="Arial" w:cs="Arial"/>
          <w:spacing w:val="-1"/>
        </w:rPr>
        <w:t>e</w:t>
      </w:r>
      <w:r>
        <w:rPr>
          <w:rFonts w:ascii="Arial" w:eastAsia="Arial" w:hAnsi="Arial" w:cs="Arial"/>
        </w:rPr>
        <w:t xml:space="preserve">nse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1"/>
        </w:rPr>
        <w:t>h</w:t>
      </w:r>
      <w:r>
        <w:rPr>
          <w:rFonts w:ascii="Arial" w:eastAsia="Arial" w:hAnsi="Arial" w:cs="Arial"/>
        </w:rPr>
        <w:t>a</w:t>
      </w:r>
      <w:r>
        <w:rPr>
          <w:rFonts w:ascii="Arial" w:eastAsia="Arial" w:hAnsi="Arial" w:cs="Arial"/>
          <w:spacing w:val="-3"/>
        </w:rPr>
        <w:t>v</w:t>
      </w:r>
      <w:r>
        <w:rPr>
          <w:rFonts w:ascii="Arial" w:eastAsia="Arial" w:hAnsi="Arial" w:cs="Arial"/>
        </w:rPr>
        <w:t>e been p</w:t>
      </w:r>
      <w:r>
        <w:rPr>
          <w:rFonts w:ascii="Arial" w:eastAsia="Arial" w:hAnsi="Arial" w:cs="Arial"/>
          <w:spacing w:val="-1"/>
        </w:rPr>
        <w:t>o</w:t>
      </w:r>
      <w:r>
        <w:rPr>
          <w:rFonts w:ascii="Arial" w:eastAsia="Arial" w:hAnsi="Arial" w:cs="Arial"/>
        </w:rPr>
        <w:t>s</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wi</w:t>
      </w:r>
      <w:r>
        <w:rPr>
          <w:rFonts w:ascii="Arial" w:eastAsia="Arial" w:hAnsi="Arial" w:cs="Arial"/>
          <w:spacing w:val="1"/>
        </w:rPr>
        <w:t>t</w:t>
      </w:r>
      <w:r>
        <w:rPr>
          <w:rFonts w:ascii="Arial" w:eastAsia="Arial" w:hAnsi="Arial" w:cs="Arial"/>
        </w:rPr>
        <w:t>h a</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li</w:t>
      </w:r>
      <w:r>
        <w:rPr>
          <w:rFonts w:ascii="Arial" w:eastAsia="Arial" w:hAnsi="Arial" w:cs="Arial"/>
        </w:rPr>
        <w:t>d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I</w:t>
      </w:r>
      <w:r>
        <w:rPr>
          <w:rFonts w:ascii="Arial" w:eastAsia="Arial" w:hAnsi="Arial" w:cs="Arial"/>
        </w:rPr>
        <w:t xml:space="preserve">D </w:t>
      </w:r>
      <w:r>
        <w:rPr>
          <w:rFonts w:ascii="Arial" w:eastAsia="Arial" w:hAnsi="Arial" w:cs="Arial"/>
          <w:spacing w:val="-3"/>
        </w:rPr>
        <w:t>a</w:t>
      </w:r>
      <w:r>
        <w:rPr>
          <w:rFonts w:ascii="Arial" w:eastAsia="Arial" w:hAnsi="Arial" w:cs="Arial"/>
          <w:spacing w:val="-2"/>
        </w:rPr>
        <w:t>r</w:t>
      </w:r>
      <w:r>
        <w:rPr>
          <w:rFonts w:ascii="Arial" w:eastAsia="Arial" w:hAnsi="Arial" w:cs="Arial"/>
        </w:rPr>
        <w:t>e b</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 n</w:t>
      </w:r>
      <w:r>
        <w:rPr>
          <w:rFonts w:ascii="Arial" w:eastAsia="Arial" w:hAnsi="Arial" w:cs="Arial"/>
          <w:spacing w:val="-3"/>
        </w:rPr>
        <w:t>i</w:t>
      </w:r>
      <w:r>
        <w:rPr>
          <w:rFonts w:ascii="Arial" w:eastAsia="Arial" w:hAnsi="Arial" w:cs="Arial"/>
          <w:spacing w:val="2"/>
        </w:rPr>
        <w:t>g</w:t>
      </w:r>
      <w:r>
        <w:rPr>
          <w:rFonts w:ascii="Arial" w:eastAsia="Arial" w:hAnsi="Arial" w:cs="Arial"/>
        </w:rPr>
        <w:t>ht</w:t>
      </w:r>
      <w:r>
        <w:rPr>
          <w:rFonts w:ascii="Arial" w:eastAsia="Arial" w:hAnsi="Arial" w:cs="Arial"/>
          <w:spacing w:val="-3"/>
        </w:rPr>
        <w:t>l</w:t>
      </w:r>
      <w:r>
        <w:rPr>
          <w:rFonts w:ascii="Arial" w:eastAsia="Arial" w:hAnsi="Arial" w:cs="Arial"/>
        </w:rPr>
        <w:t>y</w:t>
      </w:r>
      <w:r>
        <w:rPr>
          <w:rFonts w:ascii="Arial" w:eastAsia="Arial" w:hAnsi="Arial" w:cs="Arial"/>
          <w:spacing w:val="-1"/>
        </w:rPr>
        <w:t xml:space="preserve"> </w:t>
      </w:r>
      <w:r>
        <w:rPr>
          <w:rFonts w:ascii="Arial" w:eastAsia="Arial" w:hAnsi="Arial" w:cs="Arial"/>
        </w:rPr>
        <w:t>process.</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ns</w:t>
      </w:r>
      <w:r>
        <w:rPr>
          <w:rFonts w:ascii="Arial" w:eastAsia="Arial" w:hAnsi="Arial" w:cs="Arial"/>
          <w:spacing w:val="-1"/>
        </w:rPr>
        <w:t>e</w:t>
      </w:r>
      <w:r>
        <w:rPr>
          <w:rFonts w:ascii="Arial" w:eastAsia="Arial" w:hAnsi="Arial" w:cs="Arial"/>
        </w:rPr>
        <w:t>s come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sidRPr="00A87A4B">
        <w:rPr>
          <w:rFonts w:ascii="Arial" w:eastAsia="Arial" w:hAnsi="Arial" w:cs="Arial"/>
          <w:b/>
          <w:spacing w:val="-1"/>
        </w:rPr>
        <w:t>A</w:t>
      </w:r>
      <w:r w:rsidRPr="00A87A4B">
        <w:rPr>
          <w:rFonts w:ascii="Arial" w:eastAsia="Arial" w:hAnsi="Arial" w:cs="Arial"/>
          <w:b/>
          <w:spacing w:val="-3"/>
        </w:rPr>
        <w:t>C</w:t>
      </w:r>
      <w:r w:rsidRPr="00A87A4B">
        <w:rPr>
          <w:rFonts w:ascii="Arial" w:eastAsia="Arial" w:hAnsi="Arial" w:cs="Arial"/>
          <w:b/>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 xml:space="preserve">a </w:t>
      </w:r>
      <w:r w:rsidRPr="00A87A4B">
        <w:rPr>
          <w:rFonts w:ascii="Arial" w:eastAsia="Arial" w:hAnsi="Arial" w:cs="Arial"/>
          <w:b/>
        </w:rPr>
        <w:t>B</w:t>
      </w:r>
      <w:r w:rsidRPr="00A87A4B">
        <w:rPr>
          <w:rFonts w:ascii="Arial" w:eastAsia="Arial" w:hAnsi="Arial" w:cs="Arial"/>
          <w:b/>
          <w:spacing w:val="1"/>
        </w:rPr>
        <w:t>I</w:t>
      </w:r>
      <w:r w:rsidRPr="00A87A4B">
        <w:rPr>
          <w:rFonts w:ascii="Arial" w:eastAsia="Arial" w:hAnsi="Arial" w:cs="Arial"/>
          <w:b/>
        </w:rPr>
        <w:t>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 xml:space="preserve">nse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ass</w:t>
      </w:r>
      <w:r>
        <w:rPr>
          <w:rFonts w:ascii="Arial" w:eastAsia="Arial" w:hAnsi="Arial" w:cs="Arial"/>
          <w:spacing w:val="-1"/>
        </w:rPr>
        <w:t>o</w:t>
      </w:r>
      <w:r>
        <w:rPr>
          <w:rFonts w:ascii="Arial" w:eastAsia="Arial" w:hAnsi="Arial" w:cs="Arial"/>
        </w:rPr>
        <w:t>c</w:t>
      </w:r>
      <w:r>
        <w:rPr>
          <w:rFonts w:ascii="Arial" w:eastAsia="Arial" w:hAnsi="Arial" w:cs="Arial"/>
          <w:spacing w:val="-1"/>
        </w:rPr>
        <w:t>i</w:t>
      </w:r>
      <w:r>
        <w:rPr>
          <w:rFonts w:ascii="Arial" w:eastAsia="Arial" w:hAnsi="Arial" w:cs="Arial"/>
        </w:rPr>
        <w:t>ated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it</w:t>
      </w:r>
      <w:r>
        <w:rPr>
          <w:rFonts w:ascii="Arial" w:eastAsia="Arial" w:hAnsi="Arial" w:cs="Arial"/>
        </w:rPr>
        <w:t>h,</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t</w:t>
      </w:r>
      <w:r>
        <w:rPr>
          <w:rFonts w:ascii="Arial" w:eastAsia="Arial" w:hAnsi="Arial" w:cs="Arial"/>
          <w:spacing w:val="1"/>
        </w:rPr>
        <w:t>t</w:t>
      </w:r>
      <w:r>
        <w:rPr>
          <w:rFonts w:ascii="Arial" w:eastAsia="Arial" w:hAnsi="Arial" w:cs="Arial"/>
        </w:rPr>
        <w:t>ac</w:t>
      </w:r>
      <w:r>
        <w:rPr>
          <w:rFonts w:ascii="Arial" w:eastAsia="Arial" w:hAnsi="Arial" w:cs="Arial"/>
          <w:spacing w:val="-1"/>
        </w:rPr>
        <w:t>h</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 Cust</w:t>
      </w:r>
      <w:r>
        <w:rPr>
          <w:rFonts w:ascii="Arial" w:eastAsia="Arial" w:hAnsi="Arial" w:cs="Arial"/>
          <w:spacing w:val="-2"/>
        </w:rPr>
        <w:t>o</w:t>
      </w:r>
      <w:r>
        <w:rPr>
          <w:rFonts w:ascii="Arial" w:eastAsia="Arial" w:hAnsi="Arial" w:cs="Arial"/>
          <w:spacing w:val="1"/>
        </w:rPr>
        <w:t>m</w:t>
      </w:r>
      <w:r>
        <w:rPr>
          <w:rFonts w:ascii="Arial" w:eastAsia="Arial" w:hAnsi="Arial" w:cs="Arial"/>
        </w:rPr>
        <w:t>er Co</w:t>
      </w:r>
      <w:r>
        <w:rPr>
          <w:rFonts w:ascii="Arial" w:eastAsia="Arial" w:hAnsi="Arial" w:cs="Arial"/>
          <w:spacing w:val="-1"/>
        </w:rPr>
        <w:t>nt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w:t>
      </w:r>
    </w:p>
    <w:p w:rsidR="003E7558" w:rsidRDefault="003E7558" w:rsidP="003E7558">
      <w:pPr>
        <w:spacing w:before="36" w:line="275" w:lineRule="auto"/>
        <w:ind w:right="1102"/>
        <w:rPr>
          <w:rFonts w:ascii="Arial" w:eastAsia="Arial" w:hAnsi="Arial" w:cs="Arial"/>
        </w:rPr>
      </w:pPr>
    </w:p>
    <w:p w:rsidR="003E7558" w:rsidRDefault="003E7558" w:rsidP="003E7558">
      <w:pPr>
        <w:spacing w:before="36" w:line="275" w:lineRule="auto"/>
        <w:ind w:right="1102"/>
        <w:rPr>
          <w:rFonts w:ascii="Arial" w:eastAsia="Arial" w:hAnsi="Arial" w:cs="Arial"/>
        </w:rPr>
      </w:pPr>
    </w:p>
    <w:p w:rsidR="003E7558" w:rsidRDefault="003E7558" w:rsidP="003E7558">
      <w:pPr>
        <w:pStyle w:val="Heading2"/>
        <w:rPr>
          <w:rFonts w:eastAsia="Arial"/>
          <w:sz w:val="24"/>
          <w:szCs w:val="24"/>
        </w:rPr>
      </w:pPr>
      <w:bookmarkStart w:id="24" w:name="_Toc7425878"/>
      <w:r>
        <w:rPr>
          <w:rFonts w:eastAsia="Arial"/>
          <w:sz w:val="24"/>
          <w:szCs w:val="24"/>
        </w:rPr>
        <w:t xml:space="preserve">Topic </w:t>
      </w:r>
      <w:r>
        <w:rPr>
          <w:rFonts w:eastAsia="Arial"/>
          <w:spacing w:val="-1"/>
          <w:sz w:val="24"/>
          <w:szCs w:val="24"/>
        </w:rPr>
        <w:t>7</w:t>
      </w:r>
      <w:r>
        <w:rPr>
          <w:rFonts w:eastAsia="Arial"/>
          <w:sz w:val="24"/>
          <w:szCs w:val="24"/>
        </w:rPr>
        <w:t>:</w:t>
      </w:r>
      <w:r>
        <w:rPr>
          <w:rFonts w:eastAsia="Arial"/>
          <w:spacing w:val="2"/>
          <w:sz w:val="24"/>
          <w:szCs w:val="24"/>
        </w:rPr>
        <w:t xml:space="preserve"> </w:t>
      </w:r>
      <w:r>
        <w:rPr>
          <w:rFonts w:eastAsia="Arial"/>
          <w:sz w:val="24"/>
          <w:szCs w:val="24"/>
        </w:rPr>
        <w:t>Un</w:t>
      </w:r>
      <w:r>
        <w:rPr>
          <w:rFonts w:eastAsia="Arial"/>
          <w:spacing w:val="-1"/>
          <w:sz w:val="24"/>
          <w:szCs w:val="24"/>
        </w:rPr>
        <w:t>d</w:t>
      </w:r>
      <w:r>
        <w:rPr>
          <w:rFonts w:eastAsia="Arial"/>
          <w:spacing w:val="1"/>
          <w:sz w:val="24"/>
          <w:szCs w:val="24"/>
        </w:rPr>
        <w:t>e</w:t>
      </w:r>
      <w:r>
        <w:rPr>
          <w:rFonts w:eastAsia="Arial"/>
          <w:sz w:val="24"/>
          <w:szCs w:val="24"/>
        </w:rPr>
        <w:t>r</w:t>
      </w:r>
      <w:r>
        <w:rPr>
          <w:rFonts w:eastAsia="Arial"/>
          <w:spacing w:val="1"/>
          <w:sz w:val="24"/>
          <w:szCs w:val="24"/>
        </w:rPr>
        <w:t>s</w:t>
      </w:r>
      <w:r>
        <w:rPr>
          <w:rFonts w:eastAsia="Arial"/>
          <w:sz w:val="24"/>
          <w:szCs w:val="24"/>
        </w:rPr>
        <w:t>tand</w:t>
      </w:r>
      <w:r>
        <w:rPr>
          <w:rFonts w:eastAsia="Arial"/>
          <w:spacing w:val="-1"/>
          <w:sz w:val="24"/>
          <w:szCs w:val="24"/>
        </w:rPr>
        <w:t>i</w:t>
      </w:r>
      <w:r>
        <w:rPr>
          <w:rFonts w:eastAsia="Arial"/>
          <w:sz w:val="24"/>
          <w:szCs w:val="24"/>
        </w:rPr>
        <w:t>ng Labor Costs Coll</w:t>
      </w:r>
      <w:r>
        <w:rPr>
          <w:rFonts w:eastAsia="Arial"/>
          <w:spacing w:val="-1"/>
          <w:sz w:val="24"/>
          <w:szCs w:val="24"/>
        </w:rPr>
        <w:t>e</w:t>
      </w:r>
      <w:r>
        <w:rPr>
          <w:rFonts w:eastAsia="Arial"/>
          <w:spacing w:val="1"/>
          <w:sz w:val="24"/>
          <w:szCs w:val="24"/>
        </w:rPr>
        <w:t>c</w:t>
      </w:r>
      <w:r>
        <w:rPr>
          <w:rFonts w:eastAsia="Arial"/>
          <w:sz w:val="24"/>
          <w:szCs w:val="24"/>
        </w:rPr>
        <w:t xml:space="preserve">tion </w:t>
      </w:r>
      <w:r>
        <w:rPr>
          <w:rFonts w:eastAsia="Arial"/>
          <w:spacing w:val="-1"/>
          <w:sz w:val="24"/>
          <w:szCs w:val="24"/>
        </w:rPr>
        <w:t>(</w:t>
      </w:r>
      <w:r>
        <w:rPr>
          <w:rFonts w:eastAsia="Arial"/>
          <w:sz w:val="24"/>
          <w:szCs w:val="24"/>
        </w:rPr>
        <w:t>TL)</w:t>
      </w:r>
      <w:bookmarkEnd w:id="24"/>
    </w:p>
    <w:p w:rsidR="003E7558" w:rsidRDefault="003E7558" w:rsidP="003E7558"/>
    <w:p w:rsidR="003E7558" w:rsidRPr="003E7558" w:rsidRDefault="003E7558" w:rsidP="003E7558">
      <w:pPr>
        <w:pStyle w:val="ListParagraph"/>
        <w:numPr>
          <w:ilvl w:val="0"/>
          <w:numId w:val="38"/>
        </w:numPr>
        <w:ind w:right="864"/>
        <w:rPr>
          <w:rFonts w:ascii="Arial" w:eastAsia="Arial" w:hAnsi="Arial" w:cs="Arial"/>
        </w:rPr>
      </w:pPr>
      <w:r w:rsidRPr="003E7558">
        <w:rPr>
          <w:rFonts w:ascii="Arial" w:eastAsia="Arial" w:hAnsi="Arial" w:cs="Arial"/>
          <w:spacing w:val="2"/>
        </w:rPr>
        <w:t>T</w:t>
      </w:r>
      <w:r w:rsidRPr="003E7558">
        <w:rPr>
          <w:rFonts w:ascii="Arial" w:eastAsia="Arial" w:hAnsi="Arial" w:cs="Arial"/>
        </w:rPr>
        <w:t>he</w:t>
      </w:r>
      <w:r w:rsidRPr="003E7558">
        <w:rPr>
          <w:rFonts w:ascii="Arial" w:eastAsia="Arial" w:hAnsi="Arial" w:cs="Arial"/>
          <w:spacing w:val="-4"/>
        </w:rPr>
        <w:t xml:space="preserve"> </w:t>
      </w:r>
      <w:r w:rsidRPr="003E7558">
        <w:rPr>
          <w:rFonts w:ascii="Arial" w:eastAsia="Arial" w:hAnsi="Arial" w:cs="Arial"/>
          <w:spacing w:val="2"/>
        </w:rPr>
        <w:t>T</w:t>
      </w:r>
      <w:r w:rsidRPr="003E7558">
        <w:rPr>
          <w:rFonts w:ascii="Arial" w:eastAsia="Arial" w:hAnsi="Arial" w:cs="Arial"/>
          <w:spacing w:val="-1"/>
        </w:rPr>
        <w:t>i</w:t>
      </w:r>
      <w:r w:rsidRPr="003E7558">
        <w:rPr>
          <w:rFonts w:ascii="Arial" w:eastAsia="Arial" w:hAnsi="Arial" w:cs="Arial"/>
          <w:spacing w:val="1"/>
        </w:rPr>
        <w:t>m</w:t>
      </w:r>
      <w:r w:rsidRPr="003E7558">
        <w:rPr>
          <w:rFonts w:ascii="Arial" w:eastAsia="Arial" w:hAnsi="Arial" w:cs="Arial"/>
        </w:rPr>
        <w:t>e &amp;</w:t>
      </w:r>
      <w:r w:rsidRPr="003E7558">
        <w:rPr>
          <w:rFonts w:ascii="Arial" w:eastAsia="Arial" w:hAnsi="Arial" w:cs="Arial"/>
          <w:spacing w:val="-1"/>
        </w:rPr>
        <w:t xml:space="preserve"> </w:t>
      </w:r>
      <w:r w:rsidRPr="003E7558">
        <w:rPr>
          <w:rFonts w:ascii="Arial" w:eastAsia="Arial" w:hAnsi="Arial" w:cs="Arial"/>
        </w:rPr>
        <w:t>L</w:t>
      </w:r>
      <w:r w:rsidRPr="003E7558">
        <w:rPr>
          <w:rFonts w:ascii="Arial" w:eastAsia="Arial" w:hAnsi="Arial" w:cs="Arial"/>
          <w:spacing w:val="-1"/>
        </w:rPr>
        <w:t>a</w:t>
      </w:r>
      <w:r w:rsidRPr="003E7558">
        <w:rPr>
          <w:rFonts w:ascii="Arial" w:eastAsia="Arial" w:hAnsi="Arial" w:cs="Arial"/>
        </w:rPr>
        <w:t>b</w:t>
      </w:r>
      <w:r w:rsidRPr="003E7558">
        <w:rPr>
          <w:rFonts w:ascii="Arial" w:eastAsia="Arial" w:hAnsi="Arial" w:cs="Arial"/>
          <w:spacing w:val="-1"/>
        </w:rPr>
        <w:t>o</w:t>
      </w:r>
      <w:r w:rsidRPr="003E7558">
        <w:rPr>
          <w:rFonts w:ascii="Arial" w:eastAsia="Arial" w:hAnsi="Arial" w:cs="Arial"/>
        </w:rPr>
        <w:t>r d</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1"/>
        </w:rPr>
        <w:t>t</w:t>
      </w:r>
      <w:r w:rsidRPr="003E7558">
        <w:rPr>
          <w:rFonts w:ascii="Arial" w:eastAsia="Arial" w:hAnsi="Arial" w:cs="Arial"/>
          <w:spacing w:val="1"/>
        </w:rPr>
        <w:t>r</w:t>
      </w:r>
      <w:r w:rsidRPr="003E7558">
        <w:rPr>
          <w:rFonts w:ascii="Arial" w:eastAsia="Arial" w:hAnsi="Arial" w:cs="Arial"/>
          <w:spacing w:val="-1"/>
        </w:rPr>
        <w:t>i</w:t>
      </w:r>
      <w:r w:rsidRPr="003E7558">
        <w:rPr>
          <w:rFonts w:ascii="Arial" w:eastAsia="Arial" w:hAnsi="Arial" w:cs="Arial"/>
        </w:rPr>
        <w:t>b</w:t>
      </w:r>
      <w:r w:rsidRPr="003E7558">
        <w:rPr>
          <w:rFonts w:ascii="Arial" w:eastAsia="Arial" w:hAnsi="Arial" w:cs="Arial"/>
          <w:spacing w:val="-1"/>
        </w:rPr>
        <w:t>u</w:t>
      </w:r>
      <w:r w:rsidRPr="003E7558">
        <w:rPr>
          <w:rFonts w:ascii="Arial" w:eastAsia="Arial" w:hAnsi="Arial" w:cs="Arial"/>
          <w:spacing w:val="1"/>
        </w:rPr>
        <w:t>t</w:t>
      </w:r>
      <w:r w:rsidRPr="003E7558">
        <w:rPr>
          <w:rFonts w:ascii="Arial" w:eastAsia="Arial" w:hAnsi="Arial" w:cs="Arial"/>
          <w:spacing w:val="-1"/>
        </w:rPr>
        <w:t>i</w:t>
      </w:r>
      <w:r w:rsidRPr="003E7558">
        <w:rPr>
          <w:rFonts w:ascii="Arial" w:eastAsia="Arial" w:hAnsi="Arial" w:cs="Arial"/>
        </w:rPr>
        <w:t>on proc</w:t>
      </w:r>
      <w:r w:rsidRPr="003E7558">
        <w:rPr>
          <w:rFonts w:ascii="Arial" w:eastAsia="Arial" w:hAnsi="Arial" w:cs="Arial"/>
          <w:spacing w:val="-3"/>
        </w:rPr>
        <w:t>e</w:t>
      </w:r>
      <w:r w:rsidRPr="003E7558">
        <w:rPr>
          <w:rFonts w:ascii="Arial" w:eastAsia="Arial" w:hAnsi="Arial" w:cs="Arial"/>
        </w:rPr>
        <w:t>ss</w:t>
      </w:r>
      <w:r w:rsidRPr="003E7558">
        <w:rPr>
          <w:rFonts w:ascii="Arial" w:eastAsia="Arial" w:hAnsi="Arial" w:cs="Arial"/>
          <w:spacing w:val="1"/>
        </w:rPr>
        <w:t xml:space="preserve"> </w:t>
      </w:r>
      <w:r w:rsidRPr="003E7558">
        <w:rPr>
          <w:rFonts w:ascii="Arial" w:eastAsia="Arial" w:hAnsi="Arial" w:cs="Arial"/>
          <w:spacing w:val="-3"/>
        </w:rPr>
        <w:t>w</w:t>
      </w:r>
      <w:r w:rsidRPr="003E7558">
        <w:rPr>
          <w:rFonts w:ascii="Arial" w:eastAsia="Arial" w:hAnsi="Arial" w:cs="Arial"/>
          <w:spacing w:val="-1"/>
        </w:rPr>
        <w:t>il</w:t>
      </w:r>
      <w:r w:rsidRPr="003E7558">
        <w:rPr>
          <w:rFonts w:ascii="Arial" w:eastAsia="Arial" w:hAnsi="Arial" w:cs="Arial"/>
        </w:rPr>
        <w:t>l</w:t>
      </w:r>
      <w:r w:rsidRPr="003E7558">
        <w:rPr>
          <w:rFonts w:ascii="Arial" w:eastAsia="Arial" w:hAnsi="Arial" w:cs="Arial"/>
          <w:spacing w:val="2"/>
        </w:rPr>
        <w:t xml:space="preserve"> </w:t>
      </w:r>
      <w:r w:rsidRPr="003E7558">
        <w:rPr>
          <w:rFonts w:ascii="Arial" w:eastAsia="Arial" w:hAnsi="Arial" w:cs="Arial"/>
          <w:spacing w:val="1"/>
        </w:rPr>
        <w:t>m</w:t>
      </w:r>
      <w:r w:rsidRPr="003E7558">
        <w:rPr>
          <w:rFonts w:ascii="Arial" w:eastAsia="Arial" w:hAnsi="Arial" w:cs="Arial"/>
        </w:rPr>
        <w:t>u</w:t>
      </w:r>
      <w:r w:rsidRPr="003E7558">
        <w:rPr>
          <w:rFonts w:ascii="Arial" w:eastAsia="Arial" w:hAnsi="Arial" w:cs="Arial"/>
          <w:spacing w:val="-1"/>
        </w:rPr>
        <w:t>l</w:t>
      </w:r>
      <w:r w:rsidRPr="003E7558">
        <w:rPr>
          <w:rFonts w:ascii="Arial" w:eastAsia="Arial" w:hAnsi="Arial" w:cs="Arial"/>
          <w:spacing w:val="1"/>
        </w:rPr>
        <w:t>t</w:t>
      </w:r>
      <w:r w:rsidRPr="003E7558">
        <w:rPr>
          <w:rFonts w:ascii="Arial" w:eastAsia="Arial" w:hAnsi="Arial" w:cs="Arial"/>
          <w:spacing w:val="-1"/>
        </w:rPr>
        <w:t>i</w:t>
      </w:r>
      <w:r w:rsidRPr="003E7558">
        <w:rPr>
          <w:rFonts w:ascii="Arial" w:eastAsia="Arial" w:hAnsi="Arial" w:cs="Arial"/>
        </w:rPr>
        <w:t>p</w:t>
      </w:r>
      <w:r w:rsidRPr="003E7558">
        <w:rPr>
          <w:rFonts w:ascii="Arial" w:eastAsia="Arial" w:hAnsi="Arial" w:cs="Arial"/>
          <w:spacing w:val="-1"/>
        </w:rPr>
        <w:t>l</w:t>
      </w:r>
      <w:r w:rsidRPr="003E7558">
        <w:rPr>
          <w:rFonts w:ascii="Arial" w:eastAsia="Arial" w:hAnsi="Arial" w:cs="Arial"/>
        </w:rPr>
        <w:t>y</w:t>
      </w:r>
      <w:r w:rsidRPr="003E7558">
        <w:rPr>
          <w:rFonts w:ascii="Arial" w:eastAsia="Arial" w:hAnsi="Arial" w:cs="Arial"/>
          <w:spacing w:val="-1"/>
        </w:rPr>
        <w:t xml:space="preserve"> </w:t>
      </w:r>
      <w:r w:rsidRPr="003E7558">
        <w:rPr>
          <w:rFonts w:ascii="Arial" w:eastAsia="Arial" w:hAnsi="Arial" w:cs="Arial"/>
          <w:spacing w:val="1"/>
        </w:rPr>
        <w:t>t</w:t>
      </w:r>
      <w:r w:rsidRPr="003E7558">
        <w:rPr>
          <w:rFonts w:ascii="Arial" w:eastAsia="Arial" w:hAnsi="Arial" w:cs="Arial"/>
        </w:rPr>
        <w:t xml:space="preserve">he </w:t>
      </w:r>
      <w:r w:rsidRPr="003E7558">
        <w:rPr>
          <w:rFonts w:ascii="Arial" w:eastAsia="Arial" w:hAnsi="Arial" w:cs="Arial"/>
          <w:spacing w:val="1"/>
        </w:rPr>
        <w:t>r</w:t>
      </w:r>
      <w:r w:rsidRPr="003E7558">
        <w:rPr>
          <w:rFonts w:ascii="Arial" w:eastAsia="Arial" w:hAnsi="Arial" w:cs="Arial"/>
          <w:spacing w:val="-3"/>
        </w:rPr>
        <w:t>a</w:t>
      </w:r>
      <w:r w:rsidRPr="003E7558">
        <w:rPr>
          <w:rFonts w:ascii="Arial" w:eastAsia="Arial" w:hAnsi="Arial" w:cs="Arial"/>
          <w:spacing w:val="1"/>
        </w:rPr>
        <w:t>t</w:t>
      </w:r>
      <w:r w:rsidRPr="003E7558">
        <w:rPr>
          <w:rFonts w:ascii="Arial" w:eastAsia="Arial" w:hAnsi="Arial" w:cs="Arial"/>
        </w:rPr>
        <w:t>e by</w:t>
      </w:r>
      <w:r w:rsidRPr="003E7558">
        <w:rPr>
          <w:rFonts w:ascii="Arial" w:eastAsia="Arial" w:hAnsi="Arial" w:cs="Arial"/>
          <w:spacing w:val="-3"/>
        </w:rPr>
        <w:t xml:space="preserve"> </w:t>
      </w:r>
      <w:r w:rsidRPr="003E7558">
        <w:rPr>
          <w:rFonts w:ascii="Arial" w:eastAsia="Arial" w:hAnsi="Arial" w:cs="Arial"/>
          <w:spacing w:val="1"/>
        </w:rPr>
        <w:t>t</w:t>
      </w:r>
      <w:r w:rsidRPr="003E7558">
        <w:rPr>
          <w:rFonts w:ascii="Arial" w:eastAsia="Arial" w:hAnsi="Arial" w:cs="Arial"/>
        </w:rPr>
        <w:t>he ho</w:t>
      </w:r>
      <w:r w:rsidRPr="003E7558">
        <w:rPr>
          <w:rFonts w:ascii="Arial" w:eastAsia="Arial" w:hAnsi="Arial" w:cs="Arial"/>
          <w:spacing w:val="-3"/>
        </w:rPr>
        <w:t>u</w:t>
      </w:r>
      <w:r w:rsidRPr="003E7558">
        <w:rPr>
          <w:rFonts w:ascii="Arial" w:eastAsia="Arial" w:hAnsi="Arial" w:cs="Arial"/>
          <w:spacing w:val="1"/>
        </w:rPr>
        <w:t>r</w:t>
      </w:r>
      <w:r w:rsidRPr="003E7558">
        <w:rPr>
          <w:rFonts w:ascii="Arial" w:eastAsia="Arial" w:hAnsi="Arial" w:cs="Arial"/>
        </w:rPr>
        <w:t>s</w:t>
      </w:r>
      <w:r w:rsidRPr="003E7558">
        <w:rPr>
          <w:rFonts w:ascii="Arial" w:eastAsia="Arial" w:hAnsi="Arial" w:cs="Arial"/>
          <w:spacing w:val="2"/>
        </w:rPr>
        <w:t xml:space="preserve"> </w:t>
      </w:r>
      <w:r w:rsidRPr="003E7558">
        <w:rPr>
          <w:rFonts w:ascii="Arial" w:eastAsia="Arial" w:hAnsi="Arial" w:cs="Arial"/>
          <w:spacing w:val="-3"/>
        </w:rPr>
        <w:t>w</w:t>
      </w:r>
      <w:r w:rsidRPr="003E7558">
        <w:rPr>
          <w:rFonts w:ascii="Arial" w:eastAsia="Arial" w:hAnsi="Arial" w:cs="Arial"/>
        </w:rPr>
        <w:t>o</w:t>
      </w:r>
      <w:r w:rsidRPr="003E7558">
        <w:rPr>
          <w:rFonts w:ascii="Arial" w:eastAsia="Arial" w:hAnsi="Arial" w:cs="Arial"/>
          <w:spacing w:val="-2"/>
        </w:rPr>
        <w:t>r</w:t>
      </w:r>
      <w:r w:rsidRPr="003E7558">
        <w:rPr>
          <w:rFonts w:ascii="Arial" w:eastAsia="Arial" w:hAnsi="Arial" w:cs="Arial"/>
          <w:spacing w:val="2"/>
        </w:rPr>
        <w:t>k</w:t>
      </w:r>
      <w:r w:rsidRPr="003E7558">
        <w:rPr>
          <w:rFonts w:ascii="Arial" w:eastAsia="Arial" w:hAnsi="Arial" w:cs="Arial"/>
        </w:rPr>
        <w:t xml:space="preserve">ed </w:t>
      </w:r>
      <w:r w:rsidRPr="003E7558">
        <w:rPr>
          <w:rFonts w:ascii="Arial" w:eastAsia="Arial" w:hAnsi="Arial" w:cs="Arial"/>
          <w:spacing w:val="1"/>
        </w:rPr>
        <w:t>fr</w:t>
      </w:r>
      <w:r w:rsidRPr="003E7558">
        <w:rPr>
          <w:rFonts w:ascii="Arial" w:eastAsia="Arial" w:hAnsi="Arial" w:cs="Arial"/>
          <w:spacing w:val="-3"/>
        </w:rPr>
        <w:t>o</w:t>
      </w:r>
      <w:r w:rsidRPr="003E7558">
        <w:rPr>
          <w:rFonts w:ascii="Arial" w:eastAsia="Arial" w:hAnsi="Arial" w:cs="Arial"/>
        </w:rPr>
        <w:t>m</w:t>
      </w:r>
      <w:r w:rsidRPr="003E7558">
        <w:rPr>
          <w:rFonts w:ascii="Arial" w:eastAsia="Arial" w:hAnsi="Arial" w:cs="Arial"/>
          <w:spacing w:val="2"/>
        </w:rPr>
        <w:t xml:space="preserve"> </w:t>
      </w:r>
      <w:r w:rsidRPr="003E7558">
        <w:rPr>
          <w:rFonts w:ascii="Arial" w:eastAsia="Arial" w:hAnsi="Arial" w:cs="Arial"/>
        </w:rPr>
        <w:t>a</w:t>
      </w:r>
      <w:r w:rsidRPr="003E7558">
        <w:rPr>
          <w:rFonts w:ascii="Arial" w:eastAsia="Arial" w:hAnsi="Arial" w:cs="Arial"/>
          <w:spacing w:val="-4"/>
        </w:rPr>
        <w:t xml:space="preserve"> </w:t>
      </w:r>
      <w:r w:rsidRPr="003E7558">
        <w:rPr>
          <w:rFonts w:ascii="Arial" w:eastAsia="Arial" w:hAnsi="Arial" w:cs="Arial"/>
          <w:spacing w:val="3"/>
        </w:rPr>
        <w:t>f</w:t>
      </w:r>
      <w:r w:rsidRPr="003E7558">
        <w:rPr>
          <w:rFonts w:ascii="Arial" w:eastAsia="Arial" w:hAnsi="Arial" w:cs="Arial"/>
          <w:spacing w:val="-1"/>
        </w:rPr>
        <w:t>i</w:t>
      </w:r>
      <w:r w:rsidRPr="003E7558">
        <w:rPr>
          <w:rFonts w:ascii="Arial" w:eastAsia="Arial" w:hAnsi="Arial" w:cs="Arial"/>
        </w:rPr>
        <w:t>n</w:t>
      </w:r>
      <w:r w:rsidRPr="003E7558">
        <w:rPr>
          <w:rFonts w:ascii="Arial" w:eastAsia="Arial" w:hAnsi="Arial" w:cs="Arial"/>
          <w:spacing w:val="-1"/>
        </w:rPr>
        <w:t>ali</w:t>
      </w:r>
      <w:r w:rsidRPr="003E7558">
        <w:rPr>
          <w:rFonts w:ascii="Arial" w:eastAsia="Arial" w:hAnsi="Arial" w:cs="Arial"/>
          <w:spacing w:val="-2"/>
        </w:rPr>
        <w:t>z</w:t>
      </w:r>
      <w:r w:rsidRPr="003E7558">
        <w:rPr>
          <w:rFonts w:ascii="Arial" w:eastAsia="Arial" w:hAnsi="Arial" w:cs="Arial"/>
        </w:rPr>
        <w:t xml:space="preserve">ed </w:t>
      </w:r>
      <w:r w:rsidRPr="003E7558">
        <w:rPr>
          <w:rFonts w:ascii="Arial" w:eastAsia="Arial" w:hAnsi="Arial" w:cs="Arial"/>
          <w:spacing w:val="1"/>
        </w:rPr>
        <w:t>t</w:t>
      </w:r>
      <w:r w:rsidRPr="003E7558">
        <w:rPr>
          <w:rFonts w:ascii="Arial" w:eastAsia="Arial" w:hAnsi="Arial" w:cs="Arial"/>
          <w:spacing w:val="-1"/>
        </w:rPr>
        <w:t>i</w:t>
      </w:r>
      <w:r w:rsidRPr="003E7558">
        <w:rPr>
          <w:rFonts w:ascii="Arial" w:eastAsia="Arial" w:hAnsi="Arial" w:cs="Arial"/>
          <w:spacing w:val="1"/>
        </w:rPr>
        <w:t>m</w:t>
      </w:r>
      <w:r w:rsidRPr="003E7558">
        <w:rPr>
          <w:rFonts w:ascii="Arial" w:eastAsia="Arial" w:hAnsi="Arial" w:cs="Arial"/>
        </w:rPr>
        <w:t>es</w:t>
      </w:r>
      <w:r w:rsidRPr="003E7558">
        <w:rPr>
          <w:rFonts w:ascii="Arial" w:eastAsia="Arial" w:hAnsi="Arial" w:cs="Arial"/>
          <w:spacing w:val="-1"/>
        </w:rPr>
        <w:t>h</w:t>
      </w:r>
      <w:r w:rsidRPr="003E7558">
        <w:rPr>
          <w:rFonts w:ascii="Arial" w:eastAsia="Arial" w:hAnsi="Arial" w:cs="Arial"/>
        </w:rPr>
        <w:t>e</w:t>
      </w:r>
      <w:r w:rsidRPr="003E7558">
        <w:rPr>
          <w:rFonts w:ascii="Arial" w:eastAsia="Arial" w:hAnsi="Arial" w:cs="Arial"/>
          <w:spacing w:val="-3"/>
        </w:rPr>
        <w:t>e</w:t>
      </w:r>
      <w:r w:rsidRPr="003E7558">
        <w:rPr>
          <w:rFonts w:ascii="Arial" w:eastAsia="Arial" w:hAnsi="Arial" w:cs="Arial"/>
        </w:rPr>
        <w:t>t</w:t>
      </w:r>
      <w:r w:rsidRPr="003E7558">
        <w:rPr>
          <w:rFonts w:ascii="Arial" w:eastAsia="Arial" w:hAnsi="Arial" w:cs="Arial"/>
          <w:spacing w:val="5"/>
        </w:rPr>
        <w:t xml:space="preserve"> </w:t>
      </w:r>
      <w:r w:rsidRPr="003E7558">
        <w:rPr>
          <w:rFonts w:ascii="Arial" w:eastAsia="Arial" w:hAnsi="Arial" w:cs="Arial"/>
        </w:rPr>
        <w:t>a</w:t>
      </w:r>
      <w:r w:rsidRPr="003E7558">
        <w:rPr>
          <w:rFonts w:ascii="Arial" w:eastAsia="Arial" w:hAnsi="Arial" w:cs="Arial"/>
          <w:spacing w:val="-1"/>
        </w:rPr>
        <w:t>n</w:t>
      </w:r>
      <w:r w:rsidRPr="003E7558">
        <w:rPr>
          <w:rFonts w:ascii="Arial" w:eastAsia="Arial" w:hAnsi="Arial" w:cs="Arial"/>
        </w:rPr>
        <w:t>d</w:t>
      </w:r>
      <w:r w:rsidRPr="003E7558">
        <w:rPr>
          <w:rFonts w:ascii="Arial" w:eastAsia="Arial" w:hAnsi="Arial" w:cs="Arial"/>
          <w:spacing w:val="-2"/>
        </w:rPr>
        <w:t xml:space="preserve"> </w:t>
      </w:r>
      <w:r w:rsidRPr="003E7558">
        <w:rPr>
          <w:rFonts w:ascii="Arial" w:eastAsia="Arial" w:hAnsi="Arial" w:cs="Arial"/>
        </w:rPr>
        <w:t>a</w:t>
      </w:r>
      <w:r w:rsidRPr="003E7558">
        <w:rPr>
          <w:rFonts w:ascii="Arial" w:eastAsia="Arial" w:hAnsi="Arial" w:cs="Arial"/>
          <w:spacing w:val="-1"/>
        </w:rPr>
        <w:t>d</w:t>
      </w:r>
      <w:r w:rsidRPr="003E7558">
        <w:rPr>
          <w:rFonts w:ascii="Arial" w:eastAsia="Arial" w:hAnsi="Arial" w:cs="Arial"/>
        </w:rPr>
        <w:t>d</w:t>
      </w:r>
      <w:r w:rsidRPr="003E7558">
        <w:rPr>
          <w:rFonts w:ascii="Arial" w:eastAsia="Arial" w:hAnsi="Arial" w:cs="Arial"/>
          <w:spacing w:val="-2"/>
        </w:rPr>
        <w:t xml:space="preserve"> </w:t>
      </w:r>
      <w:r w:rsidRPr="003E7558">
        <w:rPr>
          <w:rFonts w:ascii="Arial" w:eastAsia="Arial" w:hAnsi="Arial" w:cs="Arial"/>
          <w:spacing w:val="1"/>
        </w:rPr>
        <w:t>t</w:t>
      </w:r>
      <w:r w:rsidRPr="003E7558">
        <w:rPr>
          <w:rFonts w:ascii="Arial" w:eastAsia="Arial" w:hAnsi="Arial" w:cs="Arial"/>
        </w:rPr>
        <w:t>he</w:t>
      </w:r>
      <w:r w:rsidRPr="003E7558">
        <w:rPr>
          <w:rFonts w:ascii="Arial" w:eastAsia="Arial" w:hAnsi="Arial" w:cs="Arial"/>
          <w:spacing w:val="-2"/>
        </w:rPr>
        <w:t xml:space="preserve"> </w:t>
      </w:r>
      <w:r w:rsidRPr="003E7558">
        <w:rPr>
          <w:rFonts w:ascii="Arial" w:eastAsia="Arial" w:hAnsi="Arial" w:cs="Arial"/>
          <w:spacing w:val="1"/>
        </w:rPr>
        <w:t>r</w:t>
      </w:r>
      <w:r w:rsidRPr="003E7558">
        <w:rPr>
          <w:rFonts w:ascii="Arial" w:eastAsia="Arial" w:hAnsi="Arial" w:cs="Arial"/>
        </w:rPr>
        <w:t>e</w:t>
      </w:r>
      <w:r w:rsidRPr="003E7558">
        <w:rPr>
          <w:rFonts w:ascii="Arial" w:eastAsia="Arial" w:hAnsi="Arial" w:cs="Arial"/>
          <w:spacing w:val="-1"/>
        </w:rPr>
        <w:t>l</w:t>
      </w:r>
      <w:r w:rsidRPr="003E7558">
        <w:rPr>
          <w:rFonts w:ascii="Arial" w:eastAsia="Arial" w:hAnsi="Arial" w:cs="Arial"/>
        </w:rPr>
        <w:t>ated p</w:t>
      </w:r>
      <w:r w:rsidRPr="003E7558">
        <w:rPr>
          <w:rFonts w:ascii="Arial" w:eastAsia="Arial" w:hAnsi="Arial" w:cs="Arial"/>
          <w:spacing w:val="-1"/>
        </w:rPr>
        <w:t>a</w:t>
      </w:r>
      <w:r w:rsidRPr="003E7558">
        <w:rPr>
          <w:rFonts w:ascii="Arial" w:eastAsia="Arial" w:hAnsi="Arial" w:cs="Arial"/>
          <w:spacing w:val="-2"/>
        </w:rPr>
        <w:t>y</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l</w:t>
      </w:r>
      <w:r w:rsidRPr="003E7558">
        <w:rPr>
          <w:rFonts w:ascii="Arial" w:eastAsia="Arial" w:hAnsi="Arial" w:cs="Arial"/>
        </w:rPr>
        <w:t>l costs</w:t>
      </w:r>
      <w:r w:rsidRPr="003E7558">
        <w:rPr>
          <w:rFonts w:ascii="Arial" w:eastAsia="Arial" w:hAnsi="Arial" w:cs="Arial"/>
          <w:spacing w:val="-1"/>
        </w:rPr>
        <w:t xml:space="preserve"> </w:t>
      </w:r>
      <w:r w:rsidRPr="003E7558">
        <w:rPr>
          <w:rFonts w:ascii="Arial" w:eastAsia="Arial" w:hAnsi="Arial" w:cs="Arial"/>
          <w:spacing w:val="1"/>
        </w:rPr>
        <w:t>(</w:t>
      </w:r>
      <w:r w:rsidRPr="003E7558">
        <w:rPr>
          <w:rFonts w:ascii="Arial" w:eastAsia="Arial" w:hAnsi="Arial" w:cs="Arial"/>
          <w:spacing w:val="-1"/>
        </w:rPr>
        <w:t>i</w:t>
      </w:r>
      <w:r w:rsidRPr="003E7558">
        <w:rPr>
          <w:rFonts w:ascii="Arial" w:eastAsia="Arial" w:hAnsi="Arial" w:cs="Arial"/>
          <w:spacing w:val="1"/>
        </w:rPr>
        <w:t>.</w:t>
      </w:r>
      <w:r w:rsidRPr="003E7558">
        <w:rPr>
          <w:rFonts w:ascii="Arial" w:eastAsia="Arial" w:hAnsi="Arial" w:cs="Arial"/>
          <w:spacing w:val="-3"/>
        </w:rPr>
        <w:t>e</w:t>
      </w:r>
      <w:r w:rsidRPr="003E7558">
        <w:rPr>
          <w:rFonts w:ascii="Arial" w:eastAsia="Arial" w:hAnsi="Arial" w:cs="Arial"/>
        </w:rPr>
        <w:t>.</w:t>
      </w:r>
      <w:r w:rsidRPr="003E7558">
        <w:rPr>
          <w:rFonts w:ascii="Arial" w:eastAsia="Arial" w:hAnsi="Arial" w:cs="Arial"/>
          <w:spacing w:val="-2"/>
        </w:rPr>
        <w:t xml:space="preserve"> </w:t>
      </w:r>
      <w:r w:rsidRPr="003E7558">
        <w:rPr>
          <w:rFonts w:ascii="Arial" w:eastAsia="Arial" w:hAnsi="Arial" w:cs="Arial"/>
          <w:spacing w:val="1"/>
        </w:rPr>
        <w:t>fr</w:t>
      </w:r>
      <w:r w:rsidRPr="003E7558">
        <w:rPr>
          <w:rFonts w:ascii="Arial" w:eastAsia="Arial" w:hAnsi="Arial" w:cs="Arial"/>
          <w:spacing w:val="-1"/>
        </w:rPr>
        <w:t>i</w:t>
      </w:r>
      <w:r w:rsidRPr="003E7558">
        <w:rPr>
          <w:rFonts w:ascii="Arial" w:eastAsia="Arial" w:hAnsi="Arial" w:cs="Arial"/>
        </w:rPr>
        <w:t>n</w:t>
      </w:r>
      <w:r w:rsidRPr="003E7558">
        <w:rPr>
          <w:rFonts w:ascii="Arial" w:eastAsia="Arial" w:hAnsi="Arial" w:cs="Arial"/>
          <w:spacing w:val="2"/>
        </w:rPr>
        <w:t>g</w:t>
      </w:r>
      <w:r w:rsidRPr="003E7558">
        <w:rPr>
          <w:rFonts w:ascii="Arial" w:eastAsia="Arial" w:hAnsi="Arial" w:cs="Arial"/>
          <w:spacing w:val="-3"/>
        </w:rPr>
        <w:t>e</w:t>
      </w:r>
      <w:r w:rsidRPr="003E7558">
        <w:rPr>
          <w:rFonts w:ascii="Arial" w:eastAsia="Arial" w:hAnsi="Arial" w:cs="Arial"/>
        </w:rPr>
        <w:t>)</w:t>
      </w:r>
      <w:r w:rsidRPr="003E7558">
        <w:rPr>
          <w:rFonts w:ascii="Arial" w:eastAsia="Arial" w:hAnsi="Arial" w:cs="Arial"/>
          <w:spacing w:val="2"/>
        </w:rPr>
        <w:t xml:space="preserve"> </w:t>
      </w:r>
      <w:r w:rsidRPr="003E7558">
        <w:rPr>
          <w:rFonts w:ascii="Arial" w:eastAsia="Arial" w:hAnsi="Arial" w:cs="Arial"/>
        </w:rPr>
        <w:t>a</w:t>
      </w:r>
      <w:r w:rsidRPr="003E7558">
        <w:rPr>
          <w:rFonts w:ascii="Arial" w:eastAsia="Arial" w:hAnsi="Arial" w:cs="Arial"/>
          <w:spacing w:val="-1"/>
        </w:rPr>
        <w:t>n</w:t>
      </w:r>
      <w:r w:rsidRPr="003E7558">
        <w:rPr>
          <w:rFonts w:ascii="Arial" w:eastAsia="Arial" w:hAnsi="Arial" w:cs="Arial"/>
        </w:rPr>
        <w:t>d</w:t>
      </w:r>
      <w:r w:rsidRPr="003E7558">
        <w:rPr>
          <w:rFonts w:ascii="Arial" w:eastAsia="Arial" w:hAnsi="Arial" w:cs="Arial"/>
          <w:spacing w:val="-2"/>
        </w:rPr>
        <w:t xml:space="preserve"> </w:t>
      </w:r>
      <w:r w:rsidRPr="003E7558">
        <w:rPr>
          <w:rFonts w:ascii="Arial" w:eastAsia="Arial" w:hAnsi="Arial" w:cs="Arial"/>
        </w:rPr>
        <w:t>se</w:t>
      </w:r>
      <w:r w:rsidRPr="003E7558">
        <w:rPr>
          <w:rFonts w:ascii="Arial" w:eastAsia="Arial" w:hAnsi="Arial" w:cs="Arial"/>
          <w:spacing w:val="-1"/>
        </w:rPr>
        <w:t>n</w:t>
      </w:r>
      <w:r w:rsidRPr="003E7558">
        <w:rPr>
          <w:rFonts w:ascii="Arial" w:eastAsia="Arial" w:hAnsi="Arial" w:cs="Arial"/>
        </w:rPr>
        <w:t xml:space="preserve">t </w:t>
      </w:r>
      <w:r w:rsidRPr="003E7558">
        <w:rPr>
          <w:rFonts w:ascii="Arial" w:eastAsia="Arial" w:hAnsi="Arial" w:cs="Arial"/>
          <w:spacing w:val="1"/>
        </w:rPr>
        <w:t>t</w:t>
      </w:r>
      <w:r w:rsidRPr="003E7558">
        <w:rPr>
          <w:rFonts w:ascii="Arial" w:eastAsia="Arial" w:hAnsi="Arial" w:cs="Arial"/>
        </w:rPr>
        <w:t>o</w:t>
      </w:r>
      <w:r w:rsidRPr="003E7558">
        <w:rPr>
          <w:rFonts w:ascii="Arial" w:eastAsia="Arial" w:hAnsi="Arial" w:cs="Arial"/>
          <w:spacing w:val="1"/>
        </w:rPr>
        <w:t xml:space="preserve"> </w:t>
      </w:r>
      <w:r w:rsidRPr="003E7558">
        <w:rPr>
          <w:rFonts w:ascii="Arial" w:eastAsia="Arial" w:hAnsi="Arial" w:cs="Arial"/>
        </w:rPr>
        <w:t>pa</w:t>
      </w:r>
      <w:r w:rsidRPr="003E7558">
        <w:rPr>
          <w:rFonts w:ascii="Arial" w:eastAsia="Arial" w:hAnsi="Arial" w:cs="Arial"/>
          <w:spacing w:val="-3"/>
        </w:rPr>
        <w:t>y</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ll</w:t>
      </w:r>
      <w:r w:rsidRPr="003E7558">
        <w:rPr>
          <w:rFonts w:ascii="Arial" w:eastAsia="Arial" w:hAnsi="Arial" w:cs="Arial"/>
        </w:rPr>
        <w:t xml:space="preserve">. </w:t>
      </w:r>
      <w:r w:rsidRPr="003E7558">
        <w:rPr>
          <w:rFonts w:ascii="Arial" w:eastAsia="Arial" w:hAnsi="Arial" w:cs="Arial"/>
          <w:spacing w:val="2"/>
        </w:rPr>
        <w:t>T</w:t>
      </w:r>
      <w:r w:rsidRPr="003E7558">
        <w:rPr>
          <w:rFonts w:ascii="Arial" w:eastAsia="Arial" w:hAnsi="Arial" w:cs="Arial"/>
        </w:rPr>
        <w:t>he</w:t>
      </w:r>
      <w:r w:rsidRPr="003E7558">
        <w:rPr>
          <w:rFonts w:ascii="Arial" w:eastAsia="Arial" w:hAnsi="Arial" w:cs="Arial"/>
          <w:spacing w:val="-2"/>
        </w:rPr>
        <w:t xml:space="preserve"> </w:t>
      </w:r>
      <w:r w:rsidRPr="003E7558">
        <w:rPr>
          <w:rFonts w:ascii="Arial" w:eastAsia="Arial" w:hAnsi="Arial" w:cs="Arial"/>
        </w:rPr>
        <w:t>pa</w:t>
      </w:r>
      <w:r w:rsidRPr="003E7558">
        <w:rPr>
          <w:rFonts w:ascii="Arial" w:eastAsia="Arial" w:hAnsi="Arial" w:cs="Arial"/>
          <w:spacing w:val="-3"/>
        </w:rPr>
        <w:t>y</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l</w:t>
      </w:r>
      <w:r w:rsidRPr="003E7558">
        <w:rPr>
          <w:rFonts w:ascii="Arial" w:eastAsia="Arial" w:hAnsi="Arial" w:cs="Arial"/>
        </w:rPr>
        <w:t>l p</w:t>
      </w:r>
      <w:r w:rsidRPr="003E7558">
        <w:rPr>
          <w:rFonts w:ascii="Arial" w:eastAsia="Arial" w:hAnsi="Arial" w:cs="Arial"/>
          <w:spacing w:val="-1"/>
        </w:rPr>
        <w:t>r</w:t>
      </w:r>
      <w:r w:rsidRPr="003E7558">
        <w:rPr>
          <w:rFonts w:ascii="Arial" w:eastAsia="Arial" w:hAnsi="Arial" w:cs="Arial"/>
        </w:rPr>
        <w:t>oc</w:t>
      </w:r>
      <w:r w:rsidRPr="003E7558">
        <w:rPr>
          <w:rFonts w:ascii="Arial" w:eastAsia="Arial" w:hAnsi="Arial" w:cs="Arial"/>
          <w:spacing w:val="-1"/>
        </w:rPr>
        <w:t>e</w:t>
      </w:r>
      <w:r w:rsidRPr="003E7558">
        <w:rPr>
          <w:rFonts w:ascii="Arial" w:eastAsia="Arial" w:hAnsi="Arial" w:cs="Arial"/>
        </w:rPr>
        <w:t>ss</w:t>
      </w:r>
      <w:r w:rsidRPr="003E7558">
        <w:rPr>
          <w:rFonts w:ascii="Arial" w:eastAsia="Arial" w:hAnsi="Arial" w:cs="Arial"/>
          <w:spacing w:val="1"/>
        </w:rPr>
        <w:t xml:space="preserve"> </w:t>
      </w:r>
      <w:r w:rsidRPr="003E7558">
        <w:rPr>
          <w:rFonts w:ascii="Arial" w:eastAsia="Arial" w:hAnsi="Arial" w:cs="Arial"/>
          <w:spacing w:val="-3"/>
        </w:rPr>
        <w:t>w</w:t>
      </w:r>
      <w:r w:rsidRPr="003E7558">
        <w:rPr>
          <w:rFonts w:ascii="Arial" w:eastAsia="Arial" w:hAnsi="Arial" w:cs="Arial"/>
          <w:spacing w:val="-1"/>
        </w:rPr>
        <w:t>il</w:t>
      </w:r>
      <w:r w:rsidRPr="003E7558">
        <w:rPr>
          <w:rFonts w:ascii="Arial" w:eastAsia="Arial" w:hAnsi="Arial" w:cs="Arial"/>
        </w:rPr>
        <w:t>l se</w:t>
      </w:r>
      <w:r w:rsidRPr="003E7558">
        <w:rPr>
          <w:rFonts w:ascii="Arial" w:eastAsia="Arial" w:hAnsi="Arial" w:cs="Arial"/>
          <w:spacing w:val="-1"/>
        </w:rPr>
        <w:t>n</w:t>
      </w:r>
      <w:r w:rsidRPr="003E7558">
        <w:rPr>
          <w:rFonts w:ascii="Arial" w:eastAsia="Arial" w:hAnsi="Arial" w:cs="Arial"/>
        </w:rPr>
        <w:t xml:space="preserve">d </w:t>
      </w:r>
      <w:r w:rsidRPr="003E7558">
        <w:rPr>
          <w:rFonts w:ascii="Arial" w:eastAsia="Arial" w:hAnsi="Arial" w:cs="Arial"/>
          <w:spacing w:val="2"/>
        </w:rPr>
        <w:t>t</w:t>
      </w:r>
      <w:r w:rsidRPr="003E7558">
        <w:rPr>
          <w:rFonts w:ascii="Arial" w:eastAsia="Arial" w:hAnsi="Arial" w:cs="Arial"/>
        </w:rPr>
        <w:t>he s</w:t>
      </w:r>
      <w:r w:rsidRPr="003E7558">
        <w:rPr>
          <w:rFonts w:ascii="Arial" w:eastAsia="Arial" w:hAnsi="Arial" w:cs="Arial"/>
          <w:spacing w:val="-3"/>
        </w:rPr>
        <w:t>u</w:t>
      </w:r>
      <w:r w:rsidRPr="003E7558">
        <w:rPr>
          <w:rFonts w:ascii="Arial" w:eastAsia="Arial" w:hAnsi="Arial" w:cs="Arial"/>
          <w:spacing w:val="-2"/>
        </w:rPr>
        <w:t>m</w:t>
      </w:r>
      <w:r w:rsidRPr="003E7558">
        <w:rPr>
          <w:rFonts w:ascii="Arial" w:eastAsia="Arial" w:hAnsi="Arial" w:cs="Arial"/>
          <w:spacing w:val="1"/>
        </w:rPr>
        <w:t>m</w:t>
      </w:r>
      <w:r w:rsidRPr="003E7558">
        <w:rPr>
          <w:rFonts w:ascii="Arial" w:eastAsia="Arial" w:hAnsi="Arial" w:cs="Arial"/>
        </w:rPr>
        <w:t>ari</w:t>
      </w:r>
      <w:r w:rsidRPr="003E7558">
        <w:rPr>
          <w:rFonts w:ascii="Arial" w:eastAsia="Arial" w:hAnsi="Arial" w:cs="Arial"/>
          <w:spacing w:val="-3"/>
        </w:rPr>
        <w:t>z</w:t>
      </w:r>
      <w:r w:rsidRPr="003E7558">
        <w:rPr>
          <w:rFonts w:ascii="Arial" w:eastAsia="Arial" w:hAnsi="Arial" w:cs="Arial"/>
        </w:rPr>
        <w:t xml:space="preserve">ed </w:t>
      </w:r>
      <w:r w:rsidRPr="003E7558">
        <w:rPr>
          <w:rFonts w:ascii="Arial" w:eastAsia="Arial" w:hAnsi="Arial" w:cs="Arial"/>
          <w:spacing w:val="1"/>
        </w:rPr>
        <w:t>d</w:t>
      </w:r>
      <w:r w:rsidRPr="003E7558">
        <w:rPr>
          <w:rFonts w:ascii="Arial" w:eastAsia="Arial" w:hAnsi="Arial" w:cs="Arial"/>
        </w:rPr>
        <w:t>o</w:t>
      </w:r>
      <w:r w:rsidRPr="003E7558">
        <w:rPr>
          <w:rFonts w:ascii="Arial" w:eastAsia="Arial" w:hAnsi="Arial" w:cs="Arial"/>
          <w:spacing w:val="-1"/>
        </w:rPr>
        <w:t>ll</w:t>
      </w:r>
      <w:r w:rsidRPr="003E7558">
        <w:rPr>
          <w:rFonts w:ascii="Arial" w:eastAsia="Arial" w:hAnsi="Arial" w:cs="Arial"/>
        </w:rPr>
        <w:t>ar</w:t>
      </w:r>
      <w:r w:rsidRPr="003E7558">
        <w:rPr>
          <w:rFonts w:ascii="Arial" w:eastAsia="Arial" w:hAnsi="Arial" w:cs="Arial"/>
          <w:spacing w:val="2"/>
        </w:rPr>
        <w:t xml:space="preserve"> </w:t>
      </w:r>
      <w:r w:rsidRPr="003E7558">
        <w:rPr>
          <w:rFonts w:ascii="Arial" w:eastAsia="Arial" w:hAnsi="Arial" w:cs="Arial"/>
        </w:rPr>
        <w:t>amou</w:t>
      </w:r>
      <w:r w:rsidRPr="003E7558">
        <w:rPr>
          <w:rFonts w:ascii="Arial" w:eastAsia="Arial" w:hAnsi="Arial" w:cs="Arial"/>
          <w:spacing w:val="-3"/>
        </w:rPr>
        <w:t>n</w:t>
      </w:r>
      <w:r w:rsidRPr="003E7558">
        <w:rPr>
          <w:rFonts w:ascii="Arial" w:eastAsia="Arial" w:hAnsi="Arial" w:cs="Arial"/>
          <w:spacing w:val="1"/>
        </w:rPr>
        <w:t>t</w:t>
      </w:r>
      <w:r w:rsidRPr="003E7558">
        <w:rPr>
          <w:rFonts w:ascii="Arial" w:eastAsia="Arial" w:hAnsi="Arial" w:cs="Arial"/>
        </w:rPr>
        <w:t>s</w:t>
      </w:r>
      <w:r w:rsidRPr="003E7558">
        <w:rPr>
          <w:rFonts w:ascii="Arial" w:eastAsia="Arial" w:hAnsi="Arial" w:cs="Arial"/>
          <w:spacing w:val="-1"/>
        </w:rPr>
        <w:t xml:space="preserve"> t</w:t>
      </w:r>
      <w:r w:rsidRPr="003E7558">
        <w:rPr>
          <w:rFonts w:ascii="Arial" w:eastAsia="Arial" w:hAnsi="Arial" w:cs="Arial"/>
        </w:rPr>
        <w:t xml:space="preserve">o </w:t>
      </w:r>
      <w:r w:rsidRPr="003E7558">
        <w:rPr>
          <w:rFonts w:ascii="Arial" w:eastAsia="Arial" w:hAnsi="Arial" w:cs="Arial"/>
          <w:spacing w:val="2"/>
        </w:rPr>
        <w:t>t</w:t>
      </w:r>
      <w:r w:rsidRPr="003E7558">
        <w:rPr>
          <w:rFonts w:ascii="Arial" w:eastAsia="Arial" w:hAnsi="Arial" w:cs="Arial"/>
        </w:rPr>
        <w:t xml:space="preserve">he </w:t>
      </w:r>
      <w:r w:rsidRPr="003E7558">
        <w:rPr>
          <w:rFonts w:ascii="Arial" w:eastAsia="Arial" w:hAnsi="Arial" w:cs="Arial"/>
          <w:spacing w:val="1"/>
        </w:rPr>
        <w:t>G</w:t>
      </w:r>
      <w:r w:rsidRPr="003E7558">
        <w:rPr>
          <w:rFonts w:ascii="Arial" w:eastAsia="Arial" w:hAnsi="Arial" w:cs="Arial"/>
        </w:rPr>
        <w:t>e</w:t>
      </w:r>
      <w:r w:rsidRPr="003E7558">
        <w:rPr>
          <w:rFonts w:ascii="Arial" w:eastAsia="Arial" w:hAnsi="Arial" w:cs="Arial"/>
          <w:spacing w:val="-1"/>
        </w:rPr>
        <w:t>n</w:t>
      </w:r>
      <w:r w:rsidRPr="003E7558">
        <w:rPr>
          <w:rFonts w:ascii="Arial" w:eastAsia="Arial" w:hAnsi="Arial" w:cs="Arial"/>
        </w:rPr>
        <w:t>eral L</w:t>
      </w:r>
      <w:r w:rsidRPr="003E7558">
        <w:rPr>
          <w:rFonts w:ascii="Arial" w:eastAsia="Arial" w:hAnsi="Arial" w:cs="Arial"/>
          <w:spacing w:val="-1"/>
        </w:rPr>
        <w:t>e</w:t>
      </w:r>
      <w:r w:rsidRPr="003E7558">
        <w:rPr>
          <w:rFonts w:ascii="Arial" w:eastAsia="Arial" w:hAnsi="Arial" w:cs="Arial"/>
          <w:spacing w:val="-3"/>
        </w:rPr>
        <w:t>d</w:t>
      </w:r>
      <w:r w:rsidRPr="003E7558">
        <w:rPr>
          <w:rFonts w:ascii="Arial" w:eastAsia="Arial" w:hAnsi="Arial" w:cs="Arial"/>
          <w:spacing w:val="2"/>
        </w:rPr>
        <w:t>g</w:t>
      </w:r>
      <w:r w:rsidRPr="003E7558">
        <w:rPr>
          <w:rFonts w:ascii="Arial" w:eastAsia="Arial" w:hAnsi="Arial" w:cs="Arial"/>
          <w:spacing w:val="-3"/>
        </w:rPr>
        <w:t>e</w:t>
      </w:r>
      <w:r w:rsidRPr="003E7558">
        <w:rPr>
          <w:rFonts w:ascii="Arial" w:eastAsia="Arial" w:hAnsi="Arial" w:cs="Arial"/>
          <w:spacing w:val="1"/>
        </w:rPr>
        <w:t>r</w:t>
      </w:r>
      <w:r w:rsidRPr="003E7558">
        <w:rPr>
          <w:rFonts w:ascii="Arial" w:eastAsia="Arial" w:hAnsi="Arial" w:cs="Arial"/>
        </w:rPr>
        <w:t xml:space="preserve">.  </w:t>
      </w:r>
      <w:r w:rsidRPr="003E7558">
        <w:rPr>
          <w:rFonts w:ascii="Arial" w:eastAsia="Arial" w:hAnsi="Arial" w:cs="Arial"/>
          <w:spacing w:val="-1"/>
        </w:rPr>
        <w:t>I</w:t>
      </w:r>
      <w:r w:rsidRPr="003E7558">
        <w:rPr>
          <w:rFonts w:ascii="Arial" w:eastAsia="Arial" w:hAnsi="Arial" w:cs="Arial"/>
        </w:rPr>
        <w:t xml:space="preserve">f </w:t>
      </w:r>
      <w:r w:rsidRPr="003E7558">
        <w:rPr>
          <w:rFonts w:ascii="Arial" w:eastAsia="Arial" w:hAnsi="Arial" w:cs="Arial"/>
          <w:spacing w:val="1"/>
        </w:rPr>
        <w:t>t</w:t>
      </w:r>
      <w:r w:rsidRPr="003E7558">
        <w:rPr>
          <w:rFonts w:ascii="Arial" w:eastAsia="Arial" w:hAnsi="Arial" w:cs="Arial"/>
        </w:rPr>
        <w:t xml:space="preserve">he </w:t>
      </w:r>
      <w:r w:rsidRPr="003E7558">
        <w:rPr>
          <w:rFonts w:ascii="Arial" w:eastAsia="Arial" w:hAnsi="Arial" w:cs="Arial"/>
          <w:spacing w:val="-3"/>
        </w:rPr>
        <w:t>p</w:t>
      </w:r>
      <w:r w:rsidRPr="003E7558">
        <w:rPr>
          <w:rFonts w:ascii="Arial" w:eastAsia="Arial" w:hAnsi="Arial" w:cs="Arial"/>
        </w:rPr>
        <w:t>a</w:t>
      </w:r>
      <w:r w:rsidRPr="003E7558">
        <w:rPr>
          <w:rFonts w:ascii="Arial" w:eastAsia="Arial" w:hAnsi="Arial" w:cs="Arial"/>
          <w:spacing w:val="-2"/>
        </w:rPr>
        <w:t>y</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l</w:t>
      </w:r>
      <w:r w:rsidRPr="003E7558">
        <w:rPr>
          <w:rFonts w:ascii="Arial" w:eastAsia="Arial" w:hAnsi="Arial" w:cs="Arial"/>
        </w:rPr>
        <w:t xml:space="preserve">l </w:t>
      </w:r>
      <w:r w:rsidRPr="003E7558">
        <w:rPr>
          <w:rFonts w:ascii="Arial" w:eastAsia="Arial" w:hAnsi="Arial" w:cs="Arial"/>
          <w:spacing w:val="-1"/>
        </w:rPr>
        <w:t>i</w:t>
      </w:r>
      <w:r w:rsidRPr="003E7558">
        <w:rPr>
          <w:rFonts w:ascii="Arial" w:eastAsia="Arial" w:hAnsi="Arial" w:cs="Arial"/>
        </w:rPr>
        <w:t>n</w:t>
      </w:r>
      <w:r w:rsidRPr="003E7558">
        <w:rPr>
          <w:rFonts w:ascii="Arial" w:eastAsia="Arial" w:hAnsi="Arial" w:cs="Arial"/>
          <w:spacing w:val="3"/>
        </w:rPr>
        <w:t>f</w:t>
      </w:r>
      <w:r w:rsidRPr="003E7558">
        <w:rPr>
          <w:rFonts w:ascii="Arial" w:eastAsia="Arial" w:hAnsi="Arial" w:cs="Arial"/>
        </w:rPr>
        <w:t>o</w:t>
      </w:r>
      <w:r w:rsidRPr="003E7558">
        <w:rPr>
          <w:rFonts w:ascii="Arial" w:eastAsia="Arial" w:hAnsi="Arial" w:cs="Arial"/>
          <w:spacing w:val="-2"/>
        </w:rPr>
        <w:t>r</w:t>
      </w:r>
      <w:r w:rsidRPr="003E7558">
        <w:rPr>
          <w:rFonts w:ascii="Arial" w:eastAsia="Arial" w:hAnsi="Arial" w:cs="Arial"/>
          <w:spacing w:val="1"/>
        </w:rPr>
        <w:t>m</w:t>
      </w:r>
      <w:r w:rsidRPr="003E7558">
        <w:rPr>
          <w:rFonts w:ascii="Arial" w:eastAsia="Arial" w:hAnsi="Arial" w:cs="Arial"/>
        </w:rPr>
        <w:t>ati</w:t>
      </w:r>
      <w:r w:rsidRPr="003E7558">
        <w:rPr>
          <w:rFonts w:ascii="Arial" w:eastAsia="Arial" w:hAnsi="Arial" w:cs="Arial"/>
          <w:spacing w:val="-1"/>
        </w:rPr>
        <w:t>o</w:t>
      </w:r>
      <w:r w:rsidRPr="003E7558">
        <w:rPr>
          <w:rFonts w:ascii="Arial" w:eastAsia="Arial" w:hAnsi="Arial" w:cs="Arial"/>
        </w:rPr>
        <w:t>n</w:t>
      </w:r>
      <w:r w:rsidRPr="003E7558">
        <w:rPr>
          <w:rFonts w:ascii="Arial" w:eastAsia="Arial" w:hAnsi="Arial" w:cs="Arial"/>
          <w:spacing w:val="-2"/>
        </w:rPr>
        <w:t xml:space="preserve"> </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1"/>
        </w:rPr>
        <w:t xml:space="preserve"> t</w:t>
      </w:r>
      <w:r w:rsidRPr="003E7558">
        <w:rPr>
          <w:rFonts w:ascii="Arial" w:eastAsia="Arial" w:hAnsi="Arial" w:cs="Arial"/>
          <w:spacing w:val="-1"/>
        </w:rPr>
        <w:t>i</w:t>
      </w:r>
      <w:r w:rsidRPr="003E7558">
        <w:rPr>
          <w:rFonts w:ascii="Arial" w:eastAsia="Arial" w:hAnsi="Arial" w:cs="Arial"/>
        </w:rPr>
        <w:t>ed</w:t>
      </w:r>
      <w:r w:rsidRPr="003E7558">
        <w:rPr>
          <w:rFonts w:ascii="Arial" w:eastAsia="Arial" w:hAnsi="Arial" w:cs="Arial"/>
          <w:spacing w:val="-2"/>
        </w:rPr>
        <w:t xml:space="preserve"> </w:t>
      </w:r>
      <w:r w:rsidRPr="003E7558">
        <w:rPr>
          <w:rFonts w:ascii="Arial" w:eastAsia="Arial" w:hAnsi="Arial" w:cs="Arial"/>
          <w:spacing w:val="-1"/>
        </w:rPr>
        <w:t>t</w:t>
      </w:r>
      <w:r w:rsidRPr="003E7558">
        <w:rPr>
          <w:rFonts w:ascii="Arial" w:eastAsia="Arial" w:hAnsi="Arial" w:cs="Arial"/>
        </w:rPr>
        <w:t>o a</w:t>
      </w:r>
      <w:r w:rsidRPr="003E7558">
        <w:rPr>
          <w:rFonts w:ascii="Arial" w:eastAsia="Arial" w:hAnsi="Arial" w:cs="Arial"/>
          <w:spacing w:val="1"/>
        </w:rPr>
        <w:t xml:space="preserve"> </w:t>
      </w:r>
      <w:r w:rsidRPr="003E7558">
        <w:rPr>
          <w:rFonts w:ascii="Arial" w:eastAsia="Arial" w:hAnsi="Arial" w:cs="Arial"/>
          <w:spacing w:val="-2"/>
        </w:rPr>
        <w:t>v</w:t>
      </w:r>
      <w:r w:rsidRPr="003E7558">
        <w:rPr>
          <w:rFonts w:ascii="Arial" w:eastAsia="Arial" w:hAnsi="Arial" w:cs="Arial"/>
        </w:rPr>
        <w:t>a</w:t>
      </w:r>
      <w:r w:rsidRPr="003E7558">
        <w:rPr>
          <w:rFonts w:ascii="Arial" w:eastAsia="Arial" w:hAnsi="Arial" w:cs="Arial"/>
          <w:spacing w:val="-1"/>
        </w:rPr>
        <w:t>li</w:t>
      </w:r>
      <w:r w:rsidRPr="003E7558">
        <w:rPr>
          <w:rFonts w:ascii="Arial" w:eastAsia="Arial" w:hAnsi="Arial" w:cs="Arial"/>
        </w:rPr>
        <w:t xml:space="preserve">d </w:t>
      </w:r>
      <w:r w:rsidRPr="003E7558">
        <w:rPr>
          <w:rFonts w:ascii="Arial" w:eastAsia="Arial" w:hAnsi="Arial" w:cs="Arial"/>
          <w:spacing w:val="2"/>
        </w:rPr>
        <w:t>P</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j</w:t>
      </w:r>
      <w:r w:rsidRPr="003E7558">
        <w:rPr>
          <w:rFonts w:ascii="Arial" w:eastAsia="Arial" w:hAnsi="Arial" w:cs="Arial"/>
        </w:rPr>
        <w:t>e</w:t>
      </w:r>
      <w:r w:rsidRPr="003E7558">
        <w:rPr>
          <w:rFonts w:ascii="Arial" w:eastAsia="Arial" w:hAnsi="Arial" w:cs="Arial"/>
          <w:spacing w:val="-3"/>
        </w:rPr>
        <w:t>c</w:t>
      </w:r>
      <w:r w:rsidRPr="003E7558">
        <w:rPr>
          <w:rFonts w:ascii="Arial" w:eastAsia="Arial" w:hAnsi="Arial" w:cs="Arial"/>
        </w:rPr>
        <w:t xml:space="preserve">t </w:t>
      </w:r>
      <w:r w:rsidRPr="003E7558">
        <w:rPr>
          <w:rFonts w:ascii="Arial" w:eastAsia="Arial" w:hAnsi="Arial" w:cs="Arial"/>
          <w:spacing w:val="1"/>
        </w:rPr>
        <w:t>I</w:t>
      </w:r>
      <w:r w:rsidRPr="003E7558">
        <w:rPr>
          <w:rFonts w:ascii="Arial" w:eastAsia="Arial" w:hAnsi="Arial" w:cs="Arial"/>
          <w:spacing w:val="-1"/>
        </w:rPr>
        <w:t>D</w:t>
      </w:r>
      <w:r w:rsidRPr="003E7558">
        <w:rPr>
          <w:rFonts w:ascii="Arial" w:eastAsia="Arial" w:hAnsi="Arial" w:cs="Arial"/>
        </w:rPr>
        <w:t xml:space="preserve">, </w:t>
      </w:r>
      <w:r w:rsidRPr="003E7558">
        <w:rPr>
          <w:rFonts w:ascii="Arial" w:eastAsia="Arial" w:hAnsi="Arial" w:cs="Arial"/>
          <w:spacing w:val="1"/>
        </w:rPr>
        <w:t>t</w:t>
      </w:r>
      <w:r w:rsidRPr="003E7558">
        <w:rPr>
          <w:rFonts w:ascii="Arial" w:eastAsia="Arial" w:hAnsi="Arial" w:cs="Arial"/>
        </w:rPr>
        <w:t>h</w:t>
      </w:r>
      <w:r w:rsidRPr="003E7558">
        <w:rPr>
          <w:rFonts w:ascii="Arial" w:eastAsia="Arial" w:hAnsi="Arial" w:cs="Arial"/>
          <w:spacing w:val="-1"/>
        </w:rPr>
        <w:t>i</w:t>
      </w:r>
      <w:r w:rsidRPr="003E7558">
        <w:rPr>
          <w:rFonts w:ascii="Arial" w:eastAsia="Arial" w:hAnsi="Arial" w:cs="Arial"/>
        </w:rPr>
        <w:t xml:space="preserve">s </w:t>
      </w:r>
      <w:r w:rsidRPr="003E7558">
        <w:rPr>
          <w:rFonts w:ascii="Arial" w:eastAsia="Arial" w:hAnsi="Arial" w:cs="Arial"/>
          <w:spacing w:val="-1"/>
        </w:rPr>
        <w:t>i</w:t>
      </w:r>
      <w:r w:rsidRPr="003E7558">
        <w:rPr>
          <w:rFonts w:ascii="Arial" w:eastAsia="Arial" w:hAnsi="Arial" w:cs="Arial"/>
        </w:rPr>
        <w:t>n</w:t>
      </w:r>
      <w:r w:rsidRPr="003E7558">
        <w:rPr>
          <w:rFonts w:ascii="Arial" w:eastAsia="Arial" w:hAnsi="Arial" w:cs="Arial"/>
          <w:spacing w:val="3"/>
        </w:rPr>
        <w:t>f</w:t>
      </w:r>
      <w:r w:rsidRPr="003E7558">
        <w:rPr>
          <w:rFonts w:ascii="Arial" w:eastAsia="Arial" w:hAnsi="Arial" w:cs="Arial"/>
          <w:spacing w:val="-3"/>
        </w:rPr>
        <w:t>o</w:t>
      </w:r>
      <w:r w:rsidRPr="003E7558">
        <w:rPr>
          <w:rFonts w:ascii="Arial" w:eastAsia="Arial" w:hAnsi="Arial" w:cs="Arial"/>
          <w:spacing w:val="1"/>
        </w:rPr>
        <w:t>rm</w:t>
      </w:r>
      <w:r w:rsidRPr="003E7558">
        <w:rPr>
          <w:rFonts w:ascii="Arial" w:eastAsia="Arial" w:hAnsi="Arial" w:cs="Arial"/>
          <w:spacing w:val="-3"/>
        </w:rPr>
        <w:t>a</w:t>
      </w:r>
      <w:r w:rsidRPr="003E7558">
        <w:rPr>
          <w:rFonts w:ascii="Arial" w:eastAsia="Arial" w:hAnsi="Arial" w:cs="Arial"/>
          <w:spacing w:val="1"/>
        </w:rPr>
        <w:t>t</w:t>
      </w:r>
      <w:r w:rsidRPr="003E7558">
        <w:rPr>
          <w:rFonts w:ascii="Arial" w:eastAsia="Arial" w:hAnsi="Arial" w:cs="Arial"/>
          <w:spacing w:val="-1"/>
        </w:rPr>
        <w:t>i</w:t>
      </w:r>
      <w:r w:rsidRPr="003E7558">
        <w:rPr>
          <w:rFonts w:ascii="Arial" w:eastAsia="Arial" w:hAnsi="Arial" w:cs="Arial"/>
        </w:rPr>
        <w:t xml:space="preserve">on </w:t>
      </w:r>
      <w:r w:rsidRPr="003E7558">
        <w:rPr>
          <w:rFonts w:ascii="Arial" w:eastAsia="Arial" w:hAnsi="Arial" w:cs="Arial"/>
          <w:spacing w:val="-3"/>
        </w:rPr>
        <w:t>w</w:t>
      </w:r>
      <w:r w:rsidRPr="003E7558">
        <w:rPr>
          <w:rFonts w:ascii="Arial" w:eastAsia="Arial" w:hAnsi="Arial" w:cs="Arial"/>
          <w:spacing w:val="-1"/>
        </w:rPr>
        <w:t>il</w:t>
      </w:r>
      <w:r w:rsidRPr="003E7558">
        <w:rPr>
          <w:rFonts w:ascii="Arial" w:eastAsia="Arial" w:hAnsi="Arial" w:cs="Arial"/>
        </w:rPr>
        <w:t>l be</w:t>
      </w:r>
      <w:r w:rsidRPr="003E7558">
        <w:rPr>
          <w:rFonts w:ascii="Arial" w:eastAsia="Arial" w:hAnsi="Arial" w:cs="Arial"/>
          <w:spacing w:val="3"/>
        </w:rPr>
        <w:t xml:space="preserve"> </w:t>
      </w:r>
      <w:r w:rsidRPr="003E7558">
        <w:rPr>
          <w:rFonts w:ascii="Arial" w:eastAsia="Arial" w:hAnsi="Arial" w:cs="Arial"/>
        </w:rPr>
        <w:t>se</w:t>
      </w:r>
      <w:r w:rsidRPr="003E7558">
        <w:rPr>
          <w:rFonts w:ascii="Arial" w:eastAsia="Arial" w:hAnsi="Arial" w:cs="Arial"/>
          <w:spacing w:val="-1"/>
        </w:rPr>
        <w:t>n</w:t>
      </w:r>
      <w:r w:rsidRPr="003E7558">
        <w:rPr>
          <w:rFonts w:ascii="Arial" w:eastAsia="Arial" w:hAnsi="Arial" w:cs="Arial"/>
        </w:rPr>
        <w:t xml:space="preserve">t </w:t>
      </w:r>
      <w:r w:rsidRPr="003E7558">
        <w:rPr>
          <w:rFonts w:ascii="Arial" w:eastAsia="Arial" w:hAnsi="Arial" w:cs="Arial"/>
          <w:spacing w:val="-1"/>
        </w:rPr>
        <w:t>t</w:t>
      </w:r>
      <w:r w:rsidRPr="003E7558">
        <w:rPr>
          <w:rFonts w:ascii="Arial" w:eastAsia="Arial" w:hAnsi="Arial" w:cs="Arial"/>
        </w:rPr>
        <w:t xml:space="preserve">o </w:t>
      </w:r>
      <w:r w:rsidRPr="003E7558">
        <w:rPr>
          <w:rFonts w:ascii="Arial" w:eastAsia="Arial" w:hAnsi="Arial" w:cs="Arial"/>
          <w:spacing w:val="2"/>
        </w:rPr>
        <w:t>t</w:t>
      </w:r>
      <w:r w:rsidRPr="003E7558">
        <w:rPr>
          <w:rFonts w:ascii="Arial" w:eastAsia="Arial" w:hAnsi="Arial" w:cs="Arial"/>
        </w:rPr>
        <w:t>he</w:t>
      </w:r>
      <w:r w:rsidRPr="003E7558">
        <w:rPr>
          <w:rFonts w:ascii="Arial" w:eastAsia="Arial" w:hAnsi="Arial" w:cs="Arial"/>
          <w:spacing w:val="-2"/>
        </w:rPr>
        <w:t xml:space="preserve"> </w:t>
      </w:r>
      <w:r w:rsidRPr="003E7558">
        <w:rPr>
          <w:rFonts w:ascii="Arial" w:eastAsia="Arial" w:hAnsi="Arial" w:cs="Arial"/>
          <w:spacing w:val="-1"/>
        </w:rPr>
        <w:t>P</w:t>
      </w:r>
      <w:r w:rsidRPr="003E7558">
        <w:rPr>
          <w:rFonts w:ascii="Arial" w:eastAsia="Arial" w:hAnsi="Arial" w:cs="Arial"/>
          <w:spacing w:val="1"/>
        </w:rPr>
        <w:t>r</w:t>
      </w:r>
      <w:r w:rsidRPr="003E7558">
        <w:rPr>
          <w:rFonts w:ascii="Arial" w:eastAsia="Arial" w:hAnsi="Arial" w:cs="Arial"/>
          <w:spacing w:val="-3"/>
        </w:rPr>
        <w:t>o</w:t>
      </w:r>
      <w:r w:rsidRPr="003E7558">
        <w:rPr>
          <w:rFonts w:ascii="Arial" w:eastAsia="Arial" w:hAnsi="Arial" w:cs="Arial"/>
          <w:spacing w:val="1"/>
        </w:rPr>
        <w:t>j</w:t>
      </w:r>
      <w:r w:rsidRPr="003E7558">
        <w:rPr>
          <w:rFonts w:ascii="Arial" w:eastAsia="Arial" w:hAnsi="Arial" w:cs="Arial"/>
        </w:rPr>
        <w:t>ect</w:t>
      </w:r>
      <w:r w:rsidRPr="003E7558">
        <w:rPr>
          <w:rFonts w:ascii="Arial" w:eastAsia="Arial" w:hAnsi="Arial" w:cs="Arial"/>
          <w:spacing w:val="-3"/>
        </w:rPr>
        <w:t xml:space="preserve"> </w:t>
      </w:r>
      <w:r w:rsidRPr="003E7558">
        <w:rPr>
          <w:rFonts w:ascii="Arial" w:eastAsia="Arial" w:hAnsi="Arial" w:cs="Arial"/>
          <w:spacing w:val="2"/>
        </w:rPr>
        <w:t>T</w:t>
      </w:r>
      <w:r w:rsidRPr="003E7558">
        <w:rPr>
          <w:rFonts w:ascii="Arial" w:eastAsia="Arial" w:hAnsi="Arial" w:cs="Arial"/>
          <w:spacing w:val="1"/>
        </w:rPr>
        <w:t>r</w:t>
      </w:r>
      <w:r w:rsidRPr="003E7558">
        <w:rPr>
          <w:rFonts w:ascii="Arial" w:eastAsia="Arial" w:hAnsi="Arial" w:cs="Arial"/>
        </w:rPr>
        <w:t>a</w:t>
      </w:r>
      <w:r w:rsidRPr="003E7558">
        <w:rPr>
          <w:rFonts w:ascii="Arial" w:eastAsia="Arial" w:hAnsi="Arial" w:cs="Arial"/>
          <w:spacing w:val="-3"/>
        </w:rPr>
        <w:t>n</w:t>
      </w:r>
      <w:r w:rsidRPr="003E7558">
        <w:rPr>
          <w:rFonts w:ascii="Arial" w:eastAsia="Arial" w:hAnsi="Arial" w:cs="Arial"/>
        </w:rPr>
        <w:t>sacti</w:t>
      </w:r>
      <w:r w:rsidRPr="003E7558">
        <w:rPr>
          <w:rFonts w:ascii="Arial" w:eastAsia="Arial" w:hAnsi="Arial" w:cs="Arial"/>
          <w:spacing w:val="-1"/>
        </w:rPr>
        <w:t>o</w:t>
      </w:r>
      <w:r w:rsidRPr="003E7558">
        <w:rPr>
          <w:rFonts w:ascii="Arial" w:eastAsia="Arial" w:hAnsi="Arial" w:cs="Arial"/>
        </w:rPr>
        <w:t>n</w:t>
      </w:r>
      <w:r w:rsidRPr="003E7558">
        <w:rPr>
          <w:rFonts w:ascii="Arial" w:eastAsia="Arial" w:hAnsi="Arial" w:cs="Arial"/>
          <w:spacing w:val="-2"/>
        </w:rPr>
        <w:t xml:space="preserve"> </w:t>
      </w:r>
      <w:r w:rsidRPr="003E7558">
        <w:rPr>
          <w:rFonts w:ascii="Arial" w:eastAsia="Arial" w:hAnsi="Arial" w:cs="Arial"/>
          <w:spacing w:val="1"/>
        </w:rPr>
        <w:t>t</w:t>
      </w:r>
      <w:r w:rsidRPr="003E7558">
        <w:rPr>
          <w:rFonts w:ascii="Arial" w:eastAsia="Arial" w:hAnsi="Arial" w:cs="Arial"/>
        </w:rPr>
        <w:t>a</w:t>
      </w:r>
      <w:r w:rsidRPr="003E7558">
        <w:rPr>
          <w:rFonts w:ascii="Arial" w:eastAsia="Arial" w:hAnsi="Arial" w:cs="Arial"/>
          <w:spacing w:val="-1"/>
        </w:rPr>
        <w:t>bl</w:t>
      </w:r>
      <w:r w:rsidRPr="003E7558">
        <w:rPr>
          <w:rFonts w:ascii="Arial" w:eastAsia="Arial" w:hAnsi="Arial" w:cs="Arial"/>
        </w:rPr>
        <w:t>e as</w:t>
      </w:r>
      <w:r w:rsidRPr="003E7558">
        <w:rPr>
          <w:rFonts w:ascii="Arial" w:eastAsia="Arial" w:hAnsi="Arial" w:cs="Arial"/>
          <w:spacing w:val="-1"/>
        </w:rPr>
        <w:t xml:space="preserve"> </w:t>
      </w:r>
      <w:r w:rsidRPr="003E7558">
        <w:rPr>
          <w:rFonts w:ascii="Arial" w:eastAsia="Arial" w:hAnsi="Arial" w:cs="Arial"/>
          <w:spacing w:val="1"/>
        </w:rPr>
        <w:t>t</w:t>
      </w:r>
      <w:r w:rsidRPr="003E7558">
        <w:rPr>
          <w:rFonts w:ascii="Arial" w:eastAsia="Arial" w:hAnsi="Arial" w:cs="Arial"/>
        </w:rPr>
        <w:t>he a</w:t>
      </w:r>
      <w:r w:rsidRPr="003E7558">
        <w:rPr>
          <w:rFonts w:ascii="Arial" w:eastAsia="Arial" w:hAnsi="Arial" w:cs="Arial"/>
          <w:spacing w:val="-1"/>
        </w:rPr>
        <w:t>n</w:t>
      </w:r>
      <w:r w:rsidRPr="003E7558">
        <w:rPr>
          <w:rFonts w:ascii="Arial" w:eastAsia="Arial" w:hAnsi="Arial" w:cs="Arial"/>
        </w:rPr>
        <w:t>a</w:t>
      </w:r>
      <w:r w:rsidRPr="003E7558">
        <w:rPr>
          <w:rFonts w:ascii="Arial" w:eastAsia="Arial" w:hAnsi="Arial" w:cs="Arial"/>
          <w:spacing w:val="-1"/>
        </w:rPr>
        <w:t>l</w:t>
      </w:r>
      <w:r w:rsidRPr="003E7558">
        <w:rPr>
          <w:rFonts w:ascii="Arial" w:eastAsia="Arial" w:hAnsi="Arial" w:cs="Arial"/>
          <w:spacing w:val="-2"/>
        </w:rPr>
        <w:t>y</w:t>
      </w:r>
      <w:r w:rsidRPr="003E7558">
        <w:rPr>
          <w:rFonts w:ascii="Arial" w:eastAsia="Arial" w:hAnsi="Arial" w:cs="Arial"/>
        </w:rPr>
        <w:t>s</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1"/>
        </w:rPr>
        <w:t xml:space="preserve"> t</w:t>
      </w:r>
      <w:r w:rsidRPr="003E7558">
        <w:rPr>
          <w:rFonts w:ascii="Arial" w:eastAsia="Arial" w:hAnsi="Arial" w:cs="Arial"/>
          <w:spacing w:val="-2"/>
        </w:rPr>
        <w:t>y</w:t>
      </w:r>
      <w:r w:rsidRPr="003E7558">
        <w:rPr>
          <w:rFonts w:ascii="Arial" w:eastAsia="Arial" w:hAnsi="Arial" w:cs="Arial"/>
        </w:rPr>
        <w:t>pe</w:t>
      </w:r>
      <w:r w:rsidRPr="003E7558">
        <w:rPr>
          <w:rFonts w:ascii="Arial" w:eastAsia="Arial" w:hAnsi="Arial" w:cs="Arial"/>
          <w:spacing w:val="2"/>
        </w:rPr>
        <w:t xml:space="preserve"> </w:t>
      </w:r>
      <w:r w:rsidRPr="003E7558">
        <w:rPr>
          <w:rFonts w:ascii="Arial" w:eastAsia="Arial" w:hAnsi="Arial" w:cs="Arial"/>
          <w:b/>
          <w:bCs/>
        </w:rPr>
        <w:t>L</w:t>
      </w:r>
      <w:r w:rsidRPr="003E7558">
        <w:rPr>
          <w:rFonts w:ascii="Arial" w:eastAsia="Arial" w:hAnsi="Arial" w:cs="Arial"/>
          <w:b/>
          <w:bCs/>
          <w:spacing w:val="-2"/>
        </w:rPr>
        <w:t>B</w:t>
      </w:r>
      <w:r w:rsidRPr="003E7558">
        <w:rPr>
          <w:rFonts w:ascii="Arial" w:eastAsia="Arial" w:hAnsi="Arial" w:cs="Arial"/>
          <w:b/>
          <w:bCs/>
        </w:rPr>
        <w:t xml:space="preserve">R </w:t>
      </w:r>
      <w:r w:rsidRPr="003E7558">
        <w:rPr>
          <w:rFonts w:ascii="Arial" w:eastAsia="Arial" w:hAnsi="Arial" w:cs="Arial"/>
          <w:b/>
          <w:bCs/>
          <w:spacing w:val="1"/>
        </w:rPr>
        <w:t>(G</w:t>
      </w:r>
      <w:r w:rsidRPr="003E7558">
        <w:rPr>
          <w:rFonts w:ascii="Arial" w:eastAsia="Arial" w:hAnsi="Arial" w:cs="Arial"/>
          <w:b/>
          <w:bCs/>
        </w:rPr>
        <w:t>e</w:t>
      </w:r>
      <w:r w:rsidRPr="003E7558">
        <w:rPr>
          <w:rFonts w:ascii="Arial" w:eastAsia="Arial" w:hAnsi="Arial" w:cs="Arial"/>
          <w:b/>
          <w:bCs/>
          <w:spacing w:val="-1"/>
        </w:rPr>
        <w:t>n</w:t>
      </w:r>
      <w:r w:rsidRPr="003E7558">
        <w:rPr>
          <w:rFonts w:ascii="Arial" w:eastAsia="Arial" w:hAnsi="Arial" w:cs="Arial"/>
          <w:b/>
          <w:bCs/>
          <w:spacing w:val="-3"/>
        </w:rPr>
        <w:t>e</w:t>
      </w:r>
      <w:r w:rsidRPr="003E7558">
        <w:rPr>
          <w:rFonts w:ascii="Arial" w:eastAsia="Arial" w:hAnsi="Arial" w:cs="Arial"/>
          <w:b/>
          <w:bCs/>
        </w:rPr>
        <w:t>ral L</w:t>
      </w:r>
      <w:r w:rsidRPr="003E7558">
        <w:rPr>
          <w:rFonts w:ascii="Arial" w:eastAsia="Arial" w:hAnsi="Arial" w:cs="Arial"/>
          <w:b/>
          <w:bCs/>
          <w:spacing w:val="-1"/>
        </w:rPr>
        <w:t>e</w:t>
      </w:r>
      <w:r w:rsidRPr="003E7558">
        <w:rPr>
          <w:rFonts w:ascii="Arial" w:eastAsia="Arial" w:hAnsi="Arial" w:cs="Arial"/>
          <w:b/>
          <w:bCs/>
        </w:rPr>
        <w:t>d</w:t>
      </w:r>
      <w:r w:rsidRPr="003E7558">
        <w:rPr>
          <w:rFonts w:ascii="Arial" w:eastAsia="Arial" w:hAnsi="Arial" w:cs="Arial"/>
          <w:b/>
          <w:bCs/>
          <w:spacing w:val="-1"/>
        </w:rPr>
        <w:t>g</w:t>
      </w:r>
      <w:r w:rsidRPr="003E7558">
        <w:rPr>
          <w:rFonts w:ascii="Arial" w:eastAsia="Arial" w:hAnsi="Arial" w:cs="Arial"/>
          <w:b/>
          <w:bCs/>
        </w:rPr>
        <w:t>er</w:t>
      </w:r>
      <w:r w:rsidRPr="003E7558">
        <w:rPr>
          <w:rFonts w:ascii="Arial" w:eastAsia="Arial" w:hAnsi="Arial" w:cs="Arial"/>
          <w:b/>
          <w:bCs/>
          <w:spacing w:val="1"/>
        </w:rPr>
        <w:t xml:space="preserve"> </w:t>
      </w:r>
      <w:r w:rsidRPr="003E7558">
        <w:rPr>
          <w:rFonts w:ascii="Arial" w:eastAsia="Arial" w:hAnsi="Arial" w:cs="Arial"/>
          <w:b/>
          <w:bCs/>
          <w:spacing w:val="-3"/>
        </w:rPr>
        <w:t>L</w:t>
      </w:r>
      <w:r w:rsidRPr="003E7558">
        <w:rPr>
          <w:rFonts w:ascii="Arial" w:eastAsia="Arial" w:hAnsi="Arial" w:cs="Arial"/>
          <w:b/>
          <w:bCs/>
        </w:rPr>
        <w:t>a</w:t>
      </w:r>
      <w:r w:rsidRPr="003E7558">
        <w:rPr>
          <w:rFonts w:ascii="Arial" w:eastAsia="Arial" w:hAnsi="Arial" w:cs="Arial"/>
          <w:b/>
          <w:bCs/>
          <w:spacing w:val="-1"/>
        </w:rPr>
        <w:t>b</w:t>
      </w:r>
      <w:r w:rsidRPr="003E7558">
        <w:rPr>
          <w:rFonts w:ascii="Arial" w:eastAsia="Arial" w:hAnsi="Arial" w:cs="Arial"/>
          <w:b/>
          <w:bCs/>
        </w:rPr>
        <w:t xml:space="preserve">or </w:t>
      </w:r>
      <w:r w:rsidRPr="003E7558">
        <w:rPr>
          <w:rFonts w:ascii="Arial" w:eastAsia="Arial" w:hAnsi="Arial" w:cs="Arial"/>
          <w:b/>
          <w:bCs/>
          <w:spacing w:val="-1"/>
        </w:rPr>
        <w:t>C</w:t>
      </w:r>
      <w:r w:rsidRPr="003E7558">
        <w:rPr>
          <w:rFonts w:ascii="Arial" w:eastAsia="Arial" w:hAnsi="Arial" w:cs="Arial"/>
          <w:b/>
          <w:bCs/>
        </w:rPr>
        <w:t>o</w:t>
      </w:r>
      <w:r w:rsidRPr="003E7558">
        <w:rPr>
          <w:rFonts w:ascii="Arial" w:eastAsia="Arial" w:hAnsi="Arial" w:cs="Arial"/>
          <w:b/>
          <w:bCs/>
          <w:spacing w:val="-1"/>
        </w:rPr>
        <w:t>s</w:t>
      </w:r>
      <w:r w:rsidRPr="003E7558">
        <w:rPr>
          <w:rFonts w:ascii="Arial" w:eastAsia="Arial" w:hAnsi="Arial" w:cs="Arial"/>
          <w:b/>
          <w:bCs/>
          <w:spacing w:val="1"/>
        </w:rPr>
        <w:t>t)</w:t>
      </w:r>
      <w:r w:rsidRPr="003E7558">
        <w:rPr>
          <w:rFonts w:ascii="Arial" w:eastAsia="Arial" w:hAnsi="Arial" w:cs="Arial"/>
        </w:rPr>
        <w:t>.</w:t>
      </w:r>
      <w:r w:rsidRPr="003E7558">
        <w:rPr>
          <w:rFonts w:ascii="Arial" w:eastAsia="Arial" w:hAnsi="Arial" w:cs="Arial"/>
          <w:spacing w:val="60"/>
        </w:rPr>
        <w:t xml:space="preserve"> </w:t>
      </w:r>
      <w:r w:rsidRPr="003E7558">
        <w:rPr>
          <w:rFonts w:ascii="Arial" w:eastAsia="Arial" w:hAnsi="Arial" w:cs="Arial"/>
          <w:spacing w:val="-1"/>
        </w:rPr>
        <w:t>I</w:t>
      </w:r>
      <w:r w:rsidRPr="003E7558">
        <w:rPr>
          <w:rFonts w:ascii="Arial" w:eastAsia="Arial" w:hAnsi="Arial" w:cs="Arial"/>
        </w:rPr>
        <w:t>f</w:t>
      </w:r>
      <w:r w:rsidRPr="003E7558">
        <w:rPr>
          <w:rFonts w:ascii="Arial" w:eastAsia="Arial" w:hAnsi="Arial" w:cs="Arial"/>
          <w:spacing w:val="2"/>
        </w:rPr>
        <w:t xml:space="preserve"> </w:t>
      </w:r>
      <w:r w:rsidRPr="003E7558">
        <w:rPr>
          <w:rFonts w:ascii="Arial" w:eastAsia="Arial" w:hAnsi="Arial" w:cs="Arial"/>
          <w:spacing w:val="1"/>
        </w:rPr>
        <w:t>t</w:t>
      </w:r>
      <w:r w:rsidRPr="003E7558">
        <w:rPr>
          <w:rFonts w:ascii="Arial" w:eastAsia="Arial" w:hAnsi="Arial" w:cs="Arial"/>
        </w:rPr>
        <w:t>he</w:t>
      </w:r>
      <w:r w:rsidRPr="003E7558">
        <w:rPr>
          <w:rFonts w:ascii="Arial" w:eastAsia="Arial" w:hAnsi="Arial" w:cs="Arial"/>
          <w:spacing w:val="-2"/>
        </w:rPr>
        <w:t xml:space="preserve"> </w:t>
      </w:r>
      <w:r w:rsidRPr="003E7558">
        <w:rPr>
          <w:rFonts w:ascii="Arial" w:eastAsia="Arial" w:hAnsi="Arial" w:cs="Arial"/>
          <w:spacing w:val="-3"/>
        </w:rPr>
        <w:t>p</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j</w:t>
      </w:r>
      <w:r w:rsidRPr="003E7558">
        <w:rPr>
          <w:rFonts w:ascii="Arial" w:eastAsia="Arial" w:hAnsi="Arial" w:cs="Arial"/>
        </w:rPr>
        <w:t>e</w:t>
      </w:r>
      <w:r w:rsidRPr="003E7558">
        <w:rPr>
          <w:rFonts w:ascii="Arial" w:eastAsia="Arial" w:hAnsi="Arial" w:cs="Arial"/>
          <w:spacing w:val="-3"/>
        </w:rPr>
        <w:t>c</w:t>
      </w:r>
      <w:r w:rsidRPr="003E7558">
        <w:rPr>
          <w:rFonts w:ascii="Arial" w:eastAsia="Arial" w:hAnsi="Arial" w:cs="Arial"/>
        </w:rPr>
        <w:t>t</w:t>
      </w:r>
      <w:r w:rsidRPr="003E7558">
        <w:rPr>
          <w:rFonts w:ascii="Arial" w:eastAsia="Arial" w:hAnsi="Arial" w:cs="Arial"/>
          <w:spacing w:val="2"/>
        </w:rPr>
        <w:t xml:space="preserve"> </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1"/>
        </w:rPr>
        <w:t xml:space="preserve"> </w:t>
      </w:r>
      <w:r w:rsidRPr="003E7558">
        <w:rPr>
          <w:rFonts w:ascii="Arial" w:eastAsia="Arial" w:hAnsi="Arial" w:cs="Arial"/>
          <w:spacing w:val="1"/>
        </w:rPr>
        <w:t>t</w:t>
      </w:r>
      <w:r w:rsidRPr="003E7558">
        <w:rPr>
          <w:rFonts w:ascii="Arial" w:eastAsia="Arial" w:hAnsi="Arial" w:cs="Arial"/>
          <w:spacing w:val="-3"/>
        </w:rPr>
        <w:t>i</w:t>
      </w:r>
      <w:r w:rsidRPr="003E7558">
        <w:rPr>
          <w:rFonts w:ascii="Arial" w:eastAsia="Arial" w:hAnsi="Arial" w:cs="Arial"/>
        </w:rPr>
        <w:t xml:space="preserve">ed </w:t>
      </w:r>
      <w:r w:rsidRPr="003E7558">
        <w:rPr>
          <w:rFonts w:ascii="Arial" w:eastAsia="Arial" w:hAnsi="Arial" w:cs="Arial"/>
          <w:spacing w:val="1"/>
        </w:rPr>
        <w:t>t</w:t>
      </w:r>
      <w:r w:rsidRPr="003E7558">
        <w:rPr>
          <w:rFonts w:ascii="Arial" w:eastAsia="Arial" w:hAnsi="Arial" w:cs="Arial"/>
        </w:rPr>
        <w:t>o</w:t>
      </w:r>
      <w:r w:rsidRPr="003E7558">
        <w:rPr>
          <w:rFonts w:ascii="Arial" w:eastAsia="Arial" w:hAnsi="Arial" w:cs="Arial"/>
          <w:spacing w:val="-2"/>
        </w:rPr>
        <w:t xml:space="preserve"> </w:t>
      </w:r>
      <w:r w:rsidRPr="003E7558">
        <w:rPr>
          <w:rFonts w:ascii="Arial" w:eastAsia="Arial" w:hAnsi="Arial" w:cs="Arial"/>
        </w:rPr>
        <w:t>a</w:t>
      </w:r>
      <w:r w:rsidRPr="003E7558">
        <w:rPr>
          <w:rFonts w:ascii="Arial" w:eastAsia="Arial" w:hAnsi="Arial" w:cs="Arial"/>
          <w:spacing w:val="3"/>
        </w:rPr>
        <w:t xml:space="preserve"> </w:t>
      </w:r>
      <w:r w:rsidRPr="003E7558">
        <w:rPr>
          <w:rFonts w:ascii="Arial" w:eastAsia="Arial" w:hAnsi="Arial" w:cs="Arial"/>
        </w:rPr>
        <w:t>co</w:t>
      </w:r>
      <w:r w:rsidRPr="003E7558">
        <w:rPr>
          <w:rFonts w:ascii="Arial" w:eastAsia="Arial" w:hAnsi="Arial" w:cs="Arial"/>
          <w:spacing w:val="-3"/>
        </w:rPr>
        <w:t>n</w:t>
      </w:r>
      <w:r w:rsidRPr="003E7558">
        <w:rPr>
          <w:rFonts w:ascii="Arial" w:eastAsia="Arial" w:hAnsi="Arial" w:cs="Arial"/>
          <w:spacing w:val="1"/>
        </w:rPr>
        <w:t>tr</w:t>
      </w:r>
      <w:r w:rsidRPr="003E7558">
        <w:rPr>
          <w:rFonts w:ascii="Arial" w:eastAsia="Arial" w:hAnsi="Arial" w:cs="Arial"/>
          <w:spacing w:val="-3"/>
        </w:rPr>
        <w:t>a</w:t>
      </w:r>
      <w:r w:rsidRPr="003E7558">
        <w:rPr>
          <w:rFonts w:ascii="Arial" w:eastAsia="Arial" w:hAnsi="Arial" w:cs="Arial"/>
        </w:rPr>
        <w:t>c</w:t>
      </w:r>
      <w:r w:rsidRPr="003E7558">
        <w:rPr>
          <w:rFonts w:ascii="Arial" w:eastAsia="Arial" w:hAnsi="Arial" w:cs="Arial"/>
          <w:spacing w:val="-1"/>
        </w:rPr>
        <w:t>t</w:t>
      </w:r>
      <w:r w:rsidRPr="003E7558">
        <w:rPr>
          <w:rFonts w:ascii="Arial" w:eastAsia="Arial" w:hAnsi="Arial" w:cs="Arial"/>
        </w:rPr>
        <w:t xml:space="preserve">, </w:t>
      </w:r>
      <w:r w:rsidRPr="003E7558">
        <w:rPr>
          <w:rFonts w:ascii="Arial" w:eastAsia="Arial" w:hAnsi="Arial" w:cs="Arial"/>
          <w:spacing w:val="1"/>
        </w:rPr>
        <w:t>t</w:t>
      </w:r>
      <w:r w:rsidRPr="003E7558">
        <w:rPr>
          <w:rFonts w:ascii="Arial" w:eastAsia="Arial" w:hAnsi="Arial" w:cs="Arial"/>
        </w:rPr>
        <w:t>he LBR</w:t>
      </w:r>
      <w:r w:rsidRPr="003E7558">
        <w:rPr>
          <w:rFonts w:ascii="Arial" w:eastAsia="Arial" w:hAnsi="Arial" w:cs="Arial"/>
          <w:spacing w:val="-2"/>
        </w:rPr>
        <w:t xml:space="preserve"> </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4"/>
        </w:rPr>
        <w:t>w</w:t>
      </w:r>
      <w:r w:rsidRPr="003E7558">
        <w:rPr>
          <w:rFonts w:ascii="Arial" w:eastAsia="Arial" w:hAnsi="Arial" w:cs="Arial"/>
        </w:rPr>
        <w:t xml:space="preserve">s </w:t>
      </w:r>
      <w:r w:rsidRPr="003E7558">
        <w:rPr>
          <w:rFonts w:ascii="Arial" w:eastAsia="Arial" w:hAnsi="Arial" w:cs="Arial"/>
          <w:spacing w:val="-1"/>
        </w:rPr>
        <w:t>wil</w:t>
      </w:r>
      <w:r w:rsidRPr="003E7558">
        <w:rPr>
          <w:rFonts w:ascii="Arial" w:eastAsia="Arial" w:hAnsi="Arial" w:cs="Arial"/>
        </w:rPr>
        <w:t>l a</w:t>
      </w:r>
      <w:r w:rsidRPr="003E7558">
        <w:rPr>
          <w:rFonts w:ascii="Arial" w:eastAsia="Arial" w:hAnsi="Arial" w:cs="Arial"/>
          <w:spacing w:val="-1"/>
        </w:rPr>
        <w:t>l</w:t>
      </w:r>
      <w:r w:rsidRPr="003E7558">
        <w:rPr>
          <w:rFonts w:ascii="Arial" w:eastAsia="Arial" w:hAnsi="Arial" w:cs="Arial"/>
        </w:rPr>
        <w:t>so</w:t>
      </w:r>
      <w:r w:rsidRPr="003E7558">
        <w:rPr>
          <w:rFonts w:ascii="Arial" w:eastAsia="Arial" w:hAnsi="Arial" w:cs="Arial"/>
          <w:spacing w:val="1"/>
        </w:rPr>
        <w:t xml:space="preserve"> </w:t>
      </w:r>
      <w:r w:rsidRPr="003E7558">
        <w:rPr>
          <w:rFonts w:ascii="Arial" w:eastAsia="Arial" w:hAnsi="Arial" w:cs="Arial"/>
        </w:rPr>
        <w:t>c</w:t>
      </w:r>
      <w:r w:rsidRPr="003E7558">
        <w:rPr>
          <w:rFonts w:ascii="Arial" w:eastAsia="Arial" w:hAnsi="Arial" w:cs="Arial"/>
          <w:spacing w:val="1"/>
        </w:rPr>
        <w:t>r</w:t>
      </w:r>
      <w:r w:rsidRPr="003E7558">
        <w:rPr>
          <w:rFonts w:ascii="Arial" w:eastAsia="Arial" w:hAnsi="Arial" w:cs="Arial"/>
        </w:rPr>
        <w:t>e</w:t>
      </w:r>
      <w:r w:rsidRPr="003E7558">
        <w:rPr>
          <w:rFonts w:ascii="Arial" w:eastAsia="Arial" w:hAnsi="Arial" w:cs="Arial"/>
          <w:spacing w:val="-1"/>
        </w:rPr>
        <w:t>a</w:t>
      </w:r>
      <w:r w:rsidRPr="003E7558">
        <w:rPr>
          <w:rFonts w:ascii="Arial" w:eastAsia="Arial" w:hAnsi="Arial" w:cs="Arial"/>
          <w:spacing w:val="1"/>
        </w:rPr>
        <w:t>t</w:t>
      </w:r>
      <w:r w:rsidRPr="003E7558">
        <w:rPr>
          <w:rFonts w:ascii="Arial" w:eastAsia="Arial" w:hAnsi="Arial" w:cs="Arial"/>
        </w:rPr>
        <w:t>e a</w:t>
      </w:r>
      <w:r w:rsidRPr="003E7558">
        <w:rPr>
          <w:rFonts w:ascii="Arial" w:eastAsia="Arial" w:hAnsi="Arial" w:cs="Arial"/>
          <w:spacing w:val="-1"/>
        </w:rPr>
        <w:t xml:space="preserve"> B</w:t>
      </w:r>
      <w:r w:rsidRPr="003E7558">
        <w:rPr>
          <w:rFonts w:ascii="Arial" w:eastAsia="Arial" w:hAnsi="Arial" w:cs="Arial"/>
          <w:spacing w:val="1"/>
        </w:rPr>
        <w:t>I</w:t>
      </w:r>
      <w:r w:rsidRPr="003E7558">
        <w:rPr>
          <w:rFonts w:ascii="Arial" w:eastAsia="Arial" w:hAnsi="Arial" w:cs="Arial"/>
        </w:rPr>
        <w:t>L</w:t>
      </w:r>
      <w:r w:rsidRPr="003E7558">
        <w:rPr>
          <w:rFonts w:ascii="Arial" w:eastAsia="Arial" w:hAnsi="Arial" w:cs="Arial"/>
          <w:spacing w:val="-2"/>
        </w:rPr>
        <w:t xml:space="preserve"> </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4"/>
        </w:rPr>
        <w:t>w</w:t>
      </w:r>
      <w:r w:rsidRPr="003E7558">
        <w:rPr>
          <w:rFonts w:ascii="Arial" w:eastAsia="Arial" w:hAnsi="Arial" w:cs="Arial"/>
        </w:rPr>
        <w:t>.</w:t>
      </w:r>
    </w:p>
    <w:p w:rsidR="003E7558" w:rsidRPr="003E7558" w:rsidRDefault="003E7558" w:rsidP="003E7558">
      <w:pPr>
        <w:pStyle w:val="ListParagraph"/>
        <w:numPr>
          <w:ilvl w:val="0"/>
          <w:numId w:val="38"/>
        </w:numPr>
        <w:ind w:right="956"/>
        <w:rPr>
          <w:rFonts w:ascii="Arial" w:eastAsia="Arial" w:hAnsi="Arial" w:cs="Arial"/>
        </w:rPr>
      </w:pPr>
      <w:r w:rsidRPr="003E7558">
        <w:rPr>
          <w:rFonts w:ascii="Arial" w:eastAsia="Arial" w:hAnsi="Arial" w:cs="Arial"/>
          <w:spacing w:val="2"/>
        </w:rPr>
        <w:lastRenderedPageBreak/>
        <w:t>T</w:t>
      </w:r>
      <w:r w:rsidRPr="003E7558">
        <w:rPr>
          <w:rFonts w:ascii="Arial" w:eastAsia="Arial" w:hAnsi="Arial" w:cs="Arial"/>
          <w:spacing w:val="-1"/>
        </w:rPr>
        <w:t>i</w:t>
      </w:r>
      <w:r w:rsidRPr="003E7558">
        <w:rPr>
          <w:rFonts w:ascii="Arial" w:eastAsia="Arial" w:hAnsi="Arial" w:cs="Arial"/>
          <w:spacing w:val="1"/>
        </w:rPr>
        <w:t>m</w:t>
      </w:r>
      <w:r w:rsidRPr="003E7558">
        <w:rPr>
          <w:rFonts w:ascii="Arial" w:eastAsia="Arial" w:hAnsi="Arial" w:cs="Arial"/>
        </w:rPr>
        <w:t>e</w:t>
      </w:r>
      <w:r w:rsidRPr="003E7558">
        <w:rPr>
          <w:rFonts w:ascii="Arial" w:eastAsia="Arial" w:hAnsi="Arial" w:cs="Arial"/>
          <w:spacing w:val="-2"/>
        </w:rPr>
        <w:t xml:space="preserve"> </w:t>
      </w:r>
      <w:r w:rsidRPr="003E7558">
        <w:rPr>
          <w:rFonts w:ascii="Arial" w:eastAsia="Arial" w:hAnsi="Arial" w:cs="Arial"/>
        </w:rPr>
        <w:t>&amp; L</w:t>
      </w:r>
      <w:r w:rsidRPr="003E7558">
        <w:rPr>
          <w:rFonts w:ascii="Arial" w:eastAsia="Arial" w:hAnsi="Arial" w:cs="Arial"/>
          <w:spacing w:val="-1"/>
        </w:rPr>
        <w:t>a</w:t>
      </w:r>
      <w:r w:rsidRPr="003E7558">
        <w:rPr>
          <w:rFonts w:ascii="Arial" w:eastAsia="Arial" w:hAnsi="Arial" w:cs="Arial"/>
        </w:rPr>
        <w:t>b</w:t>
      </w:r>
      <w:r w:rsidRPr="003E7558">
        <w:rPr>
          <w:rFonts w:ascii="Arial" w:eastAsia="Arial" w:hAnsi="Arial" w:cs="Arial"/>
          <w:spacing w:val="-3"/>
        </w:rPr>
        <w:t>o</w:t>
      </w:r>
      <w:r w:rsidRPr="003E7558">
        <w:rPr>
          <w:rFonts w:ascii="Arial" w:eastAsia="Arial" w:hAnsi="Arial" w:cs="Arial"/>
        </w:rPr>
        <w:t>r</w:t>
      </w:r>
      <w:r w:rsidRPr="003E7558">
        <w:rPr>
          <w:rFonts w:ascii="Arial" w:eastAsia="Arial" w:hAnsi="Arial" w:cs="Arial"/>
          <w:spacing w:val="2"/>
        </w:rPr>
        <w:t xml:space="preserve"> </w:t>
      </w:r>
      <w:r w:rsidRPr="003E7558">
        <w:rPr>
          <w:rFonts w:ascii="Arial" w:eastAsia="Arial" w:hAnsi="Arial" w:cs="Arial"/>
          <w:spacing w:val="-3"/>
        </w:rPr>
        <w:t>w</w:t>
      </w:r>
      <w:r w:rsidRPr="003E7558">
        <w:rPr>
          <w:rFonts w:ascii="Arial" w:eastAsia="Arial" w:hAnsi="Arial" w:cs="Arial"/>
          <w:spacing w:val="-1"/>
        </w:rPr>
        <w:t>il</w:t>
      </w:r>
      <w:r w:rsidRPr="003E7558">
        <w:rPr>
          <w:rFonts w:ascii="Arial" w:eastAsia="Arial" w:hAnsi="Arial" w:cs="Arial"/>
        </w:rPr>
        <w:t>l se</w:t>
      </w:r>
      <w:r w:rsidRPr="003E7558">
        <w:rPr>
          <w:rFonts w:ascii="Arial" w:eastAsia="Arial" w:hAnsi="Arial" w:cs="Arial"/>
          <w:spacing w:val="-1"/>
        </w:rPr>
        <w:t>n</w:t>
      </w:r>
      <w:r w:rsidRPr="003E7558">
        <w:rPr>
          <w:rFonts w:ascii="Arial" w:eastAsia="Arial" w:hAnsi="Arial" w:cs="Arial"/>
        </w:rPr>
        <w:t>d l</w:t>
      </w:r>
      <w:r w:rsidRPr="003E7558">
        <w:rPr>
          <w:rFonts w:ascii="Arial" w:eastAsia="Arial" w:hAnsi="Arial" w:cs="Arial"/>
          <w:spacing w:val="-1"/>
        </w:rPr>
        <w:t>a</w:t>
      </w:r>
      <w:r w:rsidRPr="003E7558">
        <w:rPr>
          <w:rFonts w:ascii="Arial" w:eastAsia="Arial" w:hAnsi="Arial" w:cs="Arial"/>
        </w:rPr>
        <w:t>b</w:t>
      </w:r>
      <w:r w:rsidRPr="003E7558">
        <w:rPr>
          <w:rFonts w:ascii="Arial" w:eastAsia="Arial" w:hAnsi="Arial" w:cs="Arial"/>
          <w:spacing w:val="-1"/>
        </w:rPr>
        <w:t>o</w:t>
      </w:r>
      <w:r w:rsidRPr="003E7558">
        <w:rPr>
          <w:rFonts w:ascii="Arial" w:eastAsia="Arial" w:hAnsi="Arial" w:cs="Arial"/>
        </w:rPr>
        <w:t>r</w:t>
      </w:r>
      <w:r w:rsidRPr="003E7558">
        <w:rPr>
          <w:rFonts w:ascii="Arial" w:eastAsia="Arial" w:hAnsi="Arial" w:cs="Arial"/>
          <w:spacing w:val="4"/>
        </w:rPr>
        <w:t xml:space="preserve"> </w:t>
      </w:r>
      <w:r w:rsidRPr="003E7558">
        <w:rPr>
          <w:rFonts w:ascii="Arial" w:eastAsia="Arial" w:hAnsi="Arial" w:cs="Arial"/>
          <w:u w:val="single" w:color="000000"/>
        </w:rPr>
        <w:t>h</w:t>
      </w:r>
      <w:r w:rsidRPr="003E7558">
        <w:rPr>
          <w:rFonts w:ascii="Arial" w:eastAsia="Arial" w:hAnsi="Arial" w:cs="Arial"/>
          <w:spacing w:val="-1"/>
          <w:u w:val="single" w:color="000000"/>
        </w:rPr>
        <w:t>o</w:t>
      </w:r>
      <w:r w:rsidRPr="003E7558">
        <w:rPr>
          <w:rFonts w:ascii="Arial" w:eastAsia="Arial" w:hAnsi="Arial" w:cs="Arial"/>
          <w:spacing w:val="-3"/>
          <w:u w:val="single" w:color="000000"/>
        </w:rPr>
        <w:t>u</w:t>
      </w:r>
      <w:r w:rsidRPr="003E7558">
        <w:rPr>
          <w:rFonts w:ascii="Arial" w:eastAsia="Arial" w:hAnsi="Arial" w:cs="Arial"/>
          <w:spacing w:val="1"/>
          <w:u w:val="single" w:color="000000"/>
        </w:rPr>
        <w:t>r</w:t>
      </w:r>
      <w:r w:rsidRPr="003E7558">
        <w:rPr>
          <w:rFonts w:ascii="Arial" w:eastAsia="Arial" w:hAnsi="Arial" w:cs="Arial"/>
          <w:u w:val="single" w:color="000000"/>
        </w:rPr>
        <w:t>s</w:t>
      </w:r>
      <w:r w:rsidRPr="003E7558">
        <w:rPr>
          <w:rFonts w:ascii="Arial" w:eastAsia="Arial" w:hAnsi="Arial" w:cs="Arial"/>
          <w:spacing w:val="-1"/>
        </w:rPr>
        <w:t xml:space="preserve"> </w:t>
      </w:r>
      <w:r w:rsidRPr="003E7558">
        <w:rPr>
          <w:rFonts w:ascii="Arial" w:eastAsia="Arial" w:hAnsi="Arial" w:cs="Arial"/>
          <w:spacing w:val="1"/>
        </w:rPr>
        <w:t>t</w:t>
      </w:r>
      <w:r w:rsidRPr="003E7558">
        <w:rPr>
          <w:rFonts w:ascii="Arial" w:eastAsia="Arial" w:hAnsi="Arial" w:cs="Arial"/>
        </w:rPr>
        <w:t xml:space="preserve">o </w:t>
      </w:r>
      <w:r w:rsidRPr="003E7558">
        <w:rPr>
          <w:rFonts w:ascii="Arial" w:eastAsia="Arial" w:hAnsi="Arial" w:cs="Arial"/>
          <w:spacing w:val="-3"/>
        </w:rPr>
        <w:t>P</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j</w:t>
      </w:r>
      <w:r w:rsidRPr="003E7558">
        <w:rPr>
          <w:rFonts w:ascii="Arial" w:eastAsia="Arial" w:hAnsi="Arial" w:cs="Arial"/>
        </w:rPr>
        <w:t>e</w:t>
      </w:r>
      <w:r w:rsidRPr="003E7558">
        <w:rPr>
          <w:rFonts w:ascii="Arial" w:eastAsia="Arial" w:hAnsi="Arial" w:cs="Arial"/>
          <w:spacing w:val="-3"/>
        </w:rPr>
        <w:t>c</w:t>
      </w:r>
      <w:r w:rsidRPr="003E7558">
        <w:rPr>
          <w:rFonts w:ascii="Arial" w:eastAsia="Arial" w:hAnsi="Arial" w:cs="Arial"/>
        </w:rPr>
        <w:t xml:space="preserve">t </w:t>
      </w:r>
      <w:r w:rsidRPr="003E7558">
        <w:rPr>
          <w:rFonts w:ascii="Arial" w:eastAsia="Arial" w:hAnsi="Arial" w:cs="Arial"/>
          <w:spacing w:val="-1"/>
        </w:rPr>
        <w:t>C</w:t>
      </w:r>
      <w:r w:rsidRPr="003E7558">
        <w:rPr>
          <w:rFonts w:ascii="Arial" w:eastAsia="Arial" w:hAnsi="Arial" w:cs="Arial"/>
        </w:rPr>
        <w:t>osti</w:t>
      </w:r>
      <w:r w:rsidRPr="003E7558">
        <w:rPr>
          <w:rFonts w:ascii="Arial" w:eastAsia="Arial" w:hAnsi="Arial" w:cs="Arial"/>
          <w:spacing w:val="-1"/>
        </w:rPr>
        <w:t>n</w:t>
      </w:r>
      <w:r w:rsidRPr="003E7558">
        <w:rPr>
          <w:rFonts w:ascii="Arial" w:eastAsia="Arial" w:hAnsi="Arial" w:cs="Arial"/>
        </w:rPr>
        <w:t>g as</w:t>
      </w:r>
      <w:r w:rsidRPr="003E7558">
        <w:rPr>
          <w:rFonts w:ascii="Arial" w:eastAsia="Arial" w:hAnsi="Arial" w:cs="Arial"/>
          <w:spacing w:val="-1"/>
        </w:rPr>
        <w:t xml:space="preserve"> </w:t>
      </w:r>
      <w:r w:rsidRPr="003E7558">
        <w:rPr>
          <w:rFonts w:ascii="Arial" w:eastAsia="Arial" w:hAnsi="Arial" w:cs="Arial"/>
        </w:rPr>
        <w:t>a</w:t>
      </w:r>
      <w:r w:rsidRPr="003E7558">
        <w:rPr>
          <w:rFonts w:ascii="Arial" w:eastAsia="Arial" w:hAnsi="Arial" w:cs="Arial"/>
          <w:spacing w:val="-1"/>
        </w:rPr>
        <w:t>n</w:t>
      </w:r>
      <w:r w:rsidRPr="003E7558">
        <w:rPr>
          <w:rFonts w:ascii="Arial" w:eastAsia="Arial" w:hAnsi="Arial" w:cs="Arial"/>
        </w:rPr>
        <w:t>a</w:t>
      </w:r>
      <w:r w:rsidRPr="003E7558">
        <w:rPr>
          <w:rFonts w:ascii="Arial" w:eastAsia="Arial" w:hAnsi="Arial" w:cs="Arial"/>
          <w:spacing w:val="-1"/>
        </w:rPr>
        <w:t>l</w:t>
      </w:r>
      <w:r w:rsidRPr="003E7558">
        <w:rPr>
          <w:rFonts w:ascii="Arial" w:eastAsia="Arial" w:hAnsi="Arial" w:cs="Arial"/>
          <w:spacing w:val="-2"/>
        </w:rPr>
        <w:t>y</w:t>
      </w:r>
      <w:r w:rsidRPr="003E7558">
        <w:rPr>
          <w:rFonts w:ascii="Arial" w:eastAsia="Arial" w:hAnsi="Arial" w:cs="Arial"/>
        </w:rPr>
        <w:t>s</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1"/>
        </w:rPr>
        <w:t xml:space="preserve"> t</w:t>
      </w:r>
      <w:r w:rsidRPr="003E7558">
        <w:rPr>
          <w:rFonts w:ascii="Arial" w:eastAsia="Arial" w:hAnsi="Arial" w:cs="Arial"/>
          <w:spacing w:val="-2"/>
        </w:rPr>
        <w:t>y</w:t>
      </w:r>
      <w:r w:rsidRPr="003E7558">
        <w:rPr>
          <w:rFonts w:ascii="Arial" w:eastAsia="Arial" w:hAnsi="Arial" w:cs="Arial"/>
        </w:rPr>
        <w:t>pe</w:t>
      </w:r>
      <w:r w:rsidRPr="003E7558">
        <w:rPr>
          <w:rFonts w:ascii="Arial" w:eastAsia="Arial" w:hAnsi="Arial" w:cs="Arial"/>
          <w:spacing w:val="3"/>
        </w:rPr>
        <w:t xml:space="preserve"> </w:t>
      </w:r>
      <w:r w:rsidRPr="003E7558">
        <w:rPr>
          <w:rFonts w:ascii="Arial" w:eastAsia="Arial" w:hAnsi="Arial" w:cs="Arial"/>
          <w:b/>
          <w:bCs/>
          <w:spacing w:val="-1"/>
        </w:rPr>
        <w:t>P</w:t>
      </w:r>
      <w:r w:rsidRPr="003E7558">
        <w:rPr>
          <w:rFonts w:ascii="Arial" w:eastAsia="Arial" w:hAnsi="Arial" w:cs="Arial"/>
          <w:b/>
          <w:bCs/>
          <w:spacing w:val="-6"/>
        </w:rPr>
        <w:t>A</w:t>
      </w:r>
      <w:r w:rsidRPr="003E7558">
        <w:rPr>
          <w:rFonts w:ascii="Arial" w:eastAsia="Arial" w:hAnsi="Arial" w:cs="Arial"/>
          <w:b/>
          <w:bCs/>
        </w:rPr>
        <w:t xml:space="preserve">Y </w:t>
      </w:r>
      <w:r w:rsidRPr="003E7558">
        <w:rPr>
          <w:rFonts w:ascii="Arial" w:eastAsia="Arial" w:hAnsi="Arial" w:cs="Arial"/>
          <w:b/>
          <w:bCs/>
          <w:spacing w:val="1"/>
        </w:rPr>
        <w:t>(</w:t>
      </w:r>
      <w:r w:rsidRPr="003E7558">
        <w:rPr>
          <w:rFonts w:ascii="Arial" w:eastAsia="Arial" w:hAnsi="Arial" w:cs="Arial"/>
          <w:b/>
          <w:bCs/>
        </w:rPr>
        <w:t>L</w:t>
      </w:r>
      <w:r w:rsidRPr="003E7558">
        <w:rPr>
          <w:rFonts w:ascii="Arial" w:eastAsia="Arial" w:hAnsi="Arial" w:cs="Arial"/>
          <w:b/>
          <w:bCs/>
          <w:spacing w:val="-1"/>
        </w:rPr>
        <w:t>a</w:t>
      </w:r>
      <w:r w:rsidRPr="003E7558">
        <w:rPr>
          <w:rFonts w:ascii="Arial" w:eastAsia="Arial" w:hAnsi="Arial" w:cs="Arial"/>
          <w:b/>
          <w:bCs/>
        </w:rPr>
        <w:t>b</w:t>
      </w:r>
      <w:r w:rsidRPr="003E7558">
        <w:rPr>
          <w:rFonts w:ascii="Arial" w:eastAsia="Arial" w:hAnsi="Arial" w:cs="Arial"/>
          <w:b/>
          <w:bCs/>
          <w:spacing w:val="-1"/>
        </w:rPr>
        <w:t>o</w:t>
      </w:r>
      <w:r w:rsidRPr="003E7558">
        <w:rPr>
          <w:rFonts w:ascii="Arial" w:eastAsia="Arial" w:hAnsi="Arial" w:cs="Arial"/>
          <w:b/>
          <w:bCs/>
        </w:rPr>
        <w:t>r</w:t>
      </w:r>
      <w:r w:rsidRPr="003E7558">
        <w:rPr>
          <w:rFonts w:ascii="Arial" w:eastAsia="Arial" w:hAnsi="Arial" w:cs="Arial"/>
          <w:b/>
          <w:bCs/>
          <w:spacing w:val="2"/>
        </w:rPr>
        <w:t xml:space="preserve"> </w:t>
      </w:r>
      <w:r w:rsidRPr="003E7558">
        <w:rPr>
          <w:rFonts w:ascii="Arial" w:eastAsia="Arial" w:hAnsi="Arial" w:cs="Arial"/>
          <w:b/>
          <w:bCs/>
          <w:spacing w:val="-1"/>
        </w:rPr>
        <w:t>H</w:t>
      </w:r>
      <w:r w:rsidRPr="003E7558">
        <w:rPr>
          <w:rFonts w:ascii="Arial" w:eastAsia="Arial" w:hAnsi="Arial" w:cs="Arial"/>
          <w:b/>
          <w:bCs/>
        </w:rPr>
        <w:t>o</w:t>
      </w:r>
      <w:r w:rsidRPr="003E7558">
        <w:rPr>
          <w:rFonts w:ascii="Arial" w:eastAsia="Arial" w:hAnsi="Arial" w:cs="Arial"/>
          <w:b/>
          <w:bCs/>
          <w:spacing w:val="-1"/>
        </w:rPr>
        <w:t>u</w:t>
      </w:r>
      <w:r w:rsidRPr="003E7558">
        <w:rPr>
          <w:rFonts w:ascii="Arial" w:eastAsia="Arial" w:hAnsi="Arial" w:cs="Arial"/>
          <w:b/>
          <w:bCs/>
        </w:rPr>
        <w:t>r</w:t>
      </w:r>
      <w:r w:rsidRPr="003E7558">
        <w:rPr>
          <w:rFonts w:ascii="Arial" w:eastAsia="Arial" w:hAnsi="Arial" w:cs="Arial"/>
          <w:b/>
          <w:bCs/>
          <w:spacing w:val="-2"/>
        </w:rPr>
        <w:t>s</w:t>
      </w:r>
      <w:r w:rsidRPr="003E7558">
        <w:rPr>
          <w:rFonts w:ascii="Arial" w:eastAsia="Arial" w:hAnsi="Arial" w:cs="Arial"/>
          <w:b/>
          <w:bCs/>
        </w:rPr>
        <w:t>)</w:t>
      </w:r>
      <w:r w:rsidRPr="003E7558">
        <w:rPr>
          <w:rFonts w:ascii="Arial" w:eastAsia="Arial" w:hAnsi="Arial" w:cs="Arial"/>
          <w:b/>
          <w:bCs/>
          <w:spacing w:val="1"/>
        </w:rPr>
        <w:t xml:space="preserve"> </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4"/>
        </w:rPr>
        <w:t>w</w:t>
      </w:r>
      <w:r w:rsidRPr="003E7558">
        <w:rPr>
          <w:rFonts w:ascii="Arial" w:eastAsia="Arial" w:hAnsi="Arial" w:cs="Arial"/>
        </w:rPr>
        <w:t>s.</w:t>
      </w:r>
      <w:r w:rsidRPr="003E7558">
        <w:rPr>
          <w:rFonts w:ascii="Arial" w:eastAsia="Arial" w:hAnsi="Arial" w:cs="Arial"/>
          <w:spacing w:val="2"/>
        </w:rPr>
        <w:t xml:space="preserve"> </w:t>
      </w:r>
      <w:r w:rsidRPr="003E7558">
        <w:rPr>
          <w:rFonts w:ascii="Arial" w:eastAsia="Arial" w:hAnsi="Arial" w:cs="Arial"/>
        </w:rPr>
        <w:t>L</w:t>
      </w:r>
      <w:r w:rsidRPr="003E7558">
        <w:rPr>
          <w:rFonts w:ascii="Arial" w:eastAsia="Arial" w:hAnsi="Arial" w:cs="Arial"/>
          <w:spacing w:val="-3"/>
        </w:rPr>
        <w:t>a</w:t>
      </w:r>
      <w:r w:rsidRPr="003E7558">
        <w:rPr>
          <w:rFonts w:ascii="Arial" w:eastAsia="Arial" w:hAnsi="Arial" w:cs="Arial"/>
        </w:rPr>
        <w:t>b</w:t>
      </w:r>
      <w:r w:rsidRPr="003E7558">
        <w:rPr>
          <w:rFonts w:ascii="Arial" w:eastAsia="Arial" w:hAnsi="Arial" w:cs="Arial"/>
          <w:spacing w:val="-1"/>
        </w:rPr>
        <w:t>o</w:t>
      </w:r>
      <w:r w:rsidRPr="003E7558">
        <w:rPr>
          <w:rFonts w:ascii="Arial" w:eastAsia="Arial" w:hAnsi="Arial" w:cs="Arial"/>
        </w:rPr>
        <w:t>r</w:t>
      </w:r>
      <w:r w:rsidRPr="003E7558">
        <w:rPr>
          <w:rFonts w:ascii="Arial" w:eastAsia="Arial" w:hAnsi="Arial" w:cs="Arial"/>
          <w:spacing w:val="2"/>
        </w:rPr>
        <w:t xml:space="preserve"> </w:t>
      </w:r>
      <w:r w:rsidRPr="003E7558">
        <w:rPr>
          <w:rFonts w:ascii="Arial" w:eastAsia="Arial" w:hAnsi="Arial" w:cs="Arial"/>
        </w:rPr>
        <w:t>h</w:t>
      </w:r>
      <w:r w:rsidRPr="003E7558">
        <w:rPr>
          <w:rFonts w:ascii="Arial" w:eastAsia="Arial" w:hAnsi="Arial" w:cs="Arial"/>
          <w:spacing w:val="-1"/>
        </w:rPr>
        <w:t>o</w:t>
      </w:r>
      <w:r w:rsidRPr="003E7558">
        <w:rPr>
          <w:rFonts w:ascii="Arial" w:eastAsia="Arial" w:hAnsi="Arial" w:cs="Arial"/>
          <w:spacing w:val="-3"/>
        </w:rPr>
        <w:t>u</w:t>
      </w:r>
      <w:r w:rsidRPr="003E7558">
        <w:rPr>
          <w:rFonts w:ascii="Arial" w:eastAsia="Arial" w:hAnsi="Arial" w:cs="Arial"/>
          <w:spacing w:val="1"/>
        </w:rPr>
        <w:t>r</w:t>
      </w:r>
      <w:r w:rsidRPr="003E7558">
        <w:rPr>
          <w:rFonts w:ascii="Arial" w:eastAsia="Arial" w:hAnsi="Arial" w:cs="Arial"/>
        </w:rPr>
        <w:t>s</w:t>
      </w:r>
      <w:r w:rsidRPr="003E7558">
        <w:rPr>
          <w:rFonts w:ascii="Arial" w:eastAsia="Arial" w:hAnsi="Arial" w:cs="Arial"/>
          <w:spacing w:val="1"/>
        </w:rPr>
        <w:t xml:space="preserve"> </w:t>
      </w:r>
      <w:r w:rsidRPr="003E7558">
        <w:rPr>
          <w:rFonts w:ascii="Arial" w:eastAsia="Arial" w:hAnsi="Arial" w:cs="Arial"/>
          <w:spacing w:val="-3"/>
        </w:rPr>
        <w:t>w</w:t>
      </w:r>
      <w:r w:rsidRPr="003E7558">
        <w:rPr>
          <w:rFonts w:ascii="Arial" w:eastAsia="Arial" w:hAnsi="Arial" w:cs="Arial"/>
          <w:spacing w:val="-1"/>
        </w:rPr>
        <w:t>il</w:t>
      </w:r>
      <w:r w:rsidRPr="003E7558">
        <w:rPr>
          <w:rFonts w:ascii="Arial" w:eastAsia="Arial" w:hAnsi="Arial" w:cs="Arial"/>
        </w:rPr>
        <w:t>l be s</w:t>
      </w:r>
      <w:r w:rsidRPr="003E7558">
        <w:rPr>
          <w:rFonts w:ascii="Arial" w:eastAsia="Arial" w:hAnsi="Arial" w:cs="Arial"/>
          <w:spacing w:val="1"/>
        </w:rPr>
        <w:t>t</w:t>
      </w:r>
      <w:r w:rsidRPr="003E7558">
        <w:rPr>
          <w:rFonts w:ascii="Arial" w:eastAsia="Arial" w:hAnsi="Arial" w:cs="Arial"/>
        </w:rPr>
        <w:t>ored</w:t>
      </w:r>
      <w:r w:rsidRPr="003E7558">
        <w:rPr>
          <w:rFonts w:ascii="Arial" w:eastAsia="Arial" w:hAnsi="Arial" w:cs="Arial"/>
          <w:spacing w:val="-4"/>
        </w:rPr>
        <w:t xml:space="preserve"> </w:t>
      </w:r>
      <w:r w:rsidRPr="003E7558">
        <w:rPr>
          <w:rFonts w:ascii="Arial" w:eastAsia="Arial" w:hAnsi="Arial" w:cs="Arial"/>
        </w:rPr>
        <w:t>by</w:t>
      </w:r>
      <w:r w:rsidRPr="003E7558">
        <w:rPr>
          <w:rFonts w:ascii="Arial" w:eastAsia="Arial" w:hAnsi="Arial" w:cs="Arial"/>
          <w:spacing w:val="-2"/>
        </w:rPr>
        <w:t xml:space="preserve"> </w:t>
      </w:r>
      <w:r w:rsidRPr="003E7558">
        <w:rPr>
          <w:rFonts w:ascii="Arial" w:eastAsia="Arial" w:hAnsi="Arial" w:cs="Arial"/>
        </w:rPr>
        <w:t>d</w:t>
      </w:r>
      <w:r w:rsidRPr="003E7558">
        <w:rPr>
          <w:rFonts w:ascii="Arial" w:eastAsia="Arial" w:hAnsi="Arial" w:cs="Arial"/>
          <w:spacing w:val="-1"/>
        </w:rPr>
        <w:t>a</w:t>
      </w:r>
      <w:r w:rsidRPr="003E7558">
        <w:rPr>
          <w:rFonts w:ascii="Arial" w:eastAsia="Arial" w:hAnsi="Arial" w:cs="Arial"/>
          <w:spacing w:val="1"/>
        </w:rPr>
        <w:t>t</w:t>
      </w:r>
      <w:r w:rsidRPr="003E7558">
        <w:rPr>
          <w:rFonts w:ascii="Arial" w:eastAsia="Arial" w:hAnsi="Arial" w:cs="Arial"/>
        </w:rPr>
        <w:t xml:space="preserve">e </w:t>
      </w:r>
      <w:r w:rsidRPr="003E7558">
        <w:rPr>
          <w:rFonts w:ascii="Arial" w:eastAsia="Arial" w:hAnsi="Arial" w:cs="Arial"/>
          <w:spacing w:val="-3"/>
        </w:rPr>
        <w:t>w</w:t>
      </w:r>
      <w:r w:rsidRPr="003E7558">
        <w:rPr>
          <w:rFonts w:ascii="Arial" w:eastAsia="Arial" w:hAnsi="Arial" w:cs="Arial"/>
        </w:rPr>
        <w:t>or</w:t>
      </w:r>
      <w:r w:rsidRPr="003E7558">
        <w:rPr>
          <w:rFonts w:ascii="Arial" w:eastAsia="Arial" w:hAnsi="Arial" w:cs="Arial"/>
          <w:spacing w:val="3"/>
        </w:rPr>
        <w:t>k</w:t>
      </w:r>
      <w:r w:rsidRPr="003E7558">
        <w:rPr>
          <w:rFonts w:ascii="Arial" w:eastAsia="Arial" w:hAnsi="Arial" w:cs="Arial"/>
        </w:rPr>
        <w:t>ed</w:t>
      </w:r>
      <w:r w:rsidRPr="003E7558">
        <w:rPr>
          <w:rFonts w:ascii="Arial" w:eastAsia="Arial" w:hAnsi="Arial" w:cs="Arial"/>
          <w:spacing w:val="-2"/>
        </w:rPr>
        <w:t xml:space="preserve"> </w:t>
      </w:r>
      <w:r w:rsidRPr="003E7558">
        <w:rPr>
          <w:rFonts w:ascii="Arial" w:eastAsia="Arial" w:hAnsi="Arial" w:cs="Arial"/>
        </w:rPr>
        <w:t>by</w:t>
      </w:r>
      <w:r w:rsidRPr="003E7558">
        <w:rPr>
          <w:rFonts w:ascii="Arial" w:eastAsia="Arial" w:hAnsi="Arial" w:cs="Arial"/>
          <w:spacing w:val="-2"/>
        </w:rPr>
        <w:t xml:space="preserve"> </w:t>
      </w:r>
      <w:r w:rsidRPr="003E7558">
        <w:rPr>
          <w:rFonts w:ascii="Arial" w:eastAsia="Arial" w:hAnsi="Arial" w:cs="Arial"/>
        </w:rPr>
        <w:t>emp</w:t>
      </w:r>
      <w:r w:rsidRPr="003E7558">
        <w:rPr>
          <w:rFonts w:ascii="Arial" w:eastAsia="Arial" w:hAnsi="Arial" w:cs="Arial"/>
          <w:spacing w:val="-1"/>
        </w:rPr>
        <w:t>l</w:t>
      </w:r>
      <w:r w:rsidRPr="003E7558">
        <w:rPr>
          <w:rFonts w:ascii="Arial" w:eastAsia="Arial" w:hAnsi="Arial" w:cs="Arial"/>
          <w:spacing w:val="-3"/>
        </w:rPr>
        <w:t>o</w:t>
      </w:r>
      <w:r w:rsidRPr="003E7558">
        <w:rPr>
          <w:rFonts w:ascii="Arial" w:eastAsia="Arial" w:hAnsi="Arial" w:cs="Arial"/>
          <w:spacing w:val="-2"/>
        </w:rPr>
        <w:t>y</w:t>
      </w:r>
      <w:r w:rsidRPr="003E7558">
        <w:rPr>
          <w:rFonts w:ascii="Arial" w:eastAsia="Arial" w:hAnsi="Arial" w:cs="Arial"/>
        </w:rPr>
        <w:t xml:space="preserve">ee </w:t>
      </w:r>
      <w:r w:rsidRPr="003E7558">
        <w:rPr>
          <w:rFonts w:ascii="Arial" w:eastAsia="Arial" w:hAnsi="Arial" w:cs="Arial"/>
          <w:spacing w:val="1"/>
        </w:rPr>
        <w:t>I</w:t>
      </w:r>
      <w:r w:rsidRPr="003E7558">
        <w:rPr>
          <w:rFonts w:ascii="Arial" w:eastAsia="Arial" w:hAnsi="Arial" w:cs="Arial"/>
        </w:rPr>
        <w:t xml:space="preserve">D </w:t>
      </w:r>
      <w:r w:rsidRPr="003E7558">
        <w:rPr>
          <w:rFonts w:ascii="Arial" w:eastAsia="Arial" w:hAnsi="Arial" w:cs="Arial"/>
          <w:spacing w:val="-1"/>
        </w:rPr>
        <w:t>i</w:t>
      </w:r>
      <w:r w:rsidRPr="003E7558">
        <w:rPr>
          <w:rFonts w:ascii="Arial" w:eastAsia="Arial" w:hAnsi="Arial" w:cs="Arial"/>
        </w:rPr>
        <w:t xml:space="preserve">n </w:t>
      </w:r>
      <w:r w:rsidRPr="003E7558">
        <w:rPr>
          <w:rFonts w:ascii="Arial" w:eastAsia="Arial" w:hAnsi="Arial" w:cs="Arial"/>
          <w:spacing w:val="2"/>
        </w:rPr>
        <w:t>t</w:t>
      </w:r>
      <w:r w:rsidRPr="003E7558">
        <w:rPr>
          <w:rFonts w:ascii="Arial" w:eastAsia="Arial" w:hAnsi="Arial" w:cs="Arial"/>
        </w:rPr>
        <w:t xml:space="preserve">he </w:t>
      </w:r>
      <w:r w:rsidRPr="003E7558">
        <w:rPr>
          <w:rFonts w:ascii="Arial" w:eastAsia="Arial" w:hAnsi="Arial" w:cs="Arial"/>
          <w:spacing w:val="-3"/>
        </w:rPr>
        <w:t>P</w:t>
      </w:r>
      <w:r w:rsidRPr="003E7558">
        <w:rPr>
          <w:rFonts w:ascii="Arial" w:eastAsia="Arial" w:hAnsi="Arial" w:cs="Arial"/>
          <w:spacing w:val="1"/>
        </w:rPr>
        <w:t>r</w:t>
      </w:r>
      <w:r w:rsidRPr="003E7558">
        <w:rPr>
          <w:rFonts w:ascii="Arial" w:eastAsia="Arial" w:hAnsi="Arial" w:cs="Arial"/>
        </w:rPr>
        <w:t>o</w:t>
      </w:r>
      <w:r w:rsidRPr="003E7558">
        <w:rPr>
          <w:rFonts w:ascii="Arial" w:eastAsia="Arial" w:hAnsi="Arial" w:cs="Arial"/>
          <w:spacing w:val="1"/>
        </w:rPr>
        <w:t>j</w:t>
      </w:r>
      <w:r w:rsidRPr="003E7558">
        <w:rPr>
          <w:rFonts w:ascii="Arial" w:eastAsia="Arial" w:hAnsi="Arial" w:cs="Arial"/>
        </w:rPr>
        <w:t>e</w:t>
      </w:r>
      <w:r w:rsidRPr="003E7558">
        <w:rPr>
          <w:rFonts w:ascii="Arial" w:eastAsia="Arial" w:hAnsi="Arial" w:cs="Arial"/>
          <w:spacing w:val="-3"/>
        </w:rPr>
        <w:t>c</w:t>
      </w:r>
      <w:r w:rsidRPr="003E7558">
        <w:rPr>
          <w:rFonts w:ascii="Arial" w:eastAsia="Arial" w:hAnsi="Arial" w:cs="Arial"/>
        </w:rPr>
        <w:t>t</w:t>
      </w:r>
      <w:r w:rsidRPr="003E7558">
        <w:rPr>
          <w:rFonts w:ascii="Arial" w:eastAsia="Arial" w:hAnsi="Arial" w:cs="Arial"/>
          <w:spacing w:val="2"/>
        </w:rPr>
        <w:t xml:space="preserve"> </w:t>
      </w:r>
      <w:r w:rsidRPr="003E7558">
        <w:rPr>
          <w:rFonts w:ascii="Arial" w:eastAsia="Arial" w:hAnsi="Arial" w:cs="Arial"/>
          <w:spacing w:val="-1"/>
        </w:rPr>
        <w:t>C</w:t>
      </w:r>
      <w:r w:rsidRPr="003E7558">
        <w:rPr>
          <w:rFonts w:ascii="Arial" w:eastAsia="Arial" w:hAnsi="Arial" w:cs="Arial"/>
        </w:rPr>
        <w:t>o</w:t>
      </w:r>
      <w:r w:rsidRPr="003E7558">
        <w:rPr>
          <w:rFonts w:ascii="Arial" w:eastAsia="Arial" w:hAnsi="Arial" w:cs="Arial"/>
          <w:spacing w:val="-3"/>
        </w:rPr>
        <w:t>s</w:t>
      </w:r>
      <w:r w:rsidRPr="003E7558">
        <w:rPr>
          <w:rFonts w:ascii="Arial" w:eastAsia="Arial" w:hAnsi="Arial" w:cs="Arial"/>
          <w:spacing w:val="1"/>
        </w:rPr>
        <w:t>t</w:t>
      </w:r>
      <w:r w:rsidRPr="003E7558">
        <w:rPr>
          <w:rFonts w:ascii="Arial" w:eastAsia="Arial" w:hAnsi="Arial" w:cs="Arial"/>
          <w:spacing w:val="-1"/>
        </w:rPr>
        <w:t>i</w:t>
      </w:r>
      <w:r w:rsidRPr="003E7558">
        <w:rPr>
          <w:rFonts w:ascii="Arial" w:eastAsia="Arial" w:hAnsi="Arial" w:cs="Arial"/>
          <w:spacing w:val="-3"/>
        </w:rPr>
        <w:t>n</w:t>
      </w:r>
      <w:r w:rsidRPr="003E7558">
        <w:rPr>
          <w:rFonts w:ascii="Arial" w:eastAsia="Arial" w:hAnsi="Arial" w:cs="Arial"/>
        </w:rPr>
        <w:t>g</w:t>
      </w:r>
      <w:r w:rsidRPr="003E7558">
        <w:rPr>
          <w:rFonts w:ascii="Arial" w:eastAsia="Arial" w:hAnsi="Arial" w:cs="Arial"/>
          <w:spacing w:val="1"/>
        </w:rPr>
        <w:t xml:space="preserve"> </w:t>
      </w:r>
      <w:r w:rsidRPr="003E7558">
        <w:rPr>
          <w:rFonts w:ascii="Arial" w:eastAsia="Arial" w:hAnsi="Arial" w:cs="Arial"/>
        </w:rPr>
        <w:t>T</w:t>
      </w:r>
      <w:r w:rsidRPr="003E7558">
        <w:rPr>
          <w:rFonts w:ascii="Arial" w:eastAsia="Arial" w:hAnsi="Arial" w:cs="Arial"/>
          <w:spacing w:val="-2"/>
        </w:rPr>
        <w:t>r</w:t>
      </w:r>
      <w:r w:rsidRPr="003E7558">
        <w:rPr>
          <w:rFonts w:ascii="Arial" w:eastAsia="Arial" w:hAnsi="Arial" w:cs="Arial"/>
        </w:rPr>
        <w:t>a</w:t>
      </w:r>
      <w:r w:rsidRPr="003E7558">
        <w:rPr>
          <w:rFonts w:ascii="Arial" w:eastAsia="Arial" w:hAnsi="Arial" w:cs="Arial"/>
          <w:spacing w:val="-1"/>
        </w:rPr>
        <w:t>n</w:t>
      </w:r>
      <w:r w:rsidRPr="003E7558">
        <w:rPr>
          <w:rFonts w:ascii="Arial" w:eastAsia="Arial" w:hAnsi="Arial" w:cs="Arial"/>
        </w:rPr>
        <w:t>sacti</w:t>
      </w:r>
      <w:r w:rsidRPr="003E7558">
        <w:rPr>
          <w:rFonts w:ascii="Arial" w:eastAsia="Arial" w:hAnsi="Arial" w:cs="Arial"/>
          <w:spacing w:val="-1"/>
        </w:rPr>
        <w:t>o</w:t>
      </w:r>
      <w:r w:rsidRPr="003E7558">
        <w:rPr>
          <w:rFonts w:ascii="Arial" w:eastAsia="Arial" w:hAnsi="Arial" w:cs="Arial"/>
        </w:rPr>
        <w:t>n L</w:t>
      </w:r>
      <w:r w:rsidRPr="003E7558">
        <w:rPr>
          <w:rFonts w:ascii="Arial" w:eastAsia="Arial" w:hAnsi="Arial" w:cs="Arial"/>
          <w:spacing w:val="-1"/>
        </w:rPr>
        <w:t>i</w:t>
      </w:r>
      <w:r w:rsidRPr="003E7558">
        <w:rPr>
          <w:rFonts w:ascii="Arial" w:eastAsia="Arial" w:hAnsi="Arial" w:cs="Arial"/>
        </w:rPr>
        <w:t>s</w:t>
      </w:r>
      <w:r w:rsidRPr="003E7558">
        <w:rPr>
          <w:rFonts w:ascii="Arial" w:eastAsia="Arial" w:hAnsi="Arial" w:cs="Arial"/>
          <w:spacing w:val="-1"/>
        </w:rPr>
        <w:t>t</w:t>
      </w:r>
      <w:r w:rsidRPr="003E7558">
        <w:rPr>
          <w:rFonts w:ascii="Arial" w:eastAsia="Arial" w:hAnsi="Arial" w:cs="Arial"/>
        </w:rPr>
        <w:t>. T</w:t>
      </w:r>
      <w:r w:rsidRPr="003E7558">
        <w:rPr>
          <w:rFonts w:ascii="Arial" w:eastAsia="Arial" w:hAnsi="Arial" w:cs="Arial"/>
          <w:spacing w:val="-1"/>
        </w:rPr>
        <w:t>h</w:t>
      </w:r>
      <w:r w:rsidRPr="003E7558">
        <w:rPr>
          <w:rFonts w:ascii="Arial" w:eastAsia="Arial" w:hAnsi="Arial" w:cs="Arial"/>
        </w:rPr>
        <w:t>ey</w:t>
      </w:r>
      <w:r w:rsidRPr="003E7558">
        <w:rPr>
          <w:rFonts w:ascii="Arial" w:eastAsia="Arial" w:hAnsi="Arial" w:cs="Arial"/>
          <w:spacing w:val="-2"/>
        </w:rPr>
        <w:t xml:space="preserve"> </w:t>
      </w:r>
      <w:r w:rsidRPr="003E7558">
        <w:rPr>
          <w:rFonts w:ascii="Arial" w:eastAsia="Arial" w:hAnsi="Arial" w:cs="Arial"/>
        </w:rPr>
        <w:t>are</w:t>
      </w:r>
      <w:r w:rsidRPr="003E7558">
        <w:rPr>
          <w:rFonts w:ascii="Arial" w:eastAsia="Arial" w:hAnsi="Arial" w:cs="Arial"/>
          <w:spacing w:val="1"/>
        </w:rPr>
        <w:t xml:space="preserve"> </w:t>
      </w:r>
      <w:r w:rsidRPr="003E7558">
        <w:rPr>
          <w:rFonts w:ascii="Arial" w:eastAsia="Arial" w:hAnsi="Arial" w:cs="Arial"/>
          <w:spacing w:val="-3"/>
        </w:rPr>
        <w:t>i</w:t>
      </w:r>
      <w:r w:rsidRPr="003E7558">
        <w:rPr>
          <w:rFonts w:ascii="Arial" w:eastAsia="Arial" w:hAnsi="Arial" w:cs="Arial"/>
        </w:rPr>
        <w:t>nc</w:t>
      </w:r>
      <w:r w:rsidRPr="003E7558">
        <w:rPr>
          <w:rFonts w:ascii="Arial" w:eastAsia="Arial" w:hAnsi="Arial" w:cs="Arial"/>
          <w:spacing w:val="-1"/>
        </w:rPr>
        <w:t>l</w:t>
      </w:r>
      <w:r w:rsidRPr="003E7558">
        <w:rPr>
          <w:rFonts w:ascii="Arial" w:eastAsia="Arial" w:hAnsi="Arial" w:cs="Arial"/>
        </w:rPr>
        <w:t>u</w:t>
      </w:r>
      <w:r w:rsidRPr="003E7558">
        <w:rPr>
          <w:rFonts w:ascii="Arial" w:eastAsia="Arial" w:hAnsi="Arial" w:cs="Arial"/>
          <w:spacing w:val="-1"/>
        </w:rPr>
        <w:t>d</w:t>
      </w:r>
      <w:r w:rsidRPr="003E7558">
        <w:rPr>
          <w:rFonts w:ascii="Arial" w:eastAsia="Arial" w:hAnsi="Arial" w:cs="Arial"/>
        </w:rPr>
        <w:t xml:space="preserve">ed </w:t>
      </w:r>
      <w:r w:rsidRPr="003E7558">
        <w:rPr>
          <w:rFonts w:ascii="Arial" w:eastAsia="Arial" w:hAnsi="Arial" w:cs="Arial"/>
          <w:spacing w:val="-1"/>
        </w:rPr>
        <w:t>i</w:t>
      </w:r>
      <w:r w:rsidRPr="003E7558">
        <w:rPr>
          <w:rFonts w:ascii="Arial" w:eastAsia="Arial" w:hAnsi="Arial" w:cs="Arial"/>
        </w:rPr>
        <w:t xml:space="preserve">n </w:t>
      </w:r>
      <w:r w:rsidRPr="003E7558">
        <w:rPr>
          <w:rFonts w:ascii="Arial" w:eastAsia="Arial" w:hAnsi="Arial" w:cs="Arial"/>
          <w:spacing w:val="2"/>
        </w:rPr>
        <w:t>t</w:t>
      </w:r>
      <w:r w:rsidRPr="003E7558">
        <w:rPr>
          <w:rFonts w:ascii="Arial" w:eastAsia="Arial" w:hAnsi="Arial" w:cs="Arial"/>
        </w:rPr>
        <w:t>he</w:t>
      </w:r>
      <w:r w:rsidRPr="003E7558">
        <w:rPr>
          <w:rFonts w:ascii="Arial" w:eastAsia="Arial" w:hAnsi="Arial" w:cs="Arial"/>
          <w:spacing w:val="-2"/>
        </w:rPr>
        <w:t xml:space="preserve"> </w:t>
      </w:r>
      <w:r w:rsidRPr="003E7558">
        <w:rPr>
          <w:rFonts w:ascii="Arial" w:eastAsia="Arial" w:hAnsi="Arial" w:cs="Arial"/>
          <w:spacing w:val="-1"/>
        </w:rPr>
        <w:t>P</w:t>
      </w:r>
      <w:r w:rsidRPr="003E7558">
        <w:rPr>
          <w:rFonts w:ascii="Arial" w:eastAsia="Arial" w:hAnsi="Arial" w:cs="Arial"/>
          <w:spacing w:val="4"/>
        </w:rPr>
        <w:t>r</w:t>
      </w:r>
      <w:r w:rsidRPr="003E7558">
        <w:rPr>
          <w:rFonts w:ascii="Arial" w:eastAsia="Arial" w:hAnsi="Arial" w:cs="Arial"/>
          <w:spacing w:val="-3"/>
        </w:rPr>
        <w:t>o</w:t>
      </w:r>
      <w:r w:rsidRPr="003E7558">
        <w:rPr>
          <w:rFonts w:ascii="Arial" w:eastAsia="Arial" w:hAnsi="Arial" w:cs="Arial"/>
          <w:spacing w:val="1"/>
        </w:rPr>
        <w:t>j</w:t>
      </w:r>
      <w:r w:rsidRPr="003E7558">
        <w:rPr>
          <w:rFonts w:ascii="Arial" w:eastAsia="Arial" w:hAnsi="Arial" w:cs="Arial"/>
        </w:rPr>
        <w:t>ect</w:t>
      </w:r>
      <w:r w:rsidRPr="003E7558">
        <w:rPr>
          <w:rFonts w:ascii="Arial" w:eastAsia="Arial" w:hAnsi="Arial" w:cs="Arial"/>
          <w:spacing w:val="-1"/>
        </w:rPr>
        <w:t xml:space="preserve"> </w:t>
      </w:r>
      <w:r w:rsidRPr="003E7558">
        <w:rPr>
          <w:rFonts w:ascii="Arial" w:eastAsia="Arial" w:hAnsi="Arial" w:cs="Arial"/>
          <w:spacing w:val="-3"/>
        </w:rPr>
        <w:t>C</w:t>
      </w:r>
      <w:r w:rsidRPr="003E7558">
        <w:rPr>
          <w:rFonts w:ascii="Arial" w:eastAsia="Arial" w:hAnsi="Arial" w:cs="Arial"/>
        </w:rPr>
        <w:t>osti</w:t>
      </w:r>
      <w:r w:rsidRPr="003E7558">
        <w:rPr>
          <w:rFonts w:ascii="Arial" w:eastAsia="Arial" w:hAnsi="Arial" w:cs="Arial"/>
          <w:spacing w:val="-1"/>
        </w:rPr>
        <w:t>n</w:t>
      </w:r>
      <w:r w:rsidRPr="003E7558">
        <w:rPr>
          <w:rFonts w:ascii="Arial" w:eastAsia="Arial" w:hAnsi="Arial" w:cs="Arial"/>
        </w:rPr>
        <w:t>g</w:t>
      </w:r>
    </w:p>
    <w:p w:rsidR="00D55D7D" w:rsidRDefault="003E7558" w:rsidP="003E7558">
      <w:pPr>
        <w:pStyle w:val="ListParagraph"/>
        <w:rPr>
          <w:rFonts w:ascii="Arial" w:eastAsia="Arial" w:hAnsi="Arial" w:cs="Arial"/>
          <w:position w:val="-1"/>
        </w:rPr>
      </w:pPr>
      <w:r>
        <w:rPr>
          <w:rFonts w:ascii="Arial" w:eastAsia="Arial" w:hAnsi="Arial" w:cs="Arial"/>
          <w:spacing w:val="1"/>
          <w:position w:val="-1"/>
        </w:rPr>
        <w:t>Q</w:t>
      </w:r>
      <w:r>
        <w:rPr>
          <w:rFonts w:ascii="Arial" w:eastAsia="Arial" w:hAnsi="Arial" w:cs="Arial"/>
          <w:position w:val="-1"/>
        </w:rPr>
        <w:t>u</w:t>
      </w:r>
      <w:r>
        <w:rPr>
          <w:rFonts w:ascii="Arial" w:eastAsia="Arial" w:hAnsi="Arial" w:cs="Arial"/>
          <w:spacing w:val="-1"/>
          <w:position w:val="-1"/>
        </w:rPr>
        <w:t>e</w:t>
      </w:r>
      <w:r>
        <w:rPr>
          <w:rFonts w:ascii="Arial" w:eastAsia="Arial" w:hAnsi="Arial" w:cs="Arial"/>
          <w:spacing w:val="1"/>
          <w:position w:val="-1"/>
        </w:rPr>
        <w:t>r</w:t>
      </w:r>
      <w:r>
        <w:rPr>
          <w:rFonts w:ascii="Arial" w:eastAsia="Arial" w:hAnsi="Arial" w:cs="Arial"/>
          <w:position w:val="-1"/>
        </w:rPr>
        <w:t>y</w:t>
      </w:r>
      <w:r>
        <w:rPr>
          <w:rFonts w:ascii="Arial" w:eastAsia="Arial" w:hAnsi="Arial" w:cs="Arial"/>
          <w:spacing w:val="-1"/>
          <w:position w:val="-1"/>
        </w:rPr>
        <w:t xml:space="preserve"> </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p</w:t>
      </w:r>
      <w:r>
        <w:rPr>
          <w:rFonts w:ascii="Arial" w:eastAsia="Arial" w:hAnsi="Arial" w:cs="Arial"/>
          <w:spacing w:val="-3"/>
          <w:position w:val="-1"/>
        </w:rPr>
        <w:t>o</w:t>
      </w:r>
      <w:r>
        <w:rPr>
          <w:rFonts w:ascii="Arial" w:eastAsia="Arial" w:hAnsi="Arial" w:cs="Arial"/>
          <w:spacing w:val="1"/>
          <w:position w:val="-1"/>
        </w:rPr>
        <w:t>r</w:t>
      </w:r>
      <w:r>
        <w:rPr>
          <w:rFonts w:ascii="Arial" w:eastAsia="Arial" w:hAnsi="Arial" w:cs="Arial"/>
          <w:position w:val="-1"/>
        </w:rPr>
        <w:t xml:space="preserve">t </w:t>
      </w:r>
      <w:r>
        <w:rPr>
          <w:rFonts w:ascii="Arial" w:eastAsia="Arial" w:hAnsi="Arial" w:cs="Arial"/>
          <w:spacing w:val="-1"/>
          <w:position w:val="-1"/>
        </w:rPr>
        <w:t>i</w:t>
      </w:r>
      <w:r>
        <w:rPr>
          <w:rFonts w:ascii="Arial" w:eastAsia="Arial" w:hAnsi="Arial" w:cs="Arial"/>
          <w:position w:val="-1"/>
        </w:rPr>
        <w:t>n S</w:t>
      </w:r>
      <w:r>
        <w:rPr>
          <w:rFonts w:ascii="Arial" w:eastAsia="Arial" w:hAnsi="Arial" w:cs="Arial"/>
          <w:spacing w:val="-4"/>
          <w:position w:val="-1"/>
        </w:rPr>
        <w:t>M</w:t>
      </w:r>
      <w:r>
        <w:rPr>
          <w:rFonts w:ascii="Arial" w:eastAsia="Arial" w:hAnsi="Arial" w:cs="Arial"/>
          <w:spacing w:val="-1"/>
          <w:position w:val="-1"/>
        </w:rPr>
        <w:t>AR</w:t>
      </w:r>
      <w:r>
        <w:rPr>
          <w:rFonts w:ascii="Arial" w:eastAsia="Arial" w:hAnsi="Arial" w:cs="Arial"/>
          <w:spacing w:val="2"/>
          <w:position w:val="-1"/>
        </w:rPr>
        <w:t>T</w:t>
      </w:r>
      <w:r>
        <w:rPr>
          <w:rFonts w:ascii="Arial" w:eastAsia="Arial" w:hAnsi="Arial" w:cs="Arial"/>
          <w:position w:val="-1"/>
        </w:rPr>
        <w:t>.</w:t>
      </w:r>
    </w:p>
    <w:p w:rsidR="003E7558" w:rsidRDefault="003E7558" w:rsidP="00A87A4B">
      <w:pPr>
        <w:rPr>
          <w:rFonts w:ascii="Arial" w:eastAsia="Arial" w:hAnsi="Arial" w:cs="Arial"/>
          <w:position w:val="-1"/>
        </w:rPr>
      </w:pPr>
    </w:p>
    <w:p w:rsidR="00A87A4B" w:rsidRDefault="00A87A4B" w:rsidP="00A87A4B">
      <w:pPr>
        <w:rPr>
          <w:rFonts w:ascii="Arial" w:eastAsia="Arial" w:hAnsi="Arial" w:cs="Arial"/>
          <w:position w:val="-1"/>
        </w:rPr>
      </w:pPr>
    </w:p>
    <w:p w:rsidR="00A87A4B" w:rsidRDefault="00A87A4B" w:rsidP="00A87A4B">
      <w:pPr>
        <w:rPr>
          <w:rFonts w:ascii="Arial" w:eastAsia="Arial" w:hAnsi="Arial" w:cs="Arial"/>
          <w:position w:val="-1"/>
        </w:rPr>
      </w:pPr>
    </w:p>
    <w:p w:rsidR="00A87A4B" w:rsidRDefault="00A87A4B" w:rsidP="00A87A4B">
      <w:pPr>
        <w:pStyle w:val="Heading1"/>
        <w:rPr>
          <w:rFonts w:eastAsia="Arial"/>
          <w:b w:val="0"/>
          <w:position w:val="-1"/>
        </w:rPr>
      </w:pPr>
      <w:bookmarkStart w:id="25" w:name="_Toc7425879"/>
      <w:r w:rsidRPr="00A87A4B">
        <w:rPr>
          <w:rFonts w:eastAsia="Arial"/>
          <w:b w:val="0"/>
          <w:position w:val="-1"/>
        </w:rPr>
        <w:t>Lesson 5:  Additional Resources</w:t>
      </w:r>
      <w:bookmarkEnd w:id="25"/>
    </w:p>
    <w:p w:rsidR="00A87A4B" w:rsidRDefault="00A87A4B" w:rsidP="00A87A4B"/>
    <w:p w:rsidR="00A87A4B" w:rsidRDefault="00A87A4B" w:rsidP="00A87A4B"/>
    <w:p w:rsidR="00A87A4B" w:rsidRDefault="00A87A4B" w:rsidP="00A87A4B">
      <w:pPr>
        <w:pStyle w:val="ListParagraph"/>
        <w:numPr>
          <w:ilvl w:val="0"/>
          <w:numId w:val="39"/>
        </w:numPr>
      </w:pPr>
      <w:proofErr w:type="spellStart"/>
      <w:r>
        <w:t>SMART</w:t>
      </w:r>
      <w:r>
        <w:rPr>
          <w:i/>
        </w:rPr>
        <w:t>Web</w:t>
      </w:r>
      <w:proofErr w:type="spellEnd"/>
      <w:r>
        <w:rPr>
          <w:i/>
        </w:rPr>
        <w:t xml:space="preserve"> </w:t>
      </w:r>
      <w:r>
        <w:t>&gt; Training &gt; Projects &amp; Grants – Projects/Grants material</w:t>
      </w:r>
    </w:p>
    <w:p w:rsidR="00A87A4B" w:rsidRDefault="00A87A4B" w:rsidP="00A87A4B">
      <w:pPr>
        <w:pStyle w:val="ListParagraph"/>
        <w:numPr>
          <w:ilvl w:val="0"/>
          <w:numId w:val="39"/>
        </w:numPr>
      </w:pPr>
      <w:r>
        <w:t>OMB Uniform G</w:t>
      </w:r>
      <w:r w:rsidR="00717392">
        <w:t>uidance (Super Circular)</w:t>
      </w:r>
    </w:p>
    <w:p w:rsidR="00717392" w:rsidRDefault="00717392" w:rsidP="00A87A4B">
      <w:pPr>
        <w:pStyle w:val="ListParagraph"/>
        <w:numPr>
          <w:ilvl w:val="0"/>
          <w:numId w:val="39"/>
        </w:numPr>
      </w:pPr>
      <w:r>
        <w:t>Department of Administration Policies and Procedures</w:t>
      </w:r>
    </w:p>
    <w:p w:rsidR="00717392" w:rsidRPr="00A87A4B" w:rsidRDefault="00717392" w:rsidP="00A87A4B">
      <w:pPr>
        <w:pStyle w:val="ListParagraph"/>
        <w:numPr>
          <w:ilvl w:val="0"/>
          <w:numId w:val="39"/>
        </w:numPr>
      </w:pPr>
      <w:r>
        <w:t>GAAP Policy &amp; Procedures Manual</w:t>
      </w:r>
    </w:p>
    <w:p w:rsidR="003E7558" w:rsidRDefault="003E7558" w:rsidP="003E7558">
      <w:pPr>
        <w:pStyle w:val="ListParagraph"/>
        <w:rPr>
          <w:rFonts w:ascii="Arial" w:eastAsia="Arial" w:hAnsi="Arial" w:cs="Arial"/>
          <w:position w:val="-1"/>
        </w:rPr>
      </w:pPr>
    </w:p>
    <w:p w:rsidR="003E7558" w:rsidRPr="003E7558" w:rsidRDefault="003E7558" w:rsidP="003E7558">
      <w:pPr>
        <w:pStyle w:val="ListParagraph"/>
      </w:pPr>
    </w:p>
    <w:p w:rsidR="003E7558" w:rsidRPr="003E7558" w:rsidRDefault="003E7558" w:rsidP="003E7558">
      <w:pPr>
        <w:spacing w:before="36" w:line="275" w:lineRule="auto"/>
        <w:ind w:right="1102"/>
        <w:rPr>
          <w:rFonts w:ascii="Arial" w:eastAsia="Arial" w:hAnsi="Arial" w:cs="Arial"/>
        </w:rPr>
      </w:pPr>
    </w:p>
    <w:p w:rsidR="003E7558" w:rsidRPr="00B30F52" w:rsidRDefault="003E7558" w:rsidP="00B30F52">
      <w:pPr>
        <w:pStyle w:val="ListParagraph"/>
        <w:ind w:right="-20"/>
        <w:rPr>
          <w:rFonts w:ascii="Arial" w:eastAsia="Arial" w:hAnsi="Arial" w:cs="Arial"/>
        </w:rPr>
      </w:pPr>
    </w:p>
    <w:p w:rsidR="00B30F52" w:rsidRPr="00B30F52" w:rsidRDefault="00B30F52" w:rsidP="00B30F52"/>
    <w:p w:rsidR="00B30F52" w:rsidRPr="00153691" w:rsidRDefault="00B30F52" w:rsidP="00B30F52">
      <w:pPr>
        <w:pStyle w:val="Heading2"/>
      </w:pPr>
    </w:p>
    <w:p w:rsidR="009F3874" w:rsidRPr="009F3874" w:rsidRDefault="009F3874" w:rsidP="009F3874"/>
    <w:p w:rsidR="00CD1095" w:rsidRPr="00CD1095" w:rsidRDefault="00CD1095" w:rsidP="00CD1095">
      <w:pPr>
        <w:pStyle w:val="ListParagraph"/>
        <w:spacing w:before="4" w:line="170" w:lineRule="exact"/>
        <w:ind w:left="0"/>
        <w:rPr>
          <w:rFonts w:ascii="Arial" w:hAnsi="Arial" w:cs="Arial"/>
        </w:rPr>
      </w:pPr>
    </w:p>
    <w:p w:rsidR="00CD1095" w:rsidRPr="00CD1095" w:rsidRDefault="00CD1095" w:rsidP="00CD1095">
      <w:pPr>
        <w:pStyle w:val="ListParagraph"/>
        <w:spacing w:before="4" w:line="170" w:lineRule="exact"/>
        <w:jc w:val="center"/>
        <w:rPr>
          <w:rFonts w:ascii="Arial" w:hAnsi="Arial" w:cs="Arial"/>
          <w:i/>
          <w:sz w:val="20"/>
          <w:szCs w:val="20"/>
        </w:rPr>
      </w:pPr>
    </w:p>
    <w:p w:rsidR="00CD1095" w:rsidRPr="00EC5EEC" w:rsidRDefault="00CD1095" w:rsidP="00CD1095">
      <w:pPr>
        <w:pStyle w:val="ListParagraph"/>
        <w:ind w:left="1440"/>
      </w:pPr>
    </w:p>
    <w:p w:rsidR="00EC5EEC" w:rsidRPr="00082EB0" w:rsidRDefault="00EC5EEC" w:rsidP="00082EB0"/>
    <w:p w:rsidR="00082EB0" w:rsidRPr="005D3413" w:rsidRDefault="00082EB0" w:rsidP="005D3413">
      <w:pPr>
        <w:pStyle w:val="ListParagraph"/>
        <w:ind w:left="0"/>
        <w:rPr>
          <w:rFonts w:ascii="Arial" w:hAnsi="Arial" w:cs="Arial"/>
        </w:rPr>
      </w:pPr>
    </w:p>
    <w:p w:rsidR="005D3413" w:rsidRDefault="005D3413" w:rsidP="005D3413">
      <w:pPr>
        <w:pStyle w:val="ListParagraph"/>
        <w:ind w:left="0"/>
        <w:jc w:val="center"/>
        <w:rPr>
          <w:rFonts w:ascii="Arial" w:hAnsi="Arial" w:cs="Arial"/>
          <w:i/>
          <w:sz w:val="20"/>
          <w:szCs w:val="20"/>
        </w:rPr>
      </w:pPr>
    </w:p>
    <w:p w:rsidR="005D3413" w:rsidRPr="00D46314" w:rsidRDefault="005D3413" w:rsidP="005D3413">
      <w:pPr>
        <w:pStyle w:val="ListParagraph"/>
        <w:ind w:left="0"/>
        <w:jc w:val="center"/>
        <w:rPr>
          <w:rFonts w:ascii="Arial" w:hAnsi="Arial" w:cs="Arial"/>
          <w:i/>
          <w:sz w:val="20"/>
          <w:szCs w:val="20"/>
        </w:rPr>
      </w:pPr>
    </w:p>
    <w:sectPr w:rsidR="005D3413" w:rsidRPr="00D46314" w:rsidSect="00CC5A11">
      <w:footerReference w:type="even" r:id="rId34"/>
      <w:footerReference w:type="default" r:id="rId35"/>
      <w:pgSz w:w="12240" w:h="15840" w:code="9"/>
      <w:pgMar w:top="1008" w:right="907" w:bottom="1008"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3FC9" w:rsidRDefault="00C53FC9" w:rsidP="007632BF">
      <w:r>
        <w:separator/>
      </w:r>
    </w:p>
  </w:endnote>
  <w:endnote w:type="continuationSeparator" w:id="0">
    <w:p w:rsidR="00C53FC9" w:rsidRDefault="00C53FC9"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8856"/>
    </w:tblGrid>
    <w:tr w:rsidR="00C53FC9" w:rsidRPr="009D4E2B" w:rsidTr="009D4E2B">
      <w:tc>
        <w:tcPr>
          <w:tcW w:w="8856" w:type="dxa"/>
          <w:tcBorders>
            <w:top w:val="single" w:sz="4" w:space="0" w:color="auto"/>
          </w:tcBorders>
        </w:tcPr>
        <w:p w:rsidR="00C53FC9" w:rsidRPr="005106B0" w:rsidRDefault="00C53FC9"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rsidR="00C53FC9" w:rsidRPr="009D4E2B" w:rsidRDefault="00C53FC9" w:rsidP="009D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FC9" w:rsidRDefault="00C53FC9" w:rsidP="003A114C">
    <w:pPr>
      <w:pStyle w:val="Footer"/>
      <w:tabs>
        <w:tab w:val="left" w:pos="3840"/>
      </w:tabs>
    </w:pPr>
    <w:r w:rsidRPr="00CC5A11">
      <w:rPr>
        <w:rFonts w:ascii="Arial" w:hAnsi="Arial" w:cs="Arial"/>
        <w:sz w:val="22"/>
        <w:szCs w:val="22"/>
      </w:rPr>
      <w:t xml:space="preserve">Date Created: </w:t>
    </w:r>
    <w:r>
      <w:rPr>
        <w:rFonts w:ascii="Arial" w:hAnsi="Arial" w:cs="Arial"/>
        <w:sz w:val="22"/>
        <w:szCs w:val="22"/>
      </w:rPr>
      <w:t>3/16/2010</w:t>
    </w:r>
    <w:r>
      <w:rPr>
        <w:rFonts w:ascii="Arial" w:hAnsi="Arial" w:cs="Arial"/>
        <w:sz w:val="22"/>
        <w:szCs w:val="22"/>
      </w:rPr>
      <w:tab/>
      <w:t xml:space="preserve">            Version 1.2</w:t>
    </w:r>
    <w:r>
      <w:rPr>
        <w:rFonts w:ascii="Arial" w:hAnsi="Arial" w:cs="Arial"/>
        <w:sz w:val="22"/>
        <w:szCs w:val="22"/>
      </w:rPr>
      <w:tab/>
    </w:r>
    <w:r w:rsidRPr="00CC5A11">
      <w:rPr>
        <w:rFonts w:ascii="Arial" w:hAnsi="Arial" w:cs="Arial"/>
        <w:sz w:val="22"/>
        <w:szCs w:val="22"/>
      </w:rPr>
      <w:t xml:space="preserve">Page </w:t>
    </w:r>
    <w:r w:rsidRPr="00CC5A11">
      <w:rPr>
        <w:rFonts w:ascii="Arial" w:hAnsi="Arial" w:cs="Arial"/>
        <w:b/>
        <w:sz w:val="22"/>
        <w:szCs w:val="22"/>
      </w:rPr>
      <w:fldChar w:fldCharType="begin"/>
    </w:r>
    <w:r w:rsidRPr="00CC5A11">
      <w:rPr>
        <w:rFonts w:ascii="Arial" w:hAnsi="Arial" w:cs="Arial"/>
        <w:b/>
        <w:sz w:val="22"/>
        <w:szCs w:val="22"/>
      </w:rPr>
      <w:instrText xml:space="preserve"> PAGE </w:instrText>
    </w:r>
    <w:r w:rsidRPr="00CC5A11">
      <w:rPr>
        <w:rFonts w:ascii="Arial" w:hAnsi="Arial" w:cs="Arial"/>
        <w:b/>
        <w:sz w:val="22"/>
        <w:szCs w:val="22"/>
      </w:rPr>
      <w:fldChar w:fldCharType="separate"/>
    </w:r>
    <w:r>
      <w:rPr>
        <w:rFonts w:ascii="Arial" w:hAnsi="Arial" w:cs="Arial"/>
        <w:b/>
      </w:rPr>
      <w:t>1</w:t>
    </w:r>
    <w:r w:rsidRPr="00CC5A11">
      <w:rPr>
        <w:rFonts w:ascii="Arial" w:hAnsi="Arial" w:cs="Arial"/>
        <w:b/>
        <w:sz w:val="22"/>
        <w:szCs w:val="22"/>
      </w:rPr>
      <w:fldChar w:fldCharType="end"/>
    </w:r>
    <w:r w:rsidRPr="00CC5A11">
      <w:rPr>
        <w:rFonts w:ascii="Arial" w:hAnsi="Arial" w:cs="Arial"/>
        <w:sz w:val="22"/>
        <w:szCs w:val="22"/>
      </w:rPr>
      <w:t xml:space="preserve"> of </w:t>
    </w:r>
    <w:r w:rsidRPr="00CC5A11">
      <w:rPr>
        <w:rFonts w:ascii="Arial" w:hAnsi="Arial" w:cs="Arial"/>
        <w:b/>
        <w:sz w:val="22"/>
        <w:szCs w:val="22"/>
      </w:rPr>
      <w:fldChar w:fldCharType="begin"/>
    </w:r>
    <w:r w:rsidRPr="00CC5A11">
      <w:rPr>
        <w:rFonts w:ascii="Arial" w:hAnsi="Arial" w:cs="Arial"/>
        <w:b/>
        <w:sz w:val="22"/>
        <w:szCs w:val="22"/>
      </w:rPr>
      <w:instrText xml:space="preserve"> NUMPAGES  </w:instrText>
    </w:r>
    <w:r w:rsidRPr="00CC5A11">
      <w:rPr>
        <w:rFonts w:ascii="Arial" w:hAnsi="Arial" w:cs="Arial"/>
        <w:b/>
        <w:sz w:val="22"/>
        <w:szCs w:val="22"/>
      </w:rPr>
      <w:fldChar w:fldCharType="separate"/>
    </w:r>
    <w:r>
      <w:rPr>
        <w:rFonts w:ascii="Arial" w:hAnsi="Arial" w:cs="Arial"/>
        <w:b/>
      </w:rPr>
      <w:t>3</w:t>
    </w:r>
    <w:r w:rsidRPr="00CC5A11">
      <w:rPr>
        <w:rFonts w:ascii="Arial" w:hAnsi="Arial" w:cs="Arial"/>
        <w:b/>
        <w:sz w:val="22"/>
        <w:szCs w:val="22"/>
      </w:rPr>
      <w:fldChar w:fldCharType="end"/>
    </w:r>
  </w:p>
  <w:p w:rsidR="00C53FC9" w:rsidRDefault="00DE4204" w:rsidP="003A114C">
    <w:pPr>
      <w:pStyle w:val="Footer"/>
      <w:tabs>
        <w:tab w:val="left" w:pos="3840"/>
      </w:tabs>
    </w:pPr>
    <w:r>
      <w:rPr>
        <w:rFonts w:ascii="Arial" w:hAnsi="Arial" w:cs="Arial"/>
        <w:sz w:val="22"/>
        <w:szCs w:val="22"/>
      </w:rPr>
      <w:t>Date Updated:  4/29</w:t>
    </w:r>
    <w:r w:rsidR="00C53FC9">
      <w:rPr>
        <w:rFonts w:ascii="Arial" w:hAnsi="Arial" w:cs="Arial"/>
        <w:sz w:val="22"/>
        <w:szCs w:val="22"/>
      </w:rPr>
      <w:t>/2019</w:t>
    </w:r>
    <w:r w:rsidR="00C53FC9">
      <w:rPr>
        <w:rFonts w:ascii="Arial" w:hAnsi="Arial" w:cs="Arial"/>
        <w:sz w:val="22"/>
        <w:szCs w:val="22"/>
      </w:rPr>
      <w:tab/>
    </w:r>
    <w:r w:rsidR="00C53FC9">
      <w:rPr>
        <w:rFonts w:ascii="Arial" w:hAnsi="Arial" w:cs="Arial"/>
        <w:sz w:val="22"/>
        <w:szCs w:val="22"/>
      </w:rPr>
      <w:tab/>
    </w:r>
    <w:r w:rsidR="00C53FC9">
      <w:rPr>
        <w:rFonts w:ascii="Arial" w:hAnsi="Arial" w:cs="Arial"/>
        <w:sz w:val="22"/>
        <w:szCs w:val="22"/>
      </w:rPr>
      <w:tab/>
    </w:r>
  </w:p>
  <w:p w:rsidR="00C53FC9" w:rsidRPr="009D4E2B" w:rsidRDefault="00C53FC9" w:rsidP="009D4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8856"/>
    </w:tblGrid>
    <w:tr w:rsidR="00C53FC9" w:rsidRPr="009D4E2B" w:rsidTr="003B3C2D">
      <w:tc>
        <w:tcPr>
          <w:tcW w:w="8856" w:type="dxa"/>
          <w:tcBorders>
            <w:top w:val="single" w:sz="4" w:space="0" w:color="auto"/>
          </w:tcBorders>
        </w:tcPr>
        <w:p w:rsidR="00C53FC9" w:rsidRPr="00A64EB6" w:rsidRDefault="00C53FC9"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10</w:t>
          </w:r>
          <w:r w:rsidRPr="00A64EB6">
            <w:rPr>
              <w:rStyle w:val="PageNumber"/>
              <w:rFonts w:ascii="Arial" w:eastAsia="MS Mincho" w:hAnsi="Arial" w:cs="Arial"/>
              <w:sz w:val="20"/>
              <w:szCs w:val="20"/>
            </w:rPr>
            <w:fldChar w:fldCharType="end"/>
          </w:r>
        </w:p>
      </w:tc>
    </w:tr>
  </w:tbl>
  <w:p w:rsidR="00C53FC9" w:rsidRPr="00B3418B" w:rsidRDefault="00C53FC9" w:rsidP="005A17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2" w:type="dxa"/>
      <w:tblBorders>
        <w:top w:val="single" w:sz="4" w:space="0" w:color="auto"/>
      </w:tblBorders>
      <w:tblLook w:val="01E0" w:firstRow="1" w:lastRow="1" w:firstColumn="1" w:lastColumn="1" w:noHBand="0" w:noVBand="0"/>
    </w:tblPr>
    <w:tblGrid>
      <w:gridCol w:w="9570"/>
      <w:gridCol w:w="222"/>
    </w:tblGrid>
    <w:tr w:rsidR="00C53FC9" w:rsidTr="00B17F25">
      <w:tc>
        <w:tcPr>
          <w:tcW w:w="0" w:type="auto"/>
          <w:tcBorders>
            <w:top w:val="single" w:sz="4" w:space="0" w:color="auto"/>
          </w:tcBorders>
          <w:shd w:val="clear" w:color="000000" w:fill="auto"/>
        </w:tcPr>
        <w:p w:rsidR="00C53FC9" w:rsidRDefault="00C53FC9" w:rsidP="00C865E1">
          <w:pPr>
            <w:pStyle w:val="Footer"/>
            <w:tabs>
              <w:tab w:val="left" w:pos="3840"/>
            </w:tabs>
          </w:pPr>
          <w:r w:rsidRPr="00CC5A11">
            <w:rPr>
              <w:rFonts w:ascii="Arial" w:hAnsi="Arial" w:cs="Arial"/>
              <w:sz w:val="22"/>
              <w:szCs w:val="22"/>
            </w:rPr>
            <w:t xml:space="preserve">Date Created: </w:t>
          </w:r>
          <w:r>
            <w:rPr>
              <w:rFonts w:ascii="Arial" w:hAnsi="Arial" w:cs="Arial"/>
              <w:sz w:val="22"/>
              <w:szCs w:val="22"/>
            </w:rPr>
            <w:t>3/16/2010</w:t>
          </w:r>
          <w:r>
            <w:rPr>
              <w:rFonts w:ascii="Arial" w:hAnsi="Arial" w:cs="Arial"/>
              <w:sz w:val="22"/>
              <w:szCs w:val="22"/>
            </w:rPr>
            <w:tab/>
            <w:t xml:space="preserve">            Version 1.2</w:t>
          </w:r>
          <w:r>
            <w:rPr>
              <w:rFonts w:ascii="Arial" w:hAnsi="Arial" w:cs="Arial"/>
              <w:sz w:val="22"/>
              <w:szCs w:val="22"/>
            </w:rPr>
            <w:tab/>
          </w:r>
          <w:r w:rsidRPr="00CC5A11">
            <w:rPr>
              <w:rFonts w:ascii="Arial" w:hAnsi="Arial" w:cs="Arial"/>
              <w:sz w:val="22"/>
              <w:szCs w:val="22"/>
            </w:rPr>
            <w:t xml:space="preserve">Page </w:t>
          </w:r>
          <w:r w:rsidRPr="00CC5A11">
            <w:rPr>
              <w:rFonts w:ascii="Arial" w:hAnsi="Arial" w:cs="Arial"/>
              <w:b/>
              <w:sz w:val="22"/>
              <w:szCs w:val="22"/>
            </w:rPr>
            <w:fldChar w:fldCharType="begin"/>
          </w:r>
          <w:r w:rsidRPr="00CC5A11">
            <w:rPr>
              <w:rFonts w:ascii="Arial" w:hAnsi="Arial" w:cs="Arial"/>
              <w:b/>
              <w:sz w:val="22"/>
              <w:szCs w:val="22"/>
            </w:rPr>
            <w:instrText xml:space="preserve"> PAGE </w:instrText>
          </w:r>
          <w:r w:rsidRPr="00CC5A11">
            <w:rPr>
              <w:rFonts w:ascii="Arial" w:hAnsi="Arial" w:cs="Arial"/>
              <w:b/>
              <w:sz w:val="22"/>
              <w:szCs w:val="22"/>
            </w:rPr>
            <w:fldChar w:fldCharType="separate"/>
          </w:r>
          <w:r>
            <w:rPr>
              <w:rFonts w:ascii="Arial" w:hAnsi="Arial" w:cs="Arial"/>
              <w:b/>
            </w:rPr>
            <w:t>2</w:t>
          </w:r>
          <w:r w:rsidRPr="00CC5A11">
            <w:rPr>
              <w:rFonts w:ascii="Arial" w:hAnsi="Arial" w:cs="Arial"/>
              <w:b/>
              <w:sz w:val="22"/>
              <w:szCs w:val="22"/>
            </w:rPr>
            <w:fldChar w:fldCharType="end"/>
          </w:r>
          <w:r w:rsidRPr="00CC5A11">
            <w:rPr>
              <w:rFonts w:ascii="Arial" w:hAnsi="Arial" w:cs="Arial"/>
              <w:sz w:val="22"/>
              <w:szCs w:val="22"/>
            </w:rPr>
            <w:t xml:space="preserve"> of </w:t>
          </w:r>
          <w:r w:rsidRPr="00CC5A11">
            <w:rPr>
              <w:rFonts w:ascii="Arial" w:hAnsi="Arial" w:cs="Arial"/>
              <w:b/>
              <w:sz w:val="22"/>
              <w:szCs w:val="22"/>
            </w:rPr>
            <w:fldChar w:fldCharType="begin"/>
          </w:r>
          <w:r w:rsidRPr="00CC5A11">
            <w:rPr>
              <w:rFonts w:ascii="Arial" w:hAnsi="Arial" w:cs="Arial"/>
              <w:b/>
              <w:sz w:val="22"/>
              <w:szCs w:val="22"/>
            </w:rPr>
            <w:instrText xml:space="preserve"> NUMPAGES  </w:instrText>
          </w:r>
          <w:r w:rsidRPr="00CC5A11">
            <w:rPr>
              <w:rFonts w:ascii="Arial" w:hAnsi="Arial" w:cs="Arial"/>
              <w:b/>
              <w:sz w:val="22"/>
              <w:szCs w:val="22"/>
            </w:rPr>
            <w:fldChar w:fldCharType="separate"/>
          </w:r>
          <w:r>
            <w:rPr>
              <w:rFonts w:ascii="Arial" w:hAnsi="Arial" w:cs="Arial"/>
              <w:b/>
            </w:rPr>
            <w:t>4</w:t>
          </w:r>
          <w:r w:rsidRPr="00CC5A11">
            <w:rPr>
              <w:rFonts w:ascii="Arial" w:hAnsi="Arial" w:cs="Arial"/>
              <w:b/>
              <w:sz w:val="22"/>
              <w:szCs w:val="22"/>
            </w:rPr>
            <w:fldChar w:fldCharType="end"/>
          </w:r>
        </w:p>
        <w:p w:rsidR="00C53FC9" w:rsidRDefault="008C4866" w:rsidP="00C865E1">
          <w:pPr>
            <w:pStyle w:val="Footer"/>
          </w:pPr>
          <w:r>
            <w:rPr>
              <w:rFonts w:ascii="Arial" w:hAnsi="Arial" w:cs="Arial"/>
              <w:sz w:val="22"/>
              <w:szCs w:val="22"/>
            </w:rPr>
            <w:t>Date Updated:  4/29</w:t>
          </w:r>
          <w:r w:rsidR="00C53FC9">
            <w:rPr>
              <w:rFonts w:ascii="Arial" w:hAnsi="Arial" w:cs="Arial"/>
              <w:sz w:val="22"/>
              <w:szCs w:val="22"/>
            </w:rPr>
            <w:t>/2019</w:t>
          </w:r>
          <w:r w:rsidR="00C53FC9" w:rsidRPr="00CC5A11">
            <w:rPr>
              <w:rFonts w:ascii="Arial" w:hAnsi="Arial" w:cs="Arial"/>
              <w:sz w:val="22"/>
              <w:szCs w:val="22"/>
            </w:rPr>
            <w:tab/>
          </w:r>
          <w:r w:rsidR="00C53FC9" w:rsidRPr="00CC5A11">
            <w:rPr>
              <w:rFonts w:ascii="Arial" w:hAnsi="Arial" w:cs="Arial"/>
              <w:sz w:val="22"/>
              <w:szCs w:val="22"/>
            </w:rPr>
            <w:tab/>
          </w:r>
        </w:p>
        <w:p w:rsidR="00C53FC9" w:rsidRPr="008850A8" w:rsidRDefault="00C53FC9" w:rsidP="00D476D3">
          <w:pPr>
            <w:pStyle w:val="Footer"/>
            <w:tabs>
              <w:tab w:val="clear" w:pos="4680"/>
              <w:tab w:val="clear" w:pos="9360"/>
              <w:tab w:val="right" w:pos="5838"/>
            </w:tabs>
            <w:rPr>
              <w:rStyle w:val="PageNumber"/>
              <w:rFonts w:ascii="Arial" w:hAnsi="Arial" w:cs="Arial"/>
              <w:sz w:val="20"/>
              <w:szCs w:val="20"/>
            </w:rPr>
          </w:pPr>
          <w:r>
            <w:rPr>
              <w:rFonts w:ascii="Arial" w:hAnsi="Arial" w:cs="Arial"/>
              <w:sz w:val="20"/>
              <w:szCs w:val="20"/>
            </w:rPr>
            <w:tab/>
          </w:r>
        </w:p>
      </w:tc>
      <w:tc>
        <w:tcPr>
          <w:tcW w:w="0" w:type="auto"/>
          <w:tcBorders>
            <w:top w:val="single" w:sz="4" w:space="0" w:color="auto"/>
          </w:tcBorders>
          <w:shd w:val="clear" w:color="000000" w:fill="auto"/>
        </w:tcPr>
        <w:p w:rsidR="00C53FC9" w:rsidRPr="005F51A7" w:rsidRDefault="00C53FC9" w:rsidP="00B17F25">
          <w:pPr>
            <w:pStyle w:val="Footer"/>
            <w:jc w:val="right"/>
            <w:rPr>
              <w:rFonts w:ascii="Arial" w:hAnsi="Arial" w:cs="Arial"/>
              <w:sz w:val="20"/>
              <w:szCs w:val="20"/>
            </w:rPr>
          </w:pPr>
        </w:p>
      </w:tc>
    </w:tr>
  </w:tbl>
  <w:p w:rsidR="00C53FC9" w:rsidRPr="009916FC" w:rsidRDefault="00C53FC9" w:rsidP="00991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3FC9" w:rsidRDefault="00C53FC9" w:rsidP="007632BF">
      <w:r>
        <w:separator/>
      </w:r>
    </w:p>
  </w:footnote>
  <w:footnote w:type="continuationSeparator" w:id="0">
    <w:p w:rsidR="00C53FC9" w:rsidRDefault="00C53FC9"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FC9" w:rsidRPr="005C5E94" w:rsidRDefault="008C4866" w:rsidP="009916FC">
    <w:pPr>
      <w:pStyle w:val="Header"/>
      <w:spacing w:before="120"/>
      <w:jc w:val="center"/>
      <w:rPr>
        <w:rFonts w:cs="Arial"/>
        <w:b w:val="0"/>
        <w:bCs/>
        <w:sz w:val="36"/>
        <w:szCs w:val="36"/>
      </w:rPr>
    </w:pPr>
    <w:r>
      <w:rPr>
        <w:rFonts w:ascii="Times New Roman" w:hAnsi="Times New Roman"/>
        <w:b w:val="0"/>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7in;height:66.2pt;z-index:-251658240" stroked="t" strokeweight="2pt">
          <v:imagedata r:id="rId1" o:title=""/>
          <o:lock v:ext="edit" aspectratio="f"/>
        </v:shape>
        <o:OLEObject Type="Embed" ProgID="Visio.Drawing.11" ShapeID="_x0000_s2053" DrawAspect="Content" ObjectID="_1618039004" r:id="rId2"/>
      </w:object>
    </w:r>
    <w:r w:rsidR="00C53FC9">
      <w:rPr>
        <w:rFonts w:cs="Arial"/>
        <w:b w:val="0"/>
        <w:bCs/>
        <w:noProof/>
        <w:sz w:val="36"/>
        <w:szCs w:val="36"/>
      </w:rPr>
      <w:drawing>
        <wp:anchor distT="0" distB="0" distL="114300" distR="114300" simplePos="0" relativeHeight="251657216" behindDoc="0" locked="0" layoutInCell="1" allowOverlap="1">
          <wp:simplePos x="0" y="0"/>
          <wp:positionH relativeFrom="column">
            <wp:posOffset>81280</wp:posOffset>
          </wp:positionH>
          <wp:positionV relativeFrom="paragraph">
            <wp:posOffset>243840</wp:posOffset>
          </wp:positionV>
          <wp:extent cx="1320800" cy="3429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FC9">
      <w:rPr>
        <w:rFonts w:cs="Arial"/>
        <w:b w:val="0"/>
        <w:bCs/>
        <w:noProof/>
        <w:sz w:val="36"/>
        <w:szCs w:val="36"/>
      </w:rPr>
      <w:drawing>
        <wp:anchor distT="0" distB="0" distL="114300" distR="114300" simplePos="0" relativeHeight="251656192" behindDoc="0" locked="0" layoutInCell="1" allowOverlap="1">
          <wp:simplePos x="0" y="0"/>
          <wp:positionH relativeFrom="column">
            <wp:posOffset>5269230</wp:posOffset>
          </wp:positionH>
          <wp:positionV relativeFrom="paragraph">
            <wp:posOffset>40640</wp:posOffset>
          </wp:positionV>
          <wp:extent cx="552450" cy="749300"/>
          <wp:effectExtent l="0" t="0" r="0" b="0"/>
          <wp:wrapNone/>
          <wp:docPr id="228" name="Picture 228"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FC9">
      <w:rPr>
        <w:rFonts w:cs="Arial"/>
        <w:bCs/>
        <w:sz w:val="36"/>
        <w:szCs w:val="36"/>
      </w:rPr>
      <w:t>&lt;Course or UPK Name&gt;</w:t>
    </w:r>
  </w:p>
  <w:p w:rsidR="00C53FC9" w:rsidRDefault="00C53FC9" w:rsidP="009916FC">
    <w:pPr>
      <w:jc w:val="center"/>
      <w:rPr>
        <w:rFonts w:ascii="Arial" w:hAnsi="Arial" w:cs="Arial"/>
        <w:b/>
        <w:bCs/>
        <w:sz w:val="36"/>
        <w:szCs w:val="36"/>
      </w:rPr>
    </w:pPr>
    <w:r>
      <w:rPr>
        <w:rFonts w:ascii="Arial" w:hAnsi="Arial" w:cs="Arial"/>
        <w:b/>
        <w:bCs/>
        <w:sz w:val="36"/>
        <w:szCs w:val="36"/>
      </w:rPr>
      <w:t>Training Guide</w:t>
    </w:r>
  </w:p>
  <w:p w:rsidR="00C53FC9" w:rsidRPr="001A78A5" w:rsidRDefault="00C53FC9" w:rsidP="009916FC">
    <w:pPr>
      <w:spacing w:after="360"/>
      <w:jc w:val="center"/>
    </w:pPr>
    <w:r w:rsidRPr="00FE0C26">
      <w:rPr>
        <w:rFonts w:ascii="Arial" w:hAnsi="Arial" w:cs="Arial"/>
        <w:b/>
        <w:bCs/>
        <w:sz w:val="20"/>
        <w:szCs w:val="20"/>
      </w:rPr>
      <w:t>Statewide Management, Accounting and Reporting Tool</w:t>
    </w:r>
  </w:p>
  <w:p w:rsidR="00C53FC9" w:rsidRPr="009916FC" w:rsidRDefault="00C53FC9" w:rsidP="00991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FC9" w:rsidRPr="005C5E94" w:rsidRDefault="008C4866" w:rsidP="009916FC">
    <w:pPr>
      <w:pStyle w:val="Header"/>
      <w:spacing w:before="120"/>
      <w:jc w:val="center"/>
      <w:rPr>
        <w:rFonts w:cs="Arial"/>
        <w:b w:val="0"/>
        <w:bCs/>
        <w:sz w:val="36"/>
        <w:szCs w:val="36"/>
      </w:rPr>
    </w:pPr>
    <w:r>
      <w:rPr>
        <w:rFonts w:ascii="Times New Roman" w:hAnsi="Times New Roman"/>
        <w:b w:val="0"/>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7in;height:66.2pt;z-index:-251657216" stroked="t" strokeweight="2pt">
          <v:imagedata r:id="rId1" o:title=""/>
          <o:lock v:ext="edit" aspectratio="f"/>
        </v:shape>
        <o:OLEObject Type="Embed" ProgID="Visio.Drawing.11" ShapeID="_x0000_s2056" DrawAspect="Content" ObjectID="_1618039005" r:id="rId2"/>
      </w:object>
    </w:r>
    <w:r w:rsidR="00C53FC9">
      <w:rPr>
        <w:rFonts w:cs="Arial"/>
        <w:bCs/>
        <w:sz w:val="36"/>
        <w:szCs w:val="36"/>
      </w:rPr>
      <w:t>Managing Projects</w:t>
    </w:r>
  </w:p>
  <w:p w:rsidR="00C53FC9" w:rsidRDefault="00C53FC9" w:rsidP="009916FC">
    <w:pPr>
      <w:jc w:val="center"/>
      <w:rPr>
        <w:rFonts w:ascii="Arial" w:hAnsi="Arial" w:cs="Arial"/>
        <w:b/>
        <w:bCs/>
        <w:sz w:val="36"/>
        <w:szCs w:val="36"/>
      </w:rPr>
    </w:pPr>
    <w:r>
      <w:rPr>
        <w:rFonts w:ascii="Arial" w:hAnsi="Arial" w:cs="Arial"/>
        <w:b/>
        <w:bCs/>
        <w:sz w:val="36"/>
        <w:szCs w:val="36"/>
      </w:rPr>
      <w:t>Training Guide</w:t>
    </w:r>
  </w:p>
  <w:p w:rsidR="00C53FC9" w:rsidRPr="009916FC" w:rsidRDefault="00C53FC9" w:rsidP="009916FC">
    <w:pPr>
      <w:spacing w:after="360"/>
      <w:jc w:val="cente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00476F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FAC9A1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6FED21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EA65FB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CAED3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4072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DEC5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47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20F3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20227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6E30FC"/>
    <w:multiLevelType w:val="hybridMultilevel"/>
    <w:tmpl w:val="CF22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15:restartNumberingAfterBreak="0">
    <w:nsid w:val="15213F99"/>
    <w:multiLevelType w:val="hybridMultilevel"/>
    <w:tmpl w:val="0B0C4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C11587"/>
    <w:multiLevelType w:val="hybridMultilevel"/>
    <w:tmpl w:val="7EB6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C7619"/>
    <w:multiLevelType w:val="hybridMultilevel"/>
    <w:tmpl w:val="FCBC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8" w15:restartNumberingAfterBreak="0">
    <w:nsid w:val="283F3A1C"/>
    <w:multiLevelType w:val="hybridMultilevel"/>
    <w:tmpl w:val="19984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37F455F7"/>
    <w:multiLevelType w:val="hybridMultilevel"/>
    <w:tmpl w:val="13DC6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35CBE"/>
    <w:multiLevelType w:val="hybridMultilevel"/>
    <w:tmpl w:val="702E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23921"/>
    <w:multiLevelType w:val="hybridMultilevel"/>
    <w:tmpl w:val="414EC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614B1"/>
    <w:multiLevelType w:val="hybridMultilevel"/>
    <w:tmpl w:val="110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1D1620"/>
    <w:multiLevelType w:val="hybridMultilevel"/>
    <w:tmpl w:val="5E484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6" w15:restartNumberingAfterBreak="0">
    <w:nsid w:val="449B2AD3"/>
    <w:multiLevelType w:val="hybridMultilevel"/>
    <w:tmpl w:val="30163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A2605"/>
    <w:multiLevelType w:val="hybridMultilevel"/>
    <w:tmpl w:val="95729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05CF5"/>
    <w:multiLevelType w:val="hybridMultilevel"/>
    <w:tmpl w:val="EDAE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580B779F"/>
    <w:multiLevelType w:val="hybridMultilevel"/>
    <w:tmpl w:val="A15CA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BA32E0"/>
    <w:multiLevelType w:val="hybridMultilevel"/>
    <w:tmpl w:val="CEE0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717E5"/>
    <w:multiLevelType w:val="hybridMultilevel"/>
    <w:tmpl w:val="CD94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6" w15:restartNumberingAfterBreak="0">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A31A32"/>
    <w:multiLevelType w:val="hybridMultilevel"/>
    <w:tmpl w:val="56D8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56C6B"/>
    <w:multiLevelType w:val="hybridMultilevel"/>
    <w:tmpl w:val="2794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num w:numId="1">
    <w:abstractNumId w:val="13"/>
  </w:num>
  <w:num w:numId="2">
    <w:abstractNumId w:val="17"/>
  </w:num>
  <w:num w:numId="3">
    <w:abstractNumId w:val="3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9"/>
  </w:num>
  <w:num w:numId="16">
    <w:abstractNumId w:val="11"/>
  </w:num>
  <w:num w:numId="17">
    <w:abstractNumId w:val="35"/>
  </w:num>
  <w:num w:numId="18">
    <w:abstractNumId w:val="25"/>
  </w:num>
  <w:num w:numId="19">
    <w:abstractNumId w:val="39"/>
  </w:num>
  <w:num w:numId="20">
    <w:abstractNumId w:val="19"/>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8"/>
  </w:num>
  <w:num w:numId="24">
    <w:abstractNumId w:val="14"/>
  </w:num>
  <w:num w:numId="25">
    <w:abstractNumId w:val="10"/>
  </w:num>
  <w:num w:numId="26">
    <w:abstractNumId w:val="23"/>
  </w:num>
  <w:num w:numId="27">
    <w:abstractNumId w:val="38"/>
  </w:num>
  <w:num w:numId="28">
    <w:abstractNumId w:val="20"/>
  </w:num>
  <w:num w:numId="29">
    <w:abstractNumId w:val="37"/>
  </w:num>
  <w:num w:numId="30">
    <w:abstractNumId w:val="31"/>
  </w:num>
  <w:num w:numId="31">
    <w:abstractNumId w:val="24"/>
  </w:num>
  <w:num w:numId="32">
    <w:abstractNumId w:val="32"/>
  </w:num>
  <w:num w:numId="33">
    <w:abstractNumId w:val="16"/>
  </w:num>
  <w:num w:numId="34">
    <w:abstractNumId w:val="21"/>
  </w:num>
  <w:num w:numId="35">
    <w:abstractNumId w:val="22"/>
  </w:num>
  <w:num w:numId="36">
    <w:abstractNumId w:val="26"/>
  </w:num>
  <w:num w:numId="37">
    <w:abstractNumId w:val="28"/>
  </w:num>
  <w:num w:numId="38">
    <w:abstractNumId w:val="15"/>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UsedBookmarkIndex" w:val="6"/>
    <w:docVar w:name="ToolbarPosition" w:val="1"/>
  </w:docVars>
  <w:rsids>
    <w:rsidRoot w:val="0000401A"/>
    <w:rsid w:val="00000351"/>
    <w:rsid w:val="00001B29"/>
    <w:rsid w:val="00003F45"/>
    <w:rsid w:val="0000401A"/>
    <w:rsid w:val="00005A02"/>
    <w:rsid w:val="000100BE"/>
    <w:rsid w:val="000110FF"/>
    <w:rsid w:val="00011194"/>
    <w:rsid w:val="000117B3"/>
    <w:rsid w:val="00014A36"/>
    <w:rsid w:val="00017144"/>
    <w:rsid w:val="0001719E"/>
    <w:rsid w:val="00022156"/>
    <w:rsid w:val="0002266D"/>
    <w:rsid w:val="00024A7E"/>
    <w:rsid w:val="00025489"/>
    <w:rsid w:val="0003052F"/>
    <w:rsid w:val="00040704"/>
    <w:rsid w:val="00040AED"/>
    <w:rsid w:val="00042BA9"/>
    <w:rsid w:val="00042EF2"/>
    <w:rsid w:val="00046213"/>
    <w:rsid w:val="00047136"/>
    <w:rsid w:val="0005568D"/>
    <w:rsid w:val="0006506B"/>
    <w:rsid w:val="000661A8"/>
    <w:rsid w:val="00071ABA"/>
    <w:rsid w:val="0007269D"/>
    <w:rsid w:val="000739B0"/>
    <w:rsid w:val="00075A6E"/>
    <w:rsid w:val="00080B4C"/>
    <w:rsid w:val="00080B70"/>
    <w:rsid w:val="00081FFC"/>
    <w:rsid w:val="00082521"/>
    <w:rsid w:val="00082EB0"/>
    <w:rsid w:val="0008519F"/>
    <w:rsid w:val="00085B62"/>
    <w:rsid w:val="000957BB"/>
    <w:rsid w:val="00096056"/>
    <w:rsid w:val="00096A7B"/>
    <w:rsid w:val="000B12F7"/>
    <w:rsid w:val="000B271E"/>
    <w:rsid w:val="000B6815"/>
    <w:rsid w:val="000B6872"/>
    <w:rsid w:val="000C0645"/>
    <w:rsid w:val="000C2530"/>
    <w:rsid w:val="000C39A0"/>
    <w:rsid w:val="000D0A01"/>
    <w:rsid w:val="000D132D"/>
    <w:rsid w:val="000D332B"/>
    <w:rsid w:val="000D4C1C"/>
    <w:rsid w:val="000D543A"/>
    <w:rsid w:val="000D5942"/>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F85"/>
    <w:rsid w:val="00120044"/>
    <w:rsid w:val="001201BD"/>
    <w:rsid w:val="00121108"/>
    <w:rsid w:val="00121787"/>
    <w:rsid w:val="0012380D"/>
    <w:rsid w:val="0012547F"/>
    <w:rsid w:val="00126F74"/>
    <w:rsid w:val="00132B20"/>
    <w:rsid w:val="00133FA8"/>
    <w:rsid w:val="0013563D"/>
    <w:rsid w:val="00140E4D"/>
    <w:rsid w:val="00142AE7"/>
    <w:rsid w:val="001437B9"/>
    <w:rsid w:val="001438D5"/>
    <w:rsid w:val="0014469F"/>
    <w:rsid w:val="0015077D"/>
    <w:rsid w:val="00150C96"/>
    <w:rsid w:val="001512A2"/>
    <w:rsid w:val="00152997"/>
    <w:rsid w:val="00153691"/>
    <w:rsid w:val="00154936"/>
    <w:rsid w:val="00155B5F"/>
    <w:rsid w:val="001570E2"/>
    <w:rsid w:val="00160DF1"/>
    <w:rsid w:val="00162E16"/>
    <w:rsid w:val="00163C8D"/>
    <w:rsid w:val="00163EC4"/>
    <w:rsid w:val="00164F56"/>
    <w:rsid w:val="0016528E"/>
    <w:rsid w:val="00167A38"/>
    <w:rsid w:val="00167FA7"/>
    <w:rsid w:val="0017193B"/>
    <w:rsid w:val="0017213C"/>
    <w:rsid w:val="00174631"/>
    <w:rsid w:val="0018105A"/>
    <w:rsid w:val="00182109"/>
    <w:rsid w:val="00183E0F"/>
    <w:rsid w:val="00187417"/>
    <w:rsid w:val="00187AB0"/>
    <w:rsid w:val="001A0322"/>
    <w:rsid w:val="001A0E04"/>
    <w:rsid w:val="001A4EF5"/>
    <w:rsid w:val="001B02F0"/>
    <w:rsid w:val="001B22AF"/>
    <w:rsid w:val="001B7C04"/>
    <w:rsid w:val="001C156C"/>
    <w:rsid w:val="001C168D"/>
    <w:rsid w:val="001C2688"/>
    <w:rsid w:val="001D63F4"/>
    <w:rsid w:val="001E2DB8"/>
    <w:rsid w:val="001F0E36"/>
    <w:rsid w:val="001F2A13"/>
    <w:rsid w:val="001F3E71"/>
    <w:rsid w:val="002046CF"/>
    <w:rsid w:val="00204D8B"/>
    <w:rsid w:val="00205170"/>
    <w:rsid w:val="002061CF"/>
    <w:rsid w:val="00207367"/>
    <w:rsid w:val="00207C5E"/>
    <w:rsid w:val="0021195F"/>
    <w:rsid w:val="0021237D"/>
    <w:rsid w:val="00214060"/>
    <w:rsid w:val="0021440D"/>
    <w:rsid w:val="002200F5"/>
    <w:rsid w:val="002226FB"/>
    <w:rsid w:val="00225394"/>
    <w:rsid w:val="0022616F"/>
    <w:rsid w:val="002266F4"/>
    <w:rsid w:val="00230CA3"/>
    <w:rsid w:val="00230E91"/>
    <w:rsid w:val="0023416D"/>
    <w:rsid w:val="0023707C"/>
    <w:rsid w:val="00240D7A"/>
    <w:rsid w:val="00243D55"/>
    <w:rsid w:val="00246AB4"/>
    <w:rsid w:val="0024711B"/>
    <w:rsid w:val="00250359"/>
    <w:rsid w:val="002517F6"/>
    <w:rsid w:val="002546D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95DD5"/>
    <w:rsid w:val="00295F7D"/>
    <w:rsid w:val="00296470"/>
    <w:rsid w:val="002A1588"/>
    <w:rsid w:val="002A5C23"/>
    <w:rsid w:val="002B1772"/>
    <w:rsid w:val="002B5121"/>
    <w:rsid w:val="002C05F6"/>
    <w:rsid w:val="002D047E"/>
    <w:rsid w:val="002D3D0D"/>
    <w:rsid w:val="002D51A0"/>
    <w:rsid w:val="002D6033"/>
    <w:rsid w:val="002E1908"/>
    <w:rsid w:val="002E1B44"/>
    <w:rsid w:val="002E35E8"/>
    <w:rsid w:val="002E3A36"/>
    <w:rsid w:val="002E73BD"/>
    <w:rsid w:val="002E7C36"/>
    <w:rsid w:val="002F1B7E"/>
    <w:rsid w:val="002F28F5"/>
    <w:rsid w:val="002F4938"/>
    <w:rsid w:val="002F51D8"/>
    <w:rsid w:val="002F7527"/>
    <w:rsid w:val="003010B0"/>
    <w:rsid w:val="00302987"/>
    <w:rsid w:val="00310E11"/>
    <w:rsid w:val="00317802"/>
    <w:rsid w:val="00317B7F"/>
    <w:rsid w:val="00317BCA"/>
    <w:rsid w:val="003218DE"/>
    <w:rsid w:val="00321DB3"/>
    <w:rsid w:val="00322960"/>
    <w:rsid w:val="00323764"/>
    <w:rsid w:val="00325DE2"/>
    <w:rsid w:val="003263E0"/>
    <w:rsid w:val="0033027F"/>
    <w:rsid w:val="0033103D"/>
    <w:rsid w:val="00331D8A"/>
    <w:rsid w:val="00333C20"/>
    <w:rsid w:val="00340E7C"/>
    <w:rsid w:val="00341335"/>
    <w:rsid w:val="00341A7A"/>
    <w:rsid w:val="003444A3"/>
    <w:rsid w:val="003501D1"/>
    <w:rsid w:val="003502CA"/>
    <w:rsid w:val="00356197"/>
    <w:rsid w:val="003564B1"/>
    <w:rsid w:val="00356A9F"/>
    <w:rsid w:val="00372616"/>
    <w:rsid w:val="00374C2D"/>
    <w:rsid w:val="00382DE1"/>
    <w:rsid w:val="00386535"/>
    <w:rsid w:val="00386EBD"/>
    <w:rsid w:val="003927C4"/>
    <w:rsid w:val="003927CE"/>
    <w:rsid w:val="003939AC"/>
    <w:rsid w:val="003947DB"/>
    <w:rsid w:val="00394EF4"/>
    <w:rsid w:val="00396203"/>
    <w:rsid w:val="003A114C"/>
    <w:rsid w:val="003A1B01"/>
    <w:rsid w:val="003A27BA"/>
    <w:rsid w:val="003A2F75"/>
    <w:rsid w:val="003A5CFE"/>
    <w:rsid w:val="003A7538"/>
    <w:rsid w:val="003B2D6B"/>
    <w:rsid w:val="003B3C2D"/>
    <w:rsid w:val="003B47E1"/>
    <w:rsid w:val="003B6EC5"/>
    <w:rsid w:val="003C16FD"/>
    <w:rsid w:val="003C61D5"/>
    <w:rsid w:val="003D040A"/>
    <w:rsid w:val="003D210E"/>
    <w:rsid w:val="003D26F3"/>
    <w:rsid w:val="003D40ED"/>
    <w:rsid w:val="003E0E1E"/>
    <w:rsid w:val="003E3B4E"/>
    <w:rsid w:val="003E4E30"/>
    <w:rsid w:val="003E5808"/>
    <w:rsid w:val="003E7558"/>
    <w:rsid w:val="003F07DA"/>
    <w:rsid w:val="003F4328"/>
    <w:rsid w:val="003F5BC0"/>
    <w:rsid w:val="004016A4"/>
    <w:rsid w:val="00401E0E"/>
    <w:rsid w:val="00402B58"/>
    <w:rsid w:val="00405330"/>
    <w:rsid w:val="004074F5"/>
    <w:rsid w:val="00407DC3"/>
    <w:rsid w:val="00413B93"/>
    <w:rsid w:val="00416AF3"/>
    <w:rsid w:val="00422C17"/>
    <w:rsid w:val="00425865"/>
    <w:rsid w:val="00426E62"/>
    <w:rsid w:val="00427B63"/>
    <w:rsid w:val="00430462"/>
    <w:rsid w:val="004310E1"/>
    <w:rsid w:val="00431EDC"/>
    <w:rsid w:val="0043659D"/>
    <w:rsid w:val="00440C5D"/>
    <w:rsid w:val="0044116D"/>
    <w:rsid w:val="00441E7C"/>
    <w:rsid w:val="0044737E"/>
    <w:rsid w:val="0045199E"/>
    <w:rsid w:val="004541C3"/>
    <w:rsid w:val="004542C2"/>
    <w:rsid w:val="00465742"/>
    <w:rsid w:val="00470615"/>
    <w:rsid w:val="00470DD6"/>
    <w:rsid w:val="0047353D"/>
    <w:rsid w:val="0047765D"/>
    <w:rsid w:val="00483A51"/>
    <w:rsid w:val="004847A3"/>
    <w:rsid w:val="00491572"/>
    <w:rsid w:val="0049328A"/>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33EF"/>
    <w:rsid w:val="004B4599"/>
    <w:rsid w:val="004C36AA"/>
    <w:rsid w:val="004C56EE"/>
    <w:rsid w:val="004C5BA4"/>
    <w:rsid w:val="004D0563"/>
    <w:rsid w:val="004D2F03"/>
    <w:rsid w:val="004D3AD7"/>
    <w:rsid w:val="004D6032"/>
    <w:rsid w:val="004E35E8"/>
    <w:rsid w:val="004E42D7"/>
    <w:rsid w:val="004E70C6"/>
    <w:rsid w:val="004F1E86"/>
    <w:rsid w:val="004F40A0"/>
    <w:rsid w:val="004F6DE7"/>
    <w:rsid w:val="004F7316"/>
    <w:rsid w:val="004F76BD"/>
    <w:rsid w:val="0050091E"/>
    <w:rsid w:val="00501C32"/>
    <w:rsid w:val="00502B16"/>
    <w:rsid w:val="00503488"/>
    <w:rsid w:val="00505AAC"/>
    <w:rsid w:val="00506056"/>
    <w:rsid w:val="005068A3"/>
    <w:rsid w:val="005106B0"/>
    <w:rsid w:val="00515AE8"/>
    <w:rsid w:val="005168DD"/>
    <w:rsid w:val="00517795"/>
    <w:rsid w:val="005209A2"/>
    <w:rsid w:val="00522FF6"/>
    <w:rsid w:val="00525A56"/>
    <w:rsid w:val="00525C24"/>
    <w:rsid w:val="005345AC"/>
    <w:rsid w:val="00537500"/>
    <w:rsid w:val="00540568"/>
    <w:rsid w:val="0054192D"/>
    <w:rsid w:val="00541D8A"/>
    <w:rsid w:val="00551419"/>
    <w:rsid w:val="00552C3E"/>
    <w:rsid w:val="00554988"/>
    <w:rsid w:val="005611E8"/>
    <w:rsid w:val="00561AA1"/>
    <w:rsid w:val="00561F43"/>
    <w:rsid w:val="00562C9F"/>
    <w:rsid w:val="005659C2"/>
    <w:rsid w:val="00567895"/>
    <w:rsid w:val="00583FFC"/>
    <w:rsid w:val="00584376"/>
    <w:rsid w:val="005847D7"/>
    <w:rsid w:val="0058648B"/>
    <w:rsid w:val="00586649"/>
    <w:rsid w:val="00595252"/>
    <w:rsid w:val="00596013"/>
    <w:rsid w:val="005A1794"/>
    <w:rsid w:val="005A1EBA"/>
    <w:rsid w:val="005A2B31"/>
    <w:rsid w:val="005A5085"/>
    <w:rsid w:val="005A6392"/>
    <w:rsid w:val="005A7B71"/>
    <w:rsid w:val="005B0308"/>
    <w:rsid w:val="005B155F"/>
    <w:rsid w:val="005B4860"/>
    <w:rsid w:val="005B49FE"/>
    <w:rsid w:val="005B5FF7"/>
    <w:rsid w:val="005B6DBE"/>
    <w:rsid w:val="005C1CB8"/>
    <w:rsid w:val="005C29AC"/>
    <w:rsid w:val="005C5D06"/>
    <w:rsid w:val="005C61A3"/>
    <w:rsid w:val="005C6C26"/>
    <w:rsid w:val="005D099C"/>
    <w:rsid w:val="005D30D3"/>
    <w:rsid w:val="005D3413"/>
    <w:rsid w:val="005D5A61"/>
    <w:rsid w:val="005D7CBB"/>
    <w:rsid w:val="005E1ADC"/>
    <w:rsid w:val="005E22C2"/>
    <w:rsid w:val="005F0108"/>
    <w:rsid w:val="005F0399"/>
    <w:rsid w:val="005F12C6"/>
    <w:rsid w:val="005F5ECD"/>
    <w:rsid w:val="005F6729"/>
    <w:rsid w:val="006014B9"/>
    <w:rsid w:val="006026A0"/>
    <w:rsid w:val="00606B91"/>
    <w:rsid w:val="00611011"/>
    <w:rsid w:val="00611698"/>
    <w:rsid w:val="00612DC7"/>
    <w:rsid w:val="006179C6"/>
    <w:rsid w:val="00617E8B"/>
    <w:rsid w:val="0062728D"/>
    <w:rsid w:val="00632CD7"/>
    <w:rsid w:val="00633458"/>
    <w:rsid w:val="00646E12"/>
    <w:rsid w:val="00652348"/>
    <w:rsid w:val="00655781"/>
    <w:rsid w:val="00655B66"/>
    <w:rsid w:val="00657ED0"/>
    <w:rsid w:val="00662450"/>
    <w:rsid w:val="0066412E"/>
    <w:rsid w:val="00667182"/>
    <w:rsid w:val="006672D7"/>
    <w:rsid w:val="00673DC4"/>
    <w:rsid w:val="00674506"/>
    <w:rsid w:val="0067504B"/>
    <w:rsid w:val="006774F2"/>
    <w:rsid w:val="00677A74"/>
    <w:rsid w:val="00681364"/>
    <w:rsid w:val="006814F9"/>
    <w:rsid w:val="00681719"/>
    <w:rsid w:val="00683F9F"/>
    <w:rsid w:val="00685142"/>
    <w:rsid w:val="00686750"/>
    <w:rsid w:val="00692DDC"/>
    <w:rsid w:val="0069593D"/>
    <w:rsid w:val="0069601D"/>
    <w:rsid w:val="006A219F"/>
    <w:rsid w:val="006A3D2F"/>
    <w:rsid w:val="006A4AF1"/>
    <w:rsid w:val="006B25E7"/>
    <w:rsid w:val="006B30D1"/>
    <w:rsid w:val="006B5CEC"/>
    <w:rsid w:val="006C01F5"/>
    <w:rsid w:val="006D73FC"/>
    <w:rsid w:val="006E04F7"/>
    <w:rsid w:val="006E32A2"/>
    <w:rsid w:val="006F09F5"/>
    <w:rsid w:val="00700C05"/>
    <w:rsid w:val="007061F3"/>
    <w:rsid w:val="007069CB"/>
    <w:rsid w:val="00706C50"/>
    <w:rsid w:val="0070765A"/>
    <w:rsid w:val="00707791"/>
    <w:rsid w:val="00707F0F"/>
    <w:rsid w:val="0071236F"/>
    <w:rsid w:val="00717392"/>
    <w:rsid w:val="00722DE9"/>
    <w:rsid w:val="007245CD"/>
    <w:rsid w:val="00724EBA"/>
    <w:rsid w:val="00726150"/>
    <w:rsid w:val="00726B7B"/>
    <w:rsid w:val="0073278A"/>
    <w:rsid w:val="00736FE2"/>
    <w:rsid w:val="007468F4"/>
    <w:rsid w:val="00750AFC"/>
    <w:rsid w:val="00753BCB"/>
    <w:rsid w:val="00757332"/>
    <w:rsid w:val="0076084F"/>
    <w:rsid w:val="00762F3B"/>
    <w:rsid w:val="007632BF"/>
    <w:rsid w:val="00763DF9"/>
    <w:rsid w:val="00766733"/>
    <w:rsid w:val="00781B80"/>
    <w:rsid w:val="00782E2A"/>
    <w:rsid w:val="0078321E"/>
    <w:rsid w:val="00794954"/>
    <w:rsid w:val="00795679"/>
    <w:rsid w:val="007A15A5"/>
    <w:rsid w:val="007A279B"/>
    <w:rsid w:val="007A7698"/>
    <w:rsid w:val="007A77E3"/>
    <w:rsid w:val="007B0B37"/>
    <w:rsid w:val="007B19C2"/>
    <w:rsid w:val="007B618D"/>
    <w:rsid w:val="007B7660"/>
    <w:rsid w:val="007C143F"/>
    <w:rsid w:val="007C247F"/>
    <w:rsid w:val="007C2AB6"/>
    <w:rsid w:val="007C482B"/>
    <w:rsid w:val="007C5C5D"/>
    <w:rsid w:val="007C76DF"/>
    <w:rsid w:val="007C7CDC"/>
    <w:rsid w:val="007D03E2"/>
    <w:rsid w:val="007D1152"/>
    <w:rsid w:val="007D2531"/>
    <w:rsid w:val="007D2BB5"/>
    <w:rsid w:val="007D34AF"/>
    <w:rsid w:val="007D39B9"/>
    <w:rsid w:val="007D5F13"/>
    <w:rsid w:val="007D6E5F"/>
    <w:rsid w:val="007D736A"/>
    <w:rsid w:val="007D78F7"/>
    <w:rsid w:val="007E07E1"/>
    <w:rsid w:val="007E1A72"/>
    <w:rsid w:val="007E31AA"/>
    <w:rsid w:val="007E57BB"/>
    <w:rsid w:val="007E60F6"/>
    <w:rsid w:val="007E62C4"/>
    <w:rsid w:val="007F2D43"/>
    <w:rsid w:val="007F711B"/>
    <w:rsid w:val="0080271B"/>
    <w:rsid w:val="00804B94"/>
    <w:rsid w:val="00804E4B"/>
    <w:rsid w:val="00813B5F"/>
    <w:rsid w:val="008159A9"/>
    <w:rsid w:val="00817FFA"/>
    <w:rsid w:val="0082218B"/>
    <w:rsid w:val="008228F9"/>
    <w:rsid w:val="00822F22"/>
    <w:rsid w:val="0082332E"/>
    <w:rsid w:val="008302E3"/>
    <w:rsid w:val="00833C70"/>
    <w:rsid w:val="008345BC"/>
    <w:rsid w:val="00837327"/>
    <w:rsid w:val="00842347"/>
    <w:rsid w:val="00843529"/>
    <w:rsid w:val="00844930"/>
    <w:rsid w:val="008464DE"/>
    <w:rsid w:val="00846915"/>
    <w:rsid w:val="00847B50"/>
    <w:rsid w:val="008529A8"/>
    <w:rsid w:val="00852DBA"/>
    <w:rsid w:val="008531A7"/>
    <w:rsid w:val="0085409F"/>
    <w:rsid w:val="00854994"/>
    <w:rsid w:val="0085536C"/>
    <w:rsid w:val="00855DD8"/>
    <w:rsid w:val="0085756D"/>
    <w:rsid w:val="00857ED9"/>
    <w:rsid w:val="008655D0"/>
    <w:rsid w:val="0086572F"/>
    <w:rsid w:val="00865E0C"/>
    <w:rsid w:val="00871FFD"/>
    <w:rsid w:val="008734C8"/>
    <w:rsid w:val="00876E96"/>
    <w:rsid w:val="0088060B"/>
    <w:rsid w:val="00880843"/>
    <w:rsid w:val="00883D69"/>
    <w:rsid w:val="00884458"/>
    <w:rsid w:val="0088717D"/>
    <w:rsid w:val="00891892"/>
    <w:rsid w:val="00893DE2"/>
    <w:rsid w:val="00893FF6"/>
    <w:rsid w:val="008964CA"/>
    <w:rsid w:val="008A04FB"/>
    <w:rsid w:val="008A311E"/>
    <w:rsid w:val="008A6465"/>
    <w:rsid w:val="008B1E90"/>
    <w:rsid w:val="008B380E"/>
    <w:rsid w:val="008B46CF"/>
    <w:rsid w:val="008B729D"/>
    <w:rsid w:val="008C0227"/>
    <w:rsid w:val="008C2EC1"/>
    <w:rsid w:val="008C4866"/>
    <w:rsid w:val="008C65CF"/>
    <w:rsid w:val="008D1A1E"/>
    <w:rsid w:val="008D3E7C"/>
    <w:rsid w:val="008D4C3A"/>
    <w:rsid w:val="008D53DD"/>
    <w:rsid w:val="008E4D15"/>
    <w:rsid w:val="008E5DC3"/>
    <w:rsid w:val="0090000F"/>
    <w:rsid w:val="00900174"/>
    <w:rsid w:val="00901078"/>
    <w:rsid w:val="009038A0"/>
    <w:rsid w:val="00904701"/>
    <w:rsid w:val="0090492E"/>
    <w:rsid w:val="009110A0"/>
    <w:rsid w:val="00911536"/>
    <w:rsid w:val="00912139"/>
    <w:rsid w:val="00915799"/>
    <w:rsid w:val="00925E4B"/>
    <w:rsid w:val="00926DE9"/>
    <w:rsid w:val="009307E6"/>
    <w:rsid w:val="009354D5"/>
    <w:rsid w:val="009355E1"/>
    <w:rsid w:val="00943FED"/>
    <w:rsid w:val="009445CF"/>
    <w:rsid w:val="0094693A"/>
    <w:rsid w:val="00946B57"/>
    <w:rsid w:val="009470B8"/>
    <w:rsid w:val="00950210"/>
    <w:rsid w:val="00951E51"/>
    <w:rsid w:val="009522BB"/>
    <w:rsid w:val="0095280A"/>
    <w:rsid w:val="00961E5D"/>
    <w:rsid w:val="00962A64"/>
    <w:rsid w:val="00973BC3"/>
    <w:rsid w:val="00975D7C"/>
    <w:rsid w:val="009775F1"/>
    <w:rsid w:val="0098376F"/>
    <w:rsid w:val="0098442E"/>
    <w:rsid w:val="009873E7"/>
    <w:rsid w:val="00990D50"/>
    <w:rsid w:val="009916FC"/>
    <w:rsid w:val="00996790"/>
    <w:rsid w:val="009972C2"/>
    <w:rsid w:val="009A0BDE"/>
    <w:rsid w:val="009A0CE4"/>
    <w:rsid w:val="009A10A8"/>
    <w:rsid w:val="009A14C7"/>
    <w:rsid w:val="009A6C38"/>
    <w:rsid w:val="009A7C25"/>
    <w:rsid w:val="009B2670"/>
    <w:rsid w:val="009B35BB"/>
    <w:rsid w:val="009B5387"/>
    <w:rsid w:val="009B7123"/>
    <w:rsid w:val="009C35EE"/>
    <w:rsid w:val="009C393D"/>
    <w:rsid w:val="009C4539"/>
    <w:rsid w:val="009D11C8"/>
    <w:rsid w:val="009D1B68"/>
    <w:rsid w:val="009D29A0"/>
    <w:rsid w:val="009D2BA7"/>
    <w:rsid w:val="009D4E2B"/>
    <w:rsid w:val="009D5EC1"/>
    <w:rsid w:val="009D6549"/>
    <w:rsid w:val="009D7D3C"/>
    <w:rsid w:val="009D7D9E"/>
    <w:rsid w:val="009E4158"/>
    <w:rsid w:val="009E5190"/>
    <w:rsid w:val="009E6F03"/>
    <w:rsid w:val="009E79A4"/>
    <w:rsid w:val="009F0FD4"/>
    <w:rsid w:val="009F148A"/>
    <w:rsid w:val="009F1B0B"/>
    <w:rsid w:val="009F3874"/>
    <w:rsid w:val="009F4E41"/>
    <w:rsid w:val="00A00454"/>
    <w:rsid w:val="00A04C2F"/>
    <w:rsid w:val="00A1372B"/>
    <w:rsid w:val="00A15B9D"/>
    <w:rsid w:val="00A20720"/>
    <w:rsid w:val="00A232FB"/>
    <w:rsid w:val="00A237B0"/>
    <w:rsid w:val="00A23E9A"/>
    <w:rsid w:val="00A26183"/>
    <w:rsid w:val="00A3153D"/>
    <w:rsid w:val="00A33C5C"/>
    <w:rsid w:val="00A34127"/>
    <w:rsid w:val="00A34133"/>
    <w:rsid w:val="00A344AC"/>
    <w:rsid w:val="00A34538"/>
    <w:rsid w:val="00A35BF8"/>
    <w:rsid w:val="00A431DF"/>
    <w:rsid w:val="00A46A30"/>
    <w:rsid w:val="00A473D9"/>
    <w:rsid w:val="00A5030D"/>
    <w:rsid w:val="00A53D44"/>
    <w:rsid w:val="00A547F5"/>
    <w:rsid w:val="00A62122"/>
    <w:rsid w:val="00A63550"/>
    <w:rsid w:val="00A638F9"/>
    <w:rsid w:val="00A64EB6"/>
    <w:rsid w:val="00A70D76"/>
    <w:rsid w:val="00A75111"/>
    <w:rsid w:val="00A8347C"/>
    <w:rsid w:val="00A875DA"/>
    <w:rsid w:val="00A87A4B"/>
    <w:rsid w:val="00A94EEF"/>
    <w:rsid w:val="00A9664A"/>
    <w:rsid w:val="00AA03AA"/>
    <w:rsid w:val="00AA2139"/>
    <w:rsid w:val="00AA36B6"/>
    <w:rsid w:val="00AA79A4"/>
    <w:rsid w:val="00AB3734"/>
    <w:rsid w:val="00AB4D89"/>
    <w:rsid w:val="00AD2447"/>
    <w:rsid w:val="00AD4F4F"/>
    <w:rsid w:val="00AD70F6"/>
    <w:rsid w:val="00AE3208"/>
    <w:rsid w:val="00AE379C"/>
    <w:rsid w:val="00AE5FD4"/>
    <w:rsid w:val="00AE7BF4"/>
    <w:rsid w:val="00AF0096"/>
    <w:rsid w:val="00AF3652"/>
    <w:rsid w:val="00AF3F30"/>
    <w:rsid w:val="00AF3F46"/>
    <w:rsid w:val="00B101D2"/>
    <w:rsid w:val="00B113C7"/>
    <w:rsid w:val="00B11773"/>
    <w:rsid w:val="00B13B42"/>
    <w:rsid w:val="00B16A8D"/>
    <w:rsid w:val="00B17F25"/>
    <w:rsid w:val="00B2134E"/>
    <w:rsid w:val="00B26FC6"/>
    <w:rsid w:val="00B3082E"/>
    <w:rsid w:val="00B30AF6"/>
    <w:rsid w:val="00B30F52"/>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6BDB"/>
    <w:rsid w:val="00B77DD1"/>
    <w:rsid w:val="00B804FD"/>
    <w:rsid w:val="00B8270C"/>
    <w:rsid w:val="00B82799"/>
    <w:rsid w:val="00B8442A"/>
    <w:rsid w:val="00B92050"/>
    <w:rsid w:val="00B92BD3"/>
    <w:rsid w:val="00B92D94"/>
    <w:rsid w:val="00B9517A"/>
    <w:rsid w:val="00B95EDE"/>
    <w:rsid w:val="00BA4070"/>
    <w:rsid w:val="00BB11B6"/>
    <w:rsid w:val="00BB27EB"/>
    <w:rsid w:val="00BB4628"/>
    <w:rsid w:val="00BB5A38"/>
    <w:rsid w:val="00BB754B"/>
    <w:rsid w:val="00BD26C1"/>
    <w:rsid w:val="00BD4CB9"/>
    <w:rsid w:val="00BE020B"/>
    <w:rsid w:val="00BE42D1"/>
    <w:rsid w:val="00BE7C1D"/>
    <w:rsid w:val="00BE7D09"/>
    <w:rsid w:val="00BF3170"/>
    <w:rsid w:val="00BF575F"/>
    <w:rsid w:val="00BF5CA2"/>
    <w:rsid w:val="00BF7F06"/>
    <w:rsid w:val="00C01630"/>
    <w:rsid w:val="00C03ACC"/>
    <w:rsid w:val="00C05430"/>
    <w:rsid w:val="00C06ECF"/>
    <w:rsid w:val="00C11D6C"/>
    <w:rsid w:val="00C12810"/>
    <w:rsid w:val="00C14133"/>
    <w:rsid w:val="00C14662"/>
    <w:rsid w:val="00C15DC0"/>
    <w:rsid w:val="00C17023"/>
    <w:rsid w:val="00C20F5D"/>
    <w:rsid w:val="00C21B5C"/>
    <w:rsid w:val="00C230F4"/>
    <w:rsid w:val="00C32870"/>
    <w:rsid w:val="00C32AB6"/>
    <w:rsid w:val="00C409B3"/>
    <w:rsid w:val="00C425F3"/>
    <w:rsid w:val="00C438D7"/>
    <w:rsid w:val="00C4688B"/>
    <w:rsid w:val="00C46CF1"/>
    <w:rsid w:val="00C46DFF"/>
    <w:rsid w:val="00C47E45"/>
    <w:rsid w:val="00C47F77"/>
    <w:rsid w:val="00C51D9C"/>
    <w:rsid w:val="00C522BF"/>
    <w:rsid w:val="00C533DA"/>
    <w:rsid w:val="00C53FC9"/>
    <w:rsid w:val="00C54B54"/>
    <w:rsid w:val="00C57300"/>
    <w:rsid w:val="00C624E4"/>
    <w:rsid w:val="00C6457B"/>
    <w:rsid w:val="00C65871"/>
    <w:rsid w:val="00C73ED1"/>
    <w:rsid w:val="00C7599E"/>
    <w:rsid w:val="00C76037"/>
    <w:rsid w:val="00C77D04"/>
    <w:rsid w:val="00C80E75"/>
    <w:rsid w:val="00C84153"/>
    <w:rsid w:val="00C841CB"/>
    <w:rsid w:val="00C84665"/>
    <w:rsid w:val="00C865E1"/>
    <w:rsid w:val="00C86E08"/>
    <w:rsid w:val="00C86E30"/>
    <w:rsid w:val="00C90B71"/>
    <w:rsid w:val="00C933DE"/>
    <w:rsid w:val="00C93A7C"/>
    <w:rsid w:val="00C94862"/>
    <w:rsid w:val="00C956D7"/>
    <w:rsid w:val="00C95BF4"/>
    <w:rsid w:val="00C97AA9"/>
    <w:rsid w:val="00CA2F36"/>
    <w:rsid w:val="00CA4A13"/>
    <w:rsid w:val="00CA6D84"/>
    <w:rsid w:val="00CB3DBA"/>
    <w:rsid w:val="00CB5A81"/>
    <w:rsid w:val="00CB657E"/>
    <w:rsid w:val="00CB689E"/>
    <w:rsid w:val="00CB7ABE"/>
    <w:rsid w:val="00CC02C4"/>
    <w:rsid w:val="00CC1273"/>
    <w:rsid w:val="00CC1EFA"/>
    <w:rsid w:val="00CC2CCC"/>
    <w:rsid w:val="00CC374A"/>
    <w:rsid w:val="00CC4E78"/>
    <w:rsid w:val="00CC5A11"/>
    <w:rsid w:val="00CC6FD2"/>
    <w:rsid w:val="00CC7E05"/>
    <w:rsid w:val="00CD1095"/>
    <w:rsid w:val="00CD57BF"/>
    <w:rsid w:val="00CE012D"/>
    <w:rsid w:val="00CE1B2F"/>
    <w:rsid w:val="00CE67B1"/>
    <w:rsid w:val="00CF2D1C"/>
    <w:rsid w:val="00CF4019"/>
    <w:rsid w:val="00CF5698"/>
    <w:rsid w:val="00CF6A2C"/>
    <w:rsid w:val="00CF6FA9"/>
    <w:rsid w:val="00D015E5"/>
    <w:rsid w:val="00D0304F"/>
    <w:rsid w:val="00D06091"/>
    <w:rsid w:val="00D10842"/>
    <w:rsid w:val="00D13DA0"/>
    <w:rsid w:val="00D21669"/>
    <w:rsid w:val="00D22603"/>
    <w:rsid w:val="00D2547B"/>
    <w:rsid w:val="00D25951"/>
    <w:rsid w:val="00D26215"/>
    <w:rsid w:val="00D268E0"/>
    <w:rsid w:val="00D300C1"/>
    <w:rsid w:val="00D35D2F"/>
    <w:rsid w:val="00D36710"/>
    <w:rsid w:val="00D419B2"/>
    <w:rsid w:val="00D42932"/>
    <w:rsid w:val="00D43C9E"/>
    <w:rsid w:val="00D46314"/>
    <w:rsid w:val="00D469AA"/>
    <w:rsid w:val="00D476D3"/>
    <w:rsid w:val="00D5146E"/>
    <w:rsid w:val="00D52AE9"/>
    <w:rsid w:val="00D54003"/>
    <w:rsid w:val="00D55D7D"/>
    <w:rsid w:val="00D60E92"/>
    <w:rsid w:val="00D65F60"/>
    <w:rsid w:val="00D736B7"/>
    <w:rsid w:val="00D76BC2"/>
    <w:rsid w:val="00D818A7"/>
    <w:rsid w:val="00D82C55"/>
    <w:rsid w:val="00D847BA"/>
    <w:rsid w:val="00D86BB5"/>
    <w:rsid w:val="00D932AE"/>
    <w:rsid w:val="00D93B00"/>
    <w:rsid w:val="00D95BA4"/>
    <w:rsid w:val="00D95F8F"/>
    <w:rsid w:val="00DA1112"/>
    <w:rsid w:val="00DA3CB4"/>
    <w:rsid w:val="00DA643B"/>
    <w:rsid w:val="00DA6797"/>
    <w:rsid w:val="00DB14B6"/>
    <w:rsid w:val="00DB3BCE"/>
    <w:rsid w:val="00DB5D25"/>
    <w:rsid w:val="00DB6AB6"/>
    <w:rsid w:val="00DC376C"/>
    <w:rsid w:val="00DC7935"/>
    <w:rsid w:val="00DD0161"/>
    <w:rsid w:val="00DD3F8F"/>
    <w:rsid w:val="00DD6F95"/>
    <w:rsid w:val="00DD6FAD"/>
    <w:rsid w:val="00DD7BE3"/>
    <w:rsid w:val="00DE1A9C"/>
    <w:rsid w:val="00DE3265"/>
    <w:rsid w:val="00DE4204"/>
    <w:rsid w:val="00DE61C1"/>
    <w:rsid w:val="00DE6D20"/>
    <w:rsid w:val="00DF0210"/>
    <w:rsid w:val="00DF1B1A"/>
    <w:rsid w:val="00DF76A8"/>
    <w:rsid w:val="00E00831"/>
    <w:rsid w:val="00E02606"/>
    <w:rsid w:val="00E067FF"/>
    <w:rsid w:val="00E07A6A"/>
    <w:rsid w:val="00E1027D"/>
    <w:rsid w:val="00E106B6"/>
    <w:rsid w:val="00E13770"/>
    <w:rsid w:val="00E1737D"/>
    <w:rsid w:val="00E20715"/>
    <w:rsid w:val="00E21031"/>
    <w:rsid w:val="00E31816"/>
    <w:rsid w:val="00E321B9"/>
    <w:rsid w:val="00E339E4"/>
    <w:rsid w:val="00E3523D"/>
    <w:rsid w:val="00E362FC"/>
    <w:rsid w:val="00E40482"/>
    <w:rsid w:val="00E432C2"/>
    <w:rsid w:val="00E462C4"/>
    <w:rsid w:val="00E50AB9"/>
    <w:rsid w:val="00E51F58"/>
    <w:rsid w:val="00E52ABB"/>
    <w:rsid w:val="00E53948"/>
    <w:rsid w:val="00E53A8A"/>
    <w:rsid w:val="00E5559F"/>
    <w:rsid w:val="00E55E9A"/>
    <w:rsid w:val="00E564AB"/>
    <w:rsid w:val="00E618B8"/>
    <w:rsid w:val="00E62826"/>
    <w:rsid w:val="00E659CE"/>
    <w:rsid w:val="00E67DD0"/>
    <w:rsid w:val="00E73083"/>
    <w:rsid w:val="00E749F0"/>
    <w:rsid w:val="00E87EF4"/>
    <w:rsid w:val="00E92149"/>
    <w:rsid w:val="00E94672"/>
    <w:rsid w:val="00E94C70"/>
    <w:rsid w:val="00E96ADA"/>
    <w:rsid w:val="00E96FBD"/>
    <w:rsid w:val="00EA35F9"/>
    <w:rsid w:val="00EA401F"/>
    <w:rsid w:val="00EA56A7"/>
    <w:rsid w:val="00EB64CD"/>
    <w:rsid w:val="00EB79E8"/>
    <w:rsid w:val="00EB7AA4"/>
    <w:rsid w:val="00EC05C3"/>
    <w:rsid w:val="00EC2E83"/>
    <w:rsid w:val="00EC3657"/>
    <w:rsid w:val="00EC5EEC"/>
    <w:rsid w:val="00EC660C"/>
    <w:rsid w:val="00ED035B"/>
    <w:rsid w:val="00ED0FCB"/>
    <w:rsid w:val="00EE061A"/>
    <w:rsid w:val="00EE5E45"/>
    <w:rsid w:val="00EE7C33"/>
    <w:rsid w:val="00EF0B21"/>
    <w:rsid w:val="00EF295A"/>
    <w:rsid w:val="00EF6F47"/>
    <w:rsid w:val="00EF759E"/>
    <w:rsid w:val="00F00519"/>
    <w:rsid w:val="00F01317"/>
    <w:rsid w:val="00F0240E"/>
    <w:rsid w:val="00F03B08"/>
    <w:rsid w:val="00F0416D"/>
    <w:rsid w:val="00F041A0"/>
    <w:rsid w:val="00F1373D"/>
    <w:rsid w:val="00F13D0C"/>
    <w:rsid w:val="00F149BB"/>
    <w:rsid w:val="00F150D9"/>
    <w:rsid w:val="00F16400"/>
    <w:rsid w:val="00F16A0F"/>
    <w:rsid w:val="00F215BF"/>
    <w:rsid w:val="00F23D88"/>
    <w:rsid w:val="00F23E13"/>
    <w:rsid w:val="00F24E60"/>
    <w:rsid w:val="00F257D0"/>
    <w:rsid w:val="00F32AE9"/>
    <w:rsid w:val="00F355EF"/>
    <w:rsid w:val="00F410B4"/>
    <w:rsid w:val="00F412D6"/>
    <w:rsid w:val="00F41355"/>
    <w:rsid w:val="00F4173B"/>
    <w:rsid w:val="00F41771"/>
    <w:rsid w:val="00F44DB8"/>
    <w:rsid w:val="00F451E5"/>
    <w:rsid w:val="00F51AE6"/>
    <w:rsid w:val="00F51CF2"/>
    <w:rsid w:val="00F57B59"/>
    <w:rsid w:val="00F57D3C"/>
    <w:rsid w:val="00F62BA9"/>
    <w:rsid w:val="00F62CA8"/>
    <w:rsid w:val="00F63FE4"/>
    <w:rsid w:val="00F649F5"/>
    <w:rsid w:val="00F7013A"/>
    <w:rsid w:val="00F724B7"/>
    <w:rsid w:val="00F74876"/>
    <w:rsid w:val="00F765CF"/>
    <w:rsid w:val="00F76BAE"/>
    <w:rsid w:val="00F77EAC"/>
    <w:rsid w:val="00F82744"/>
    <w:rsid w:val="00F859D1"/>
    <w:rsid w:val="00F8673B"/>
    <w:rsid w:val="00F86887"/>
    <w:rsid w:val="00F90CDA"/>
    <w:rsid w:val="00F91D10"/>
    <w:rsid w:val="00F92872"/>
    <w:rsid w:val="00F94558"/>
    <w:rsid w:val="00FA1E71"/>
    <w:rsid w:val="00FA661C"/>
    <w:rsid w:val="00FA6909"/>
    <w:rsid w:val="00FA7215"/>
    <w:rsid w:val="00FB56CC"/>
    <w:rsid w:val="00FB7B95"/>
    <w:rsid w:val="00FC03E9"/>
    <w:rsid w:val="00FC4DA8"/>
    <w:rsid w:val="00FD0FC6"/>
    <w:rsid w:val="00FD10E7"/>
    <w:rsid w:val="00FD1F7D"/>
    <w:rsid w:val="00FD3E0C"/>
    <w:rsid w:val="00FD4D9E"/>
    <w:rsid w:val="00FD510F"/>
    <w:rsid w:val="00FD6D56"/>
    <w:rsid w:val="00FE1267"/>
    <w:rsid w:val="00FE2F10"/>
    <w:rsid w:val="00FE3DFC"/>
    <w:rsid w:val="00FE3E68"/>
    <w:rsid w:val="00FE3FF9"/>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D4EF2D2"/>
  <w15:chartTrackingRefBased/>
  <w15:docId w15:val="{4EC8E66C-3B80-4D6A-B34F-5BB0B3934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F47"/>
    <w:rPr>
      <w:rFonts w:eastAsia="MingLiU"/>
      <w:sz w:val="24"/>
      <w:szCs w:val="24"/>
    </w:rPr>
  </w:style>
  <w:style w:type="paragraph" w:styleId="Heading1">
    <w:name w:val="heading 1"/>
    <w:basedOn w:val="Normal"/>
    <w:next w:val="Normal"/>
    <w:link w:val="Heading1Char"/>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EF6F47"/>
    <w:pPr>
      <w:keepNext/>
      <w:spacing w:before="240" w:after="60"/>
      <w:outlineLvl w:val="1"/>
    </w:pPr>
    <w:rPr>
      <w:rFonts w:ascii="Arial" w:hAnsi="Arial" w:cs="Arial"/>
      <w:b/>
      <w:bCs/>
      <w:sz w:val="28"/>
      <w:szCs w:val="28"/>
    </w:rPr>
  </w:style>
  <w:style w:type="paragraph" w:styleId="Heading3">
    <w:name w:val="heading 3"/>
    <w:basedOn w:val="Normal"/>
    <w:next w:val="Normal"/>
    <w:link w:val="Heading3Char"/>
    <w:uiPriority w:val="99"/>
    <w:qFormat/>
    <w:locked/>
    <w:rsid w:val="009445CF"/>
    <w:pPr>
      <w:keepNext/>
      <w:spacing w:before="240" w:after="60"/>
      <w:outlineLvl w:val="2"/>
    </w:pPr>
    <w:rPr>
      <w:rFonts w:ascii="Arial" w:hAnsi="Arial" w:cs="Arial"/>
      <w:bCs/>
      <w:sz w:val="28"/>
      <w:szCs w:val="26"/>
    </w:rPr>
  </w:style>
  <w:style w:type="paragraph" w:styleId="Heading4">
    <w:name w:val="heading 4"/>
    <w:basedOn w:val="Normal"/>
    <w:next w:val="Normal"/>
    <w:link w:val="Heading4Char"/>
    <w:uiPriority w:val="99"/>
    <w:qFormat/>
    <w:locked/>
    <w:rsid w:val="00EF6F47"/>
    <w:pPr>
      <w:keepNext/>
      <w:spacing w:before="240" w:after="60"/>
      <w:outlineLvl w:val="3"/>
    </w:pPr>
    <w:rPr>
      <w:rFonts w:ascii="Arial" w:hAnsi="Arial" w:cs="Arial"/>
      <w:b/>
      <w:bCs/>
      <w:szCs w:val="28"/>
    </w:rPr>
  </w:style>
  <w:style w:type="paragraph" w:styleId="Heading5">
    <w:name w:val="heading 5"/>
    <w:basedOn w:val="Normal"/>
    <w:next w:val="Normal"/>
    <w:link w:val="Heading5Char"/>
    <w:uiPriority w:val="99"/>
    <w:qFormat/>
    <w:locked/>
    <w:rsid w:val="00EF6F47"/>
    <w:pPr>
      <w:keepNext/>
      <w:spacing w:before="240" w:after="60"/>
      <w:outlineLvl w:val="4"/>
    </w:pPr>
    <w:rPr>
      <w:rFonts w:ascii="Arial" w:hAnsi="Arial"/>
      <w:bCs/>
      <w:szCs w:val="22"/>
    </w:rPr>
  </w:style>
  <w:style w:type="paragraph" w:styleId="Heading6">
    <w:name w:val="heading 6"/>
    <w:basedOn w:val="Normal"/>
    <w:next w:val="Normal"/>
    <w:link w:val="Heading6Char"/>
    <w:uiPriority w:val="99"/>
    <w:qFormat/>
    <w:locked/>
    <w:rsid w:val="009445CF"/>
    <w:pPr>
      <w:spacing w:before="240" w:after="60"/>
      <w:outlineLvl w:val="5"/>
    </w:pPr>
    <w:rPr>
      <w:rFonts w:ascii="Arial" w:hAnsi="Arial"/>
      <w:bCs/>
      <w:szCs w:val="22"/>
    </w:rPr>
  </w:style>
  <w:style w:type="paragraph" w:styleId="Heading7">
    <w:name w:val="heading 7"/>
    <w:basedOn w:val="Normal"/>
    <w:next w:val="Normal"/>
    <w:link w:val="Heading7Char"/>
    <w:uiPriority w:val="99"/>
    <w:qFormat/>
    <w:locked/>
    <w:rsid w:val="009445CF"/>
    <w:pPr>
      <w:spacing w:before="240" w:after="60"/>
      <w:outlineLvl w:val="6"/>
    </w:pPr>
    <w:rPr>
      <w:rFonts w:ascii="Arial" w:hAnsi="Arial"/>
    </w:rPr>
  </w:style>
  <w:style w:type="paragraph" w:styleId="Heading8">
    <w:name w:val="heading 8"/>
    <w:basedOn w:val="Normal"/>
    <w:next w:val="Normal"/>
    <w:link w:val="Heading8Char"/>
    <w:uiPriority w:val="99"/>
    <w:qFormat/>
    <w:locked/>
    <w:rsid w:val="009445CF"/>
    <w:pPr>
      <w:spacing w:before="240" w:after="60"/>
      <w:outlineLvl w:val="7"/>
    </w:pPr>
    <w:rPr>
      <w:rFonts w:ascii="Arial" w:hAnsi="Arial"/>
      <w:iCs/>
    </w:rPr>
  </w:style>
  <w:style w:type="paragraph" w:styleId="Heading9">
    <w:name w:val="heading 9"/>
    <w:basedOn w:val="Normal"/>
    <w:next w:val="Normal"/>
    <w:link w:val="Heading9Char"/>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01D2"/>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semiHidden/>
    <w:locked/>
    <w:rsid w:val="00EF6F47"/>
    <w:rPr>
      <w:rFonts w:ascii="Arial" w:eastAsia="MingLiU" w:hAnsi="Arial" w:cs="Arial"/>
      <w:b/>
      <w:bCs/>
      <w:sz w:val="28"/>
      <w:szCs w:val="28"/>
      <w:lang w:val="en-US" w:eastAsia="en-US"/>
    </w:rPr>
  </w:style>
  <w:style w:type="character" w:customStyle="1" w:styleId="Heading3Char">
    <w:name w:val="Heading 3 Char"/>
    <w:basedOn w:val="DefaultParagraphFont"/>
    <w:link w:val="Heading3"/>
    <w:uiPriority w:val="99"/>
    <w:locked/>
    <w:rsid w:val="009445CF"/>
    <w:rPr>
      <w:rFonts w:ascii="Arial" w:hAnsi="Arial" w:cs="Arial"/>
      <w:bCs/>
      <w:sz w:val="26"/>
      <w:szCs w:val="26"/>
      <w:lang w:val="en-US" w:eastAsia="en-US"/>
    </w:rPr>
  </w:style>
  <w:style w:type="character" w:customStyle="1" w:styleId="Heading4Char">
    <w:name w:val="Heading 4 Char"/>
    <w:basedOn w:val="DefaultParagraphFont"/>
    <w:link w:val="Heading4"/>
    <w:uiPriority w:val="99"/>
    <w:semiHidden/>
    <w:locked/>
    <w:rsid w:val="00EF6F47"/>
    <w:rPr>
      <w:rFonts w:ascii="Arial" w:eastAsia="MingLiU" w:hAnsi="Arial" w:cs="Arial"/>
      <w:b/>
      <w:bCs/>
      <w:sz w:val="28"/>
      <w:szCs w:val="28"/>
      <w:lang w:val="en-US" w:eastAsia="en-US"/>
    </w:rPr>
  </w:style>
  <w:style w:type="character" w:customStyle="1" w:styleId="Heading5Char">
    <w:name w:val="Heading 5 Char"/>
    <w:basedOn w:val="DefaultParagraphFont"/>
    <w:link w:val="Heading5"/>
    <w:uiPriority w:val="99"/>
    <w:semiHidden/>
    <w:locked/>
    <w:rsid w:val="00EF6F47"/>
    <w:rPr>
      <w:rFonts w:ascii="Arial" w:eastAsia="MingLiU" w:hAnsi="Arial" w:cs="Times New Roman"/>
      <w:bCs/>
      <w:sz w:val="22"/>
      <w:szCs w:val="22"/>
      <w:lang w:val="en-US" w:eastAsia="en-US"/>
    </w:rPr>
  </w:style>
  <w:style w:type="character" w:customStyle="1" w:styleId="Heading6Char">
    <w:name w:val="Heading 6 Char"/>
    <w:basedOn w:val="DefaultParagraphFont"/>
    <w:link w:val="Heading6"/>
    <w:uiPriority w:val="99"/>
    <w:semiHidden/>
    <w:locked/>
    <w:rsid w:val="009445CF"/>
    <w:rPr>
      <w:rFonts w:ascii="Arial" w:hAnsi="Arial" w:cs="Times New Roman"/>
      <w:bCs/>
      <w:sz w:val="22"/>
      <w:szCs w:val="22"/>
      <w:lang w:val="en-US" w:eastAsia="en-US"/>
    </w:rPr>
  </w:style>
  <w:style w:type="character" w:customStyle="1" w:styleId="Heading7Char">
    <w:name w:val="Heading 7 Char"/>
    <w:basedOn w:val="DefaultParagraphFont"/>
    <w:link w:val="Heading7"/>
    <w:uiPriority w:val="99"/>
    <w:semiHidden/>
    <w:locked/>
    <w:rsid w:val="009445CF"/>
    <w:rPr>
      <w:rFonts w:ascii="Arial" w:hAnsi="Arial" w:cs="Times New Roman"/>
      <w:sz w:val="24"/>
      <w:szCs w:val="24"/>
      <w:lang w:val="en-US" w:eastAsia="en-US"/>
    </w:rPr>
  </w:style>
  <w:style w:type="character" w:customStyle="1" w:styleId="Heading8Char">
    <w:name w:val="Heading 8 Char"/>
    <w:basedOn w:val="DefaultParagraphFont"/>
    <w:link w:val="Heading8"/>
    <w:uiPriority w:val="99"/>
    <w:semiHidden/>
    <w:locked/>
    <w:rsid w:val="009445CF"/>
    <w:rPr>
      <w:rFonts w:ascii="Arial" w:hAnsi="Arial" w:cs="Times New Roman"/>
      <w:iCs/>
      <w:sz w:val="24"/>
      <w:szCs w:val="24"/>
      <w:lang w:val="en-US" w:eastAsia="en-US"/>
    </w:rPr>
  </w:style>
  <w:style w:type="character" w:customStyle="1" w:styleId="Heading9Char">
    <w:name w:val="Heading 9 Char"/>
    <w:basedOn w:val="DefaultParagraphFont"/>
    <w:link w:val="Heading9"/>
    <w:uiPriority w:val="99"/>
    <w:semiHidden/>
    <w:locked/>
    <w:rsid w:val="009445CF"/>
    <w:rPr>
      <w:rFonts w:ascii="Arial" w:hAnsi="Arial" w:cs="Arial"/>
      <w:sz w:val="22"/>
      <w:szCs w:val="22"/>
      <w:lang w:val="en-US" w:eastAsia="en-US"/>
    </w:rPr>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ven"/>
    <w:basedOn w:val="Normal"/>
    <w:link w:val="HeaderChar"/>
    <w:rsid w:val="009445CF"/>
    <w:pPr>
      <w:tabs>
        <w:tab w:val="center" w:pos="4680"/>
        <w:tab w:val="right" w:pos="9360"/>
      </w:tabs>
    </w:pPr>
    <w:rPr>
      <w:rFonts w:ascii="Arial" w:hAnsi="Arial"/>
      <w:b/>
      <w:sz w:val="28"/>
    </w:rPr>
  </w:style>
  <w:style w:type="character" w:customStyle="1" w:styleId="HeaderChar">
    <w:name w:val="Header Char"/>
    <w:aliases w:val="even Char"/>
    <w:basedOn w:val="DefaultParagraphFont"/>
    <w:link w:val="Header"/>
    <w:locked/>
    <w:rsid w:val="009445CF"/>
    <w:rPr>
      <w:rFonts w:ascii="Arial" w:hAnsi="Arial" w:cs="Times New Roman"/>
      <w:b/>
      <w:sz w:val="24"/>
      <w:szCs w:val="24"/>
      <w:lang w:val="en-US" w:eastAsia="en-US"/>
    </w:rPr>
  </w:style>
  <w:style w:type="paragraph" w:styleId="Footer">
    <w:name w:val="footer"/>
    <w:basedOn w:val="Normal"/>
    <w:link w:val="FooterChar"/>
    <w:uiPriority w:val="99"/>
    <w:rsid w:val="007632BF"/>
    <w:pPr>
      <w:tabs>
        <w:tab w:val="center" w:pos="4680"/>
        <w:tab w:val="right" w:pos="9360"/>
      </w:tabs>
    </w:pPr>
  </w:style>
  <w:style w:type="character" w:customStyle="1" w:styleId="FooterChar">
    <w:name w:val="Footer Char"/>
    <w:basedOn w:val="DefaultParagraphFont"/>
    <w:link w:val="Footer"/>
    <w:uiPriority w:val="99"/>
    <w:locked/>
    <w:rsid w:val="007632BF"/>
    <w:rPr>
      <w:rFonts w:cs="Times New Roman"/>
      <w:sz w:val="24"/>
      <w:szCs w:val="24"/>
      <w:lang w:val="en-US" w:eastAsia="en-US"/>
    </w:rPr>
  </w:style>
  <w:style w:type="paragraph" w:styleId="BalloonText">
    <w:name w:val="Balloon Text"/>
    <w:basedOn w:val="Normal"/>
    <w:link w:val="BalloonTextChar"/>
    <w:uiPriority w:val="99"/>
    <w:rsid w:val="007632BF"/>
    <w:rPr>
      <w:rFonts w:ascii="Tahoma" w:hAnsi="Tahoma" w:cs="Tahoma"/>
      <w:sz w:val="16"/>
      <w:szCs w:val="16"/>
    </w:rPr>
  </w:style>
  <w:style w:type="character" w:customStyle="1" w:styleId="BalloonTextChar">
    <w:name w:val="Balloon Text Char"/>
    <w:basedOn w:val="DefaultParagraphFont"/>
    <w:link w:val="BalloonText"/>
    <w:uiPriority w:val="99"/>
    <w:locked/>
    <w:rsid w:val="007632BF"/>
    <w:rPr>
      <w:rFonts w:ascii="Tahoma" w:hAnsi="Tahoma" w:cs="Tahoma"/>
      <w:sz w:val="16"/>
      <w:szCs w:val="16"/>
      <w:lang w:val="en-US" w:eastAsia="en-US"/>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basedOn w:val="Normal"/>
    <w:link w:val="NormalWebChar"/>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basedOn w:val="Normal"/>
    <w:link w:val="HTMLPreformattedChar"/>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character" w:customStyle="1" w:styleId="HTMLPreformattedChar">
    <w:name w:val="HTML Preformatted Char"/>
    <w:basedOn w:val="DefaultParagraphFont"/>
    <w:link w:val="HTMLPreformatted"/>
    <w:uiPriority w:val="99"/>
    <w:semiHidden/>
    <w:locked/>
    <w:rsid w:val="006E04F7"/>
    <w:rPr>
      <w:rFonts w:eastAsia="MS Mincho" w:cs="Times New Roman"/>
      <w:sz w:val="22"/>
      <w:szCs w:val="22"/>
      <w:lang w:val="en-US" w:eastAsia="en-US"/>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basedOn w:val="Normal"/>
    <w:link w:val="PlainTextChar"/>
    <w:uiPriority w:val="99"/>
    <w:rsid w:val="00F86887"/>
    <w:rPr>
      <w:rFonts w:ascii="Courier New" w:eastAsia="MS Mincho" w:hAnsi="Courier New" w:cs="Courier New"/>
      <w:sz w:val="20"/>
      <w:szCs w:val="20"/>
    </w:rPr>
  </w:style>
  <w:style w:type="character" w:customStyle="1" w:styleId="PlainTextChar">
    <w:name w:val="Plain Text Char"/>
    <w:basedOn w:val="DefaultParagraphFont"/>
    <w:link w:val="PlainText"/>
    <w:uiPriority w:val="99"/>
    <w:semiHidden/>
    <w:locked/>
    <w:rsid w:val="00F86887"/>
    <w:rPr>
      <w:rFonts w:ascii="Courier New" w:eastAsia="MS Mincho" w:hAnsi="Courier New" w:cs="Courier New"/>
      <w:lang w:val="en-US" w:eastAsia="en-US"/>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Char"/>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Char"/>
    <w:uiPriority w:val="99"/>
    <w:rsid w:val="00B101D2"/>
    <w:rPr>
      <w:color w:val="3366FF"/>
    </w:rPr>
  </w:style>
  <w:style w:type="character" w:customStyle="1" w:styleId="NormalLightBlueChar">
    <w:name w:val="Normal+ Light Blue Char"/>
    <w:basedOn w:val="Heading1Char"/>
    <w:link w:val="NormalLightBlue"/>
    <w:uiPriority w:val="99"/>
    <w:locked/>
    <w:rsid w:val="00B101D2"/>
    <w:rPr>
      <w:rFonts w:ascii="Arial" w:hAnsi="Arial" w:cs="Arial"/>
      <w:b/>
      <w:bCs/>
      <w:color w:val="3366FF"/>
      <w:kern w:val="32"/>
      <w:sz w:val="32"/>
      <w:szCs w:val="32"/>
      <w:lang w:val="en-US" w:eastAsia="en-US"/>
    </w:rPr>
  </w:style>
  <w:style w:type="paragraph" w:customStyle="1" w:styleId="normalLightBlue0">
    <w:name w:val="normal + Light Blue"/>
    <w:basedOn w:val="titlepagetitle"/>
    <w:link w:val="normalLightBlueChar0"/>
    <w:uiPriority w:val="99"/>
    <w:rsid w:val="00B101D2"/>
    <w:rPr>
      <w:color w:val="3366FF"/>
    </w:rPr>
  </w:style>
  <w:style w:type="character" w:customStyle="1" w:styleId="titlepagetitleChar">
    <w:name w:val="titlepagetitle Char"/>
    <w:basedOn w:val="DefaultParagraphFont"/>
    <w:link w:val="titlepagetitle"/>
    <w:uiPriority w:val="99"/>
    <w:locked/>
    <w:rsid w:val="00B101D2"/>
    <w:rPr>
      <w:rFonts w:cs="Times New Roman"/>
      <w:b/>
      <w:sz w:val="24"/>
      <w:szCs w:val="24"/>
      <w:lang w:val="en-US" w:eastAsia="en-US"/>
    </w:rPr>
  </w:style>
  <w:style w:type="character" w:customStyle="1" w:styleId="normalLightBlueChar0">
    <w:name w:val="normal + Light Blue Char"/>
    <w:basedOn w:val="titlepagetitleChar"/>
    <w:link w:val="normalLightBlue0"/>
    <w:uiPriority w:val="99"/>
    <w:locked/>
    <w:rsid w:val="00B101D2"/>
    <w:rPr>
      <w:rFonts w:cs="Times New Roman"/>
      <w:b/>
      <w:color w:val="3366FF"/>
      <w:sz w:val="24"/>
      <w:szCs w:val="24"/>
      <w:lang w:val="en-US" w:eastAsia="en-US"/>
    </w:rPr>
  </w:style>
  <w:style w:type="character" w:customStyle="1" w:styleId="NormalWebChar">
    <w:name w:val="Normal (Web) Char"/>
    <w:basedOn w:val="DefaultParagraphFont"/>
    <w:link w:val="NormalWeb"/>
    <w:uiPriority w:val="99"/>
    <w:locked/>
    <w:rsid w:val="00EF6F47"/>
    <w:rPr>
      <w:rFonts w:eastAsia="MingLiU" w:cs="Times New Roman"/>
      <w:sz w:val="22"/>
      <w:szCs w:val="22"/>
      <w:lang w:val="en-US" w:eastAsia="en-US"/>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AFORWARD">
    <w:name w:val="AFORWARD"/>
    <w:basedOn w:val="Normal"/>
    <w:qFormat/>
    <w:rsid w:val="005C1CB8"/>
    <w:pPr>
      <w:keepNext/>
      <w:pBdr>
        <w:top w:val="single" w:sz="6" w:space="1" w:color="auto"/>
      </w:pBdr>
      <w:spacing w:before="240" w:after="240"/>
    </w:pPr>
    <w:rPr>
      <w:rFonts w:ascii="Arial" w:eastAsia="Times New Roman" w:hAnsi="Arial"/>
      <w:smallCaps/>
      <w:position w:val="-14"/>
      <w:sz w:val="36"/>
      <w:szCs w:val="20"/>
    </w:rPr>
  </w:style>
  <w:style w:type="paragraph" w:customStyle="1" w:styleId="TitleCover">
    <w:name w:val="Title Cover"/>
    <w:basedOn w:val="Normal"/>
    <w:next w:val="Normal"/>
    <w:rsid w:val="009916FC"/>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9916FC"/>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9916FC"/>
    <w:pPr>
      <w:spacing w:after="120"/>
    </w:pPr>
  </w:style>
  <w:style w:type="character" w:customStyle="1" w:styleId="BodyTextChar">
    <w:name w:val="Body Text Char"/>
    <w:basedOn w:val="DefaultParagraphFont"/>
    <w:link w:val="BodyText"/>
    <w:uiPriority w:val="99"/>
    <w:semiHidden/>
    <w:rsid w:val="009916FC"/>
    <w:rPr>
      <w:rFonts w:eastAsia="MingLiU"/>
      <w:sz w:val="24"/>
      <w:szCs w:val="24"/>
    </w:rPr>
  </w:style>
  <w:style w:type="paragraph" w:styleId="ListParagraph">
    <w:name w:val="List Paragraph"/>
    <w:basedOn w:val="Normal"/>
    <w:uiPriority w:val="34"/>
    <w:qFormat/>
    <w:rsid w:val="003A114C"/>
    <w:pPr>
      <w:ind w:left="720"/>
      <w:contextualSpacing/>
    </w:pPr>
  </w:style>
  <w:style w:type="paragraph" w:customStyle="1" w:styleId="Default">
    <w:name w:val="Default"/>
    <w:rsid w:val="00606B91"/>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3E7558"/>
    <w:rPr>
      <w:color w:val="808080"/>
      <w:shd w:val="clear" w:color="auto" w:fill="E6E6E6"/>
    </w:rPr>
  </w:style>
  <w:style w:type="character" w:styleId="FollowedHyperlink">
    <w:name w:val="FollowedHyperlink"/>
    <w:basedOn w:val="DefaultParagraphFont"/>
    <w:uiPriority w:val="99"/>
    <w:semiHidden/>
    <w:unhideWhenUsed/>
    <w:locked/>
    <w:rsid w:val="00C016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8C39EE2236E242B65703D5E43054C0" ma:contentTypeVersion="" ma:contentTypeDescription="Create a new document." ma:contentTypeScope="" ma:versionID="ea3f456992d7f3d4fff1ce807c5fcbc6">
  <xsd:schema xmlns:xsd="http://www.w3.org/2001/XMLSchema" xmlns:xs="http://www.w3.org/2001/XMLSchema" xmlns:p="http://schemas.microsoft.com/office/2006/metadata/properties" targetNamespace="http://schemas.microsoft.com/office/2006/metadata/properties" ma:root="true" ma:fieldsID="d68a54be7d7fbe18c647239be31bc47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B9361-4C16-491A-871C-E8232830626E}">
  <ds:schemaRefs>
    <ds:schemaRef ds:uri="http://schemas.microsoft.com/office/2006/metadata/longProperties"/>
  </ds:schemaRefs>
</ds:datastoreItem>
</file>

<file path=customXml/itemProps2.xml><?xml version="1.0" encoding="utf-8"?>
<ds:datastoreItem xmlns:ds="http://schemas.openxmlformats.org/officeDocument/2006/customXml" ds:itemID="{2585CC6C-60CD-4EAE-BD61-C00EC7CEC611}">
  <ds:schemaRefs>
    <ds:schemaRef ds:uri="http://schemas.microsoft.com/sharepoint/v3/contenttype/forms"/>
  </ds:schemaRefs>
</ds:datastoreItem>
</file>

<file path=customXml/itemProps3.xml><?xml version="1.0" encoding="utf-8"?>
<ds:datastoreItem xmlns:ds="http://schemas.openxmlformats.org/officeDocument/2006/customXml" ds:itemID="{80A448D9-2E36-4288-B784-0B6EC34EAFE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D98B6AA-2CA0-47F8-97E2-84B2F7F5F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B917FDF-B5A4-4B72-94D7-94830BC2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27</Pages>
  <Words>3960</Words>
  <Characters>23077</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
    </vt:vector>
  </TitlesOfParts>
  <Company>qdev</Company>
  <LinksUpToDate>false</LinksUpToDate>
  <CharactersWithSpaces>26984</CharactersWithSpaces>
  <SharedDoc>false</SharedDoc>
  <HLinks>
    <vt:vector size="12" baseType="variant">
      <vt:variant>
        <vt:i4>1376317</vt:i4>
      </vt:variant>
      <vt:variant>
        <vt:i4>8</vt:i4>
      </vt:variant>
      <vt:variant>
        <vt:i4>0</vt:i4>
      </vt:variant>
      <vt:variant>
        <vt:i4>5</vt:i4>
      </vt:variant>
      <vt:variant>
        <vt:lpwstr/>
      </vt:variant>
      <vt:variant>
        <vt:lpwstr>_Toc346182056</vt:lpwstr>
      </vt:variant>
      <vt:variant>
        <vt:i4>1376317</vt:i4>
      </vt:variant>
      <vt:variant>
        <vt:i4>2</vt:i4>
      </vt:variant>
      <vt:variant>
        <vt:i4>0</vt:i4>
      </vt:variant>
      <vt:variant>
        <vt:i4>5</vt:i4>
      </vt:variant>
      <vt:variant>
        <vt:lpwstr/>
      </vt:variant>
      <vt:variant>
        <vt:lpwstr>_Toc346182055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jduncan</dc:creator>
  <cp:keywords/>
  <dc:description/>
  <cp:lastModifiedBy>Shaver, Linda [DASM]</cp:lastModifiedBy>
  <cp:revision>14</cp:revision>
  <dcterms:created xsi:type="dcterms:W3CDTF">2019-04-01T20:28:00Z</dcterms:created>
  <dcterms:modified xsi:type="dcterms:W3CDTF">2019-04-29T15:30:00Z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3800.00000000000</vt:lpwstr>
  </property>
</Properties>
</file>