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032" w:rsidRDefault="000100BE">
      <w:pPr>
        <w:tabs>
          <w:tab w:val="right" w:pos="9360"/>
        </w:tabs>
        <w:suppressAutoHyphens/>
        <w:jc w:val="center"/>
        <w:rPr>
          <w:rFonts w:ascii="Arial" w:hAnsi="Arial" w:cs="Arial"/>
          <w:b/>
          <w:bCs/>
          <w:sz w:val="48"/>
          <w:szCs w:val="48"/>
        </w:rPr>
      </w:pPr>
      <w:r w:rsidRPr="00E87EF4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>
            <wp:extent cx="5724525" cy="3657600"/>
            <wp:effectExtent l="0" t="0" r="0" b="0"/>
            <wp:docPr id="1" name="Picture 230" descr="Smart-Logo-Poster-P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Smart-Logo-Poster-Produc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16" w:rsidRDefault="00E31816" w:rsidP="00E31816">
      <w:pPr>
        <w:pStyle w:val="TitleCover"/>
        <w:pBdr>
          <w:top w:val="single" w:sz="48" w:space="5" w:color="auto"/>
        </w:pBdr>
        <w:spacing w:after="240" w:line="240" w:lineRule="auto"/>
        <w:ind w:left="0" w:right="0"/>
        <w:rPr>
          <w:rFonts w:ascii="Arial" w:hAnsi="Arial" w:cs="Arial"/>
          <w:b w:val="0"/>
          <w:bCs w:val="0"/>
          <w:spacing w:val="-20"/>
          <w:sz w:val="40"/>
          <w:szCs w:val="40"/>
        </w:rPr>
      </w:pPr>
      <w:r w:rsidRPr="00AF6DF9">
        <w:rPr>
          <w:rFonts w:ascii="Arial" w:hAnsi="Arial" w:cs="Arial"/>
          <w:b w:val="0"/>
          <w:bCs w:val="0"/>
          <w:spacing w:val="-20"/>
          <w:sz w:val="40"/>
          <w:szCs w:val="40"/>
        </w:rPr>
        <w:t xml:space="preserve">Training Guide – </w:t>
      </w:r>
      <w:r w:rsidR="00FD6487">
        <w:rPr>
          <w:rFonts w:ascii="Arial" w:hAnsi="Arial" w:cs="Arial"/>
          <w:b w:val="0"/>
          <w:bCs w:val="0"/>
          <w:spacing w:val="-20"/>
          <w:sz w:val="40"/>
          <w:szCs w:val="40"/>
        </w:rPr>
        <w:t>Managing Customer Contracts</w:t>
      </w:r>
    </w:p>
    <w:p w:rsidR="00FD6487" w:rsidRDefault="00FD6487" w:rsidP="00FD6487"/>
    <w:p w:rsidR="00FD6487" w:rsidRDefault="00FD6487" w:rsidP="00FD6487"/>
    <w:p w:rsidR="00FD6487" w:rsidRPr="00FD6487" w:rsidRDefault="00FD6487" w:rsidP="00FD6487"/>
    <w:p w:rsidR="004D6032" w:rsidRDefault="004D6032">
      <w:pPr>
        <w:pStyle w:val="SubtitleCover"/>
        <w:spacing w:before="120" w:after="240"/>
        <w:jc w:val="center"/>
        <w:rPr>
          <w:sz w:val="52"/>
          <w:szCs w:val="52"/>
        </w:rPr>
      </w:pPr>
    </w:p>
    <w:p w:rsidR="004D6032" w:rsidRDefault="005B155F">
      <w:pPr>
        <w:pStyle w:val="SubtitleCover"/>
        <w:spacing w:before="120" w:after="240"/>
        <w:jc w:val="center"/>
        <w:rPr>
          <w:sz w:val="52"/>
          <w:szCs w:val="52"/>
        </w:rPr>
      </w:pPr>
      <w:r w:rsidRPr="009916FC">
        <w:rPr>
          <w:sz w:val="52"/>
          <w:szCs w:val="52"/>
        </w:rPr>
        <w:t>State of Kansas</w:t>
      </w:r>
    </w:p>
    <w:p w:rsidR="004D6032" w:rsidRPr="00FD5240" w:rsidRDefault="00FD5240" w:rsidP="00FD5240">
      <w:pPr>
        <w:rPr>
          <w:rFonts w:ascii="Arial" w:hAnsi="Arial" w:cs="Arial"/>
          <w:b/>
          <w:color w:val="000000"/>
        </w:rPr>
      </w:pPr>
      <w:r w:rsidRPr="00FD5240">
        <w:rPr>
          <w:rFonts w:ascii="Arial" w:hAnsi="Arial" w:cs="Arial"/>
          <w:b/>
          <w:color w:val="000000"/>
        </w:rPr>
        <w:t>Associated Roles:</w:t>
      </w:r>
    </w:p>
    <w:p w:rsidR="00FD5240" w:rsidRDefault="00FD5240" w:rsidP="00FD524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Customer Contracts Manager</w:t>
      </w:r>
    </w:p>
    <w:p w:rsidR="00FD5240" w:rsidRDefault="00FD5240" w:rsidP="00FD524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Customer Contracts Viewer</w:t>
      </w:r>
    </w:p>
    <w:p w:rsidR="00E31816" w:rsidRDefault="00E31816">
      <w:pPr>
        <w:spacing w:before="200" w:after="40"/>
        <w:rPr>
          <w:rFonts w:ascii="Arial" w:hAnsi="Arial" w:cs="Arial"/>
          <w:color w:val="000000"/>
        </w:rPr>
      </w:pPr>
    </w:p>
    <w:p w:rsidR="00CA2F36" w:rsidRDefault="00CA2F36" w:rsidP="00A638F9">
      <w:pPr>
        <w:rPr>
          <w:rFonts w:ascii="Arial" w:hAnsi="Arial" w:cs="Arial"/>
          <w:b/>
          <w:sz w:val="22"/>
          <w:szCs w:val="22"/>
        </w:rPr>
      </w:pPr>
    </w:p>
    <w:p w:rsidR="001F0B8E" w:rsidRDefault="001F0B8E">
      <w:pPr>
        <w:pStyle w:val="tocheader"/>
        <w:rPr>
          <w:rFonts w:ascii="Arial" w:hAnsi="Arial" w:cs="Arial"/>
        </w:rPr>
      </w:pPr>
    </w:p>
    <w:p w:rsidR="004D6032" w:rsidRPr="001F0B8E" w:rsidRDefault="005B155F">
      <w:pPr>
        <w:pStyle w:val="tocheader"/>
        <w:rPr>
          <w:rFonts w:ascii="Arial" w:hAnsi="Arial" w:cs="Arial"/>
          <w:b/>
        </w:rPr>
      </w:pPr>
      <w:r w:rsidRPr="001F0B8E">
        <w:rPr>
          <w:rFonts w:ascii="Arial" w:hAnsi="Arial" w:cs="Arial"/>
          <w:b/>
        </w:rPr>
        <w:lastRenderedPageBreak/>
        <w:t>Table of Contents</w:t>
      </w:r>
    </w:p>
    <w:p w:rsidR="00AD2AFF" w:rsidRDefault="00427B63">
      <w:pPr>
        <w:pStyle w:val="TOC1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9916FC">
        <w:rPr>
          <w:rFonts w:ascii="Arial" w:hAnsi="Arial" w:cs="Arial"/>
        </w:rPr>
        <w:fldChar w:fldCharType="begin"/>
      </w:r>
      <w:r w:rsidR="0085756D" w:rsidRPr="009916FC">
        <w:rPr>
          <w:rFonts w:ascii="Arial" w:hAnsi="Arial" w:cs="Arial"/>
        </w:rPr>
        <w:instrText xml:space="preserve"> TOC \o "1-9" \h \z \t </w:instrText>
      </w:r>
      <w:r w:rsidRPr="009916FC">
        <w:rPr>
          <w:rFonts w:ascii="Arial" w:hAnsi="Arial" w:cs="Arial"/>
        </w:rPr>
        <w:fldChar w:fldCharType="separate"/>
      </w:r>
      <w:hyperlink w:anchor="_Toc5011473" w:history="1">
        <w:r w:rsidR="00AD2AFF" w:rsidRPr="00781DC9">
          <w:rPr>
            <w:rStyle w:val="Hyperlink"/>
            <w:rFonts w:eastAsia="Arial"/>
            <w:noProof/>
            <w:spacing w:val="-1"/>
          </w:rPr>
          <w:t>L</w:t>
        </w:r>
        <w:r w:rsidR="00AD2AFF" w:rsidRPr="00781DC9">
          <w:rPr>
            <w:rStyle w:val="Hyperlink"/>
            <w:rFonts w:eastAsia="Arial"/>
            <w:noProof/>
          </w:rPr>
          <w:t>ess</w:t>
        </w:r>
        <w:r w:rsidR="00AD2AFF" w:rsidRPr="00781DC9">
          <w:rPr>
            <w:rStyle w:val="Hyperlink"/>
            <w:rFonts w:eastAsia="Arial"/>
            <w:noProof/>
            <w:spacing w:val="-1"/>
          </w:rPr>
          <w:t>o</w:t>
        </w:r>
        <w:r w:rsidR="00AD2AFF" w:rsidRPr="00781DC9">
          <w:rPr>
            <w:rStyle w:val="Hyperlink"/>
            <w:rFonts w:eastAsia="Arial"/>
            <w:noProof/>
          </w:rPr>
          <w:t>n 1:</w:t>
        </w:r>
        <w:r w:rsidR="00AD2AFF" w:rsidRPr="00781DC9">
          <w:rPr>
            <w:rStyle w:val="Hyperlink"/>
            <w:rFonts w:eastAsia="Arial"/>
            <w:noProof/>
            <w:spacing w:val="-1"/>
          </w:rPr>
          <w:t xml:space="preserve"> Und</w:t>
        </w:r>
        <w:r w:rsidR="00AD2AFF" w:rsidRPr="00781DC9">
          <w:rPr>
            <w:rStyle w:val="Hyperlink"/>
            <w:rFonts w:eastAsia="Arial"/>
            <w:noProof/>
          </w:rPr>
          <w:t>e</w:t>
        </w:r>
        <w:r w:rsidR="00AD2AFF" w:rsidRPr="00781DC9">
          <w:rPr>
            <w:rStyle w:val="Hyperlink"/>
            <w:rFonts w:eastAsia="Arial"/>
            <w:noProof/>
            <w:spacing w:val="1"/>
          </w:rPr>
          <w:t>r</w:t>
        </w:r>
        <w:r w:rsidR="00AD2AFF" w:rsidRPr="00781DC9">
          <w:rPr>
            <w:rStyle w:val="Hyperlink"/>
            <w:rFonts w:eastAsia="Arial"/>
            <w:noProof/>
          </w:rPr>
          <w:t>sta</w:t>
        </w:r>
        <w:r w:rsidR="00AD2AFF" w:rsidRPr="00781DC9">
          <w:rPr>
            <w:rStyle w:val="Hyperlink"/>
            <w:rFonts w:eastAsia="Arial"/>
            <w:noProof/>
            <w:spacing w:val="-1"/>
          </w:rPr>
          <w:t>nd</w:t>
        </w:r>
        <w:r w:rsidR="00AD2AFF" w:rsidRPr="00781DC9">
          <w:rPr>
            <w:rStyle w:val="Hyperlink"/>
            <w:rFonts w:eastAsia="Arial"/>
            <w:noProof/>
            <w:spacing w:val="1"/>
          </w:rPr>
          <w:t>i</w:t>
        </w:r>
        <w:r w:rsidR="00AD2AFF" w:rsidRPr="00781DC9">
          <w:rPr>
            <w:rStyle w:val="Hyperlink"/>
            <w:rFonts w:eastAsia="Arial"/>
            <w:noProof/>
            <w:spacing w:val="-1"/>
          </w:rPr>
          <w:t>n</w:t>
        </w:r>
        <w:r w:rsidR="00AD2AFF" w:rsidRPr="00781DC9">
          <w:rPr>
            <w:rStyle w:val="Hyperlink"/>
            <w:rFonts w:eastAsia="Arial"/>
            <w:noProof/>
          </w:rPr>
          <w:t xml:space="preserve">g </w:t>
        </w:r>
        <w:r w:rsidR="00AD2AFF" w:rsidRPr="00781DC9">
          <w:rPr>
            <w:rStyle w:val="Hyperlink"/>
            <w:rFonts w:eastAsia="Arial"/>
            <w:noProof/>
            <w:spacing w:val="-1"/>
          </w:rPr>
          <w:t>Con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 w:rsidRPr="00781DC9">
          <w:rPr>
            <w:rStyle w:val="Hyperlink"/>
            <w:rFonts w:eastAsia="Arial"/>
            <w:noProof/>
            <w:spacing w:val="1"/>
          </w:rPr>
          <w:t>r</w:t>
        </w:r>
        <w:r w:rsidR="00AD2AFF" w:rsidRPr="00781DC9">
          <w:rPr>
            <w:rStyle w:val="Hyperlink"/>
            <w:rFonts w:eastAsia="Arial"/>
            <w:noProof/>
          </w:rPr>
          <w:t>acts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_Toc5011473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3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2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11474" w:history="1">
        <w:r w:rsidR="00AD2AFF" w:rsidRPr="00781DC9">
          <w:rPr>
            <w:rStyle w:val="Hyperlink"/>
            <w:rFonts w:eastAsia="Arial"/>
            <w:noProof/>
          </w:rPr>
          <w:t xml:space="preserve">Topic </w:t>
        </w:r>
        <w:r w:rsidR="00AD2AFF" w:rsidRPr="00781DC9">
          <w:rPr>
            <w:rStyle w:val="Hyperlink"/>
            <w:rFonts w:eastAsia="Arial"/>
            <w:noProof/>
            <w:spacing w:val="-1"/>
          </w:rPr>
          <w:t>1</w:t>
        </w:r>
        <w:r w:rsidR="00AD2AFF" w:rsidRPr="00781DC9">
          <w:rPr>
            <w:rStyle w:val="Hyperlink"/>
            <w:rFonts w:eastAsia="Arial"/>
            <w:noProof/>
          </w:rPr>
          <w:t>:</w:t>
        </w:r>
        <w:r w:rsidR="00AD2AFF" w:rsidRPr="00781DC9">
          <w:rPr>
            <w:rStyle w:val="Hyperlink"/>
            <w:rFonts w:eastAsia="Arial"/>
            <w:noProof/>
            <w:spacing w:val="2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Defining K</w:t>
        </w:r>
        <w:r w:rsidR="00AD2AFF" w:rsidRPr="00781DC9">
          <w:rPr>
            <w:rStyle w:val="Hyperlink"/>
            <w:rFonts w:eastAsia="Arial"/>
            <w:noProof/>
            <w:spacing w:val="1"/>
          </w:rPr>
          <w:t>e</w:t>
        </w:r>
        <w:r w:rsidR="00AD2AFF" w:rsidRPr="00781DC9">
          <w:rPr>
            <w:rStyle w:val="Hyperlink"/>
            <w:rFonts w:eastAsia="Arial"/>
            <w:noProof/>
          </w:rPr>
          <w:t>y</w:t>
        </w:r>
        <w:r w:rsidR="00AD2AFF" w:rsidRPr="00781DC9">
          <w:rPr>
            <w:rStyle w:val="Hyperlink"/>
            <w:rFonts w:eastAsia="Arial"/>
            <w:noProof/>
            <w:spacing w:val="-4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 w:rsidRPr="00781DC9">
          <w:rPr>
            <w:rStyle w:val="Hyperlink"/>
            <w:rFonts w:eastAsia="Arial"/>
            <w:noProof/>
            <w:spacing w:val="1"/>
          </w:rPr>
          <w:t>e</w:t>
        </w:r>
        <w:r w:rsidR="00AD2AFF" w:rsidRPr="00781DC9">
          <w:rPr>
            <w:rStyle w:val="Hyperlink"/>
            <w:rFonts w:eastAsia="Arial"/>
            <w:noProof/>
          </w:rPr>
          <w:t>rms</w:t>
        </w:r>
        <w:r w:rsidR="00AD2AFF" w:rsidRPr="00781DC9">
          <w:rPr>
            <w:rStyle w:val="Hyperlink"/>
            <w:rFonts w:eastAsia="Arial"/>
            <w:noProof/>
            <w:spacing w:val="1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for Con</w:t>
        </w:r>
        <w:r w:rsidR="00AD2AFF" w:rsidRPr="00781DC9">
          <w:rPr>
            <w:rStyle w:val="Hyperlink"/>
            <w:rFonts w:eastAsia="Arial"/>
            <w:noProof/>
            <w:spacing w:val="-1"/>
          </w:rPr>
          <w:t>t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ac</w:t>
        </w:r>
        <w:r w:rsidR="00AD2AFF" w:rsidRPr="00781DC9">
          <w:rPr>
            <w:rStyle w:val="Hyperlink"/>
            <w:rFonts w:eastAsia="Arial"/>
            <w:noProof/>
          </w:rPr>
          <w:t>ts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_Toc5011474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3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2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11475" w:history="1">
        <w:r w:rsidR="00AD2AFF" w:rsidRPr="00781DC9">
          <w:rPr>
            <w:rStyle w:val="Hyperlink"/>
            <w:rFonts w:eastAsia="Arial"/>
            <w:noProof/>
          </w:rPr>
          <w:t xml:space="preserve">Topic </w:t>
        </w:r>
        <w:r w:rsidR="00AD2AFF" w:rsidRPr="00781DC9">
          <w:rPr>
            <w:rStyle w:val="Hyperlink"/>
            <w:rFonts w:eastAsia="Arial"/>
            <w:noProof/>
            <w:spacing w:val="-1"/>
          </w:rPr>
          <w:t>2</w:t>
        </w:r>
        <w:r w:rsidR="00AD2AFF" w:rsidRPr="00781DC9">
          <w:rPr>
            <w:rStyle w:val="Hyperlink"/>
            <w:rFonts w:eastAsia="Arial"/>
            <w:noProof/>
          </w:rPr>
          <w:t>:</w:t>
        </w:r>
        <w:r w:rsidR="00AD2AFF" w:rsidRPr="00781DC9">
          <w:rPr>
            <w:rStyle w:val="Hyperlink"/>
            <w:rFonts w:eastAsia="Arial"/>
            <w:noProof/>
            <w:spacing w:val="2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Un</w:t>
        </w:r>
        <w:r w:rsidR="00AD2AFF" w:rsidRPr="00781DC9">
          <w:rPr>
            <w:rStyle w:val="Hyperlink"/>
            <w:rFonts w:eastAsia="Arial"/>
            <w:noProof/>
            <w:spacing w:val="-1"/>
          </w:rPr>
          <w:t>d</w:t>
        </w:r>
        <w:r w:rsidR="00AD2AFF" w:rsidRPr="00781DC9">
          <w:rPr>
            <w:rStyle w:val="Hyperlink"/>
            <w:rFonts w:eastAsia="Arial"/>
            <w:noProof/>
            <w:spacing w:val="1"/>
          </w:rPr>
          <w:t>e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s</w:t>
        </w:r>
        <w:r w:rsidR="00AD2AFF" w:rsidRPr="00781DC9">
          <w:rPr>
            <w:rStyle w:val="Hyperlink"/>
            <w:rFonts w:eastAsia="Arial"/>
            <w:noProof/>
          </w:rPr>
          <w:t>tand</w:t>
        </w:r>
        <w:r w:rsidR="00AD2AFF" w:rsidRPr="00781DC9">
          <w:rPr>
            <w:rStyle w:val="Hyperlink"/>
            <w:rFonts w:eastAsia="Arial"/>
            <w:noProof/>
            <w:spacing w:val="-2"/>
          </w:rPr>
          <w:t>i</w:t>
        </w:r>
        <w:r w:rsidR="00AD2AFF" w:rsidRPr="00781DC9">
          <w:rPr>
            <w:rStyle w:val="Hyperlink"/>
            <w:rFonts w:eastAsia="Arial"/>
            <w:noProof/>
          </w:rPr>
          <w:t>ng C</w:t>
        </w:r>
        <w:r w:rsidR="00AD2AFF" w:rsidRPr="00781DC9">
          <w:rPr>
            <w:rStyle w:val="Hyperlink"/>
            <w:rFonts w:eastAsia="Arial"/>
            <w:noProof/>
            <w:spacing w:val="-1"/>
          </w:rPr>
          <w:t>o</w:t>
        </w:r>
        <w:r w:rsidR="00AD2AFF" w:rsidRPr="00781DC9">
          <w:rPr>
            <w:rStyle w:val="Hyperlink"/>
            <w:rFonts w:eastAsia="Arial"/>
            <w:noProof/>
          </w:rPr>
          <w:t>n</w:t>
        </w:r>
        <w:r w:rsidR="00AD2AFF" w:rsidRPr="00781DC9">
          <w:rPr>
            <w:rStyle w:val="Hyperlink"/>
            <w:rFonts w:eastAsia="Arial"/>
            <w:noProof/>
            <w:spacing w:val="-1"/>
          </w:rPr>
          <w:t>t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ac</w:t>
        </w:r>
        <w:r w:rsidR="00AD2AFF" w:rsidRPr="00781DC9">
          <w:rPr>
            <w:rStyle w:val="Hyperlink"/>
            <w:rFonts w:eastAsia="Arial"/>
            <w:noProof/>
          </w:rPr>
          <w:t xml:space="preserve">ts </w:t>
        </w:r>
        <w:r w:rsidR="00AD2AFF" w:rsidRPr="00781DC9">
          <w:rPr>
            <w:rStyle w:val="Hyperlink"/>
            <w:rFonts w:eastAsia="Arial"/>
            <w:noProof/>
            <w:spacing w:val="1"/>
          </w:rPr>
          <w:t>P</w:t>
        </w:r>
        <w:r w:rsidR="00AD2AFF" w:rsidRPr="00781DC9">
          <w:rPr>
            <w:rStyle w:val="Hyperlink"/>
            <w:rFonts w:eastAsia="Arial"/>
            <w:noProof/>
          </w:rPr>
          <w:t>ro</w:t>
        </w:r>
        <w:r w:rsidR="00AD2AFF" w:rsidRPr="00781DC9">
          <w:rPr>
            <w:rStyle w:val="Hyperlink"/>
            <w:rFonts w:eastAsia="Arial"/>
            <w:noProof/>
            <w:spacing w:val="-1"/>
          </w:rPr>
          <w:t>c</w:t>
        </w:r>
        <w:r w:rsidR="00AD2AFF" w:rsidRPr="00781DC9">
          <w:rPr>
            <w:rStyle w:val="Hyperlink"/>
            <w:rFonts w:eastAsia="Arial"/>
            <w:noProof/>
            <w:spacing w:val="1"/>
          </w:rPr>
          <w:t>e</w:t>
        </w:r>
        <w:r w:rsidR="00AD2AFF" w:rsidRPr="00781DC9">
          <w:rPr>
            <w:rStyle w:val="Hyperlink"/>
            <w:rFonts w:eastAsia="Arial"/>
            <w:noProof/>
            <w:spacing w:val="-1"/>
          </w:rPr>
          <w:t>s</w:t>
        </w:r>
        <w:r w:rsidR="00AD2AFF" w:rsidRPr="00781DC9">
          <w:rPr>
            <w:rStyle w:val="Hyperlink"/>
            <w:rFonts w:eastAsia="Arial"/>
            <w:noProof/>
            <w:spacing w:val="1"/>
          </w:rPr>
          <w:t>se</w:t>
        </w:r>
        <w:r w:rsidR="00AD2AFF" w:rsidRPr="00781DC9">
          <w:rPr>
            <w:rStyle w:val="Hyperlink"/>
            <w:rFonts w:eastAsia="Arial"/>
            <w:noProof/>
          </w:rPr>
          <w:t>s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_Toc5011475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5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1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11476" w:history="1">
        <w:r w:rsidR="00AD2AFF" w:rsidRPr="00781DC9">
          <w:rPr>
            <w:rStyle w:val="Hyperlink"/>
            <w:rFonts w:eastAsia="Arial"/>
            <w:noProof/>
            <w:spacing w:val="-1"/>
          </w:rPr>
          <w:t>L</w:t>
        </w:r>
        <w:r w:rsidR="00AD2AFF" w:rsidRPr="00781DC9">
          <w:rPr>
            <w:rStyle w:val="Hyperlink"/>
            <w:rFonts w:eastAsia="Arial"/>
            <w:noProof/>
          </w:rPr>
          <w:t>ess</w:t>
        </w:r>
        <w:r w:rsidR="00AD2AFF" w:rsidRPr="00781DC9">
          <w:rPr>
            <w:rStyle w:val="Hyperlink"/>
            <w:rFonts w:eastAsia="Arial"/>
            <w:noProof/>
            <w:spacing w:val="-1"/>
          </w:rPr>
          <w:t>o</w:t>
        </w:r>
        <w:r w:rsidR="00AD2AFF" w:rsidRPr="00781DC9">
          <w:rPr>
            <w:rStyle w:val="Hyperlink"/>
            <w:rFonts w:eastAsia="Arial"/>
            <w:noProof/>
          </w:rPr>
          <w:t>n 2:</w:t>
        </w:r>
        <w:r w:rsidR="00AD2AFF" w:rsidRPr="00781DC9">
          <w:rPr>
            <w:rStyle w:val="Hyperlink"/>
            <w:rFonts w:eastAsia="Arial"/>
            <w:noProof/>
            <w:spacing w:val="-1"/>
          </w:rPr>
          <w:t xml:space="preserve"> C</w:t>
        </w:r>
        <w:r w:rsidR="00AD2AFF" w:rsidRPr="00781DC9">
          <w:rPr>
            <w:rStyle w:val="Hyperlink"/>
            <w:rFonts w:eastAsia="Arial"/>
            <w:noProof/>
            <w:spacing w:val="1"/>
          </w:rPr>
          <w:t>r</w:t>
        </w:r>
        <w:r w:rsidR="00AD2AFF" w:rsidRPr="00781DC9">
          <w:rPr>
            <w:rStyle w:val="Hyperlink"/>
            <w:rFonts w:eastAsia="Arial"/>
            <w:noProof/>
          </w:rPr>
          <w:t>eat</w:t>
        </w:r>
        <w:r w:rsidR="00AD2AFF" w:rsidRPr="00781DC9">
          <w:rPr>
            <w:rStyle w:val="Hyperlink"/>
            <w:rFonts w:eastAsia="Arial"/>
            <w:noProof/>
            <w:spacing w:val="1"/>
          </w:rPr>
          <w:t>i</w:t>
        </w:r>
        <w:r w:rsidR="00AD2AFF" w:rsidRPr="00781DC9">
          <w:rPr>
            <w:rStyle w:val="Hyperlink"/>
            <w:rFonts w:eastAsia="Arial"/>
            <w:noProof/>
            <w:spacing w:val="-4"/>
          </w:rPr>
          <w:t>n</w:t>
        </w:r>
        <w:r w:rsidR="00AD2AFF" w:rsidRPr="00781DC9">
          <w:rPr>
            <w:rStyle w:val="Hyperlink"/>
            <w:rFonts w:eastAsia="Arial"/>
            <w:noProof/>
          </w:rPr>
          <w:t>g a</w:t>
        </w:r>
        <w:r w:rsidR="00AD2AFF" w:rsidRPr="00781DC9">
          <w:rPr>
            <w:rStyle w:val="Hyperlink"/>
            <w:rFonts w:eastAsia="Arial"/>
            <w:noProof/>
            <w:spacing w:val="-1"/>
          </w:rPr>
          <w:t>n</w:t>
        </w:r>
        <w:r w:rsidR="00AD2AFF" w:rsidRPr="00781DC9">
          <w:rPr>
            <w:rStyle w:val="Hyperlink"/>
            <w:rFonts w:eastAsia="Arial"/>
            <w:noProof/>
          </w:rPr>
          <w:t>d</w:t>
        </w:r>
        <w:r w:rsidR="00AD2AFF" w:rsidRPr="00781DC9">
          <w:rPr>
            <w:rStyle w:val="Hyperlink"/>
            <w:rFonts w:eastAsia="Arial"/>
            <w:noProof/>
            <w:spacing w:val="-2"/>
          </w:rPr>
          <w:t xml:space="preserve"> </w:t>
        </w:r>
        <w:r w:rsidR="00AD2AFF" w:rsidRPr="00781DC9">
          <w:rPr>
            <w:rStyle w:val="Hyperlink"/>
            <w:rFonts w:eastAsia="Arial"/>
            <w:noProof/>
            <w:spacing w:val="3"/>
          </w:rPr>
          <w:t>M</w:t>
        </w:r>
        <w:r w:rsidR="00AD2AFF" w:rsidRPr="00781DC9">
          <w:rPr>
            <w:rStyle w:val="Hyperlink"/>
            <w:rFonts w:eastAsia="Arial"/>
            <w:noProof/>
            <w:spacing w:val="-3"/>
          </w:rPr>
          <w:t>a</w:t>
        </w:r>
        <w:r w:rsidR="00AD2AFF" w:rsidRPr="00781DC9">
          <w:rPr>
            <w:rStyle w:val="Hyperlink"/>
            <w:rFonts w:eastAsia="Arial"/>
            <w:noProof/>
            <w:spacing w:val="1"/>
          </w:rPr>
          <w:t>i</w:t>
        </w:r>
        <w:r w:rsidR="00AD2AFF" w:rsidRPr="00781DC9">
          <w:rPr>
            <w:rStyle w:val="Hyperlink"/>
            <w:rFonts w:eastAsia="Arial"/>
            <w:noProof/>
            <w:spacing w:val="-1"/>
          </w:rPr>
          <w:t>n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 w:rsidRPr="00781DC9">
          <w:rPr>
            <w:rStyle w:val="Hyperlink"/>
            <w:rFonts w:eastAsia="Arial"/>
            <w:noProof/>
            <w:spacing w:val="-3"/>
          </w:rPr>
          <w:t>a</w:t>
        </w:r>
        <w:r w:rsidR="00AD2AFF" w:rsidRPr="00781DC9">
          <w:rPr>
            <w:rStyle w:val="Hyperlink"/>
            <w:rFonts w:eastAsia="Arial"/>
            <w:noProof/>
            <w:spacing w:val="1"/>
          </w:rPr>
          <w:t>i</w:t>
        </w:r>
        <w:r w:rsidR="00AD2AFF" w:rsidRPr="00781DC9">
          <w:rPr>
            <w:rStyle w:val="Hyperlink"/>
            <w:rFonts w:eastAsia="Arial"/>
            <w:noProof/>
            <w:spacing w:val="-1"/>
          </w:rPr>
          <w:t>n</w:t>
        </w:r>
        <w:r w:rsidR="00AD2AFF" w:rsidRPr="00781DC9">
          <w:rPr>
            <w:rStyle w:val="Hyperlink"/>
            <w:rFonts w:eastAsia="Arial"/>
            <w:noProof/>
            <w:spacing w:val="1"/>
          </w:rPr>
          <w:t>i</w:t>
        </w:r>
        <w:r w:rsidR="00AD2AFF" w:rsidRPr="00781DC9">
          <w:rPr>
            <w:rStyle w:val="Hyperlink"/>
            <w:rFonts w:eastAsia="Arial"/>
            <w:noProof/>
            <w:spacing w:val="-1"/>
          </w:rPr>
          <w:t>n</w:t>
        </w:r>
        <w:r w:rsidR="00AD2AFF" w:rsidRPr="00781DC9">
          <w:rPr>
            <w:rStyle w:val="Hyperlink"/>
            <w:rFonts w:eastAsia="Arial"/>
            <w:noProof/>
          </w:rPr>
          <w:t xml:space="preserve">g </w:t>
        </w:r>
        <w:r w:rsidR="00AD2AFF" w:rsidRPr="00781DC9">
          <w:rPr>
            <w:rStyle w:val="Hyperlink"/>
            <w:rFonts w:eastAsia="Arial"/>
            <w:noProof/>
            <w:spacing w:val="-1"/>
          </w:rPr>
          <w:t>Con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 w:rsidRPr="00781DC9">
          <w:rPr>
            <w:rStyle w:val="Hyperlink"/>
            <w:rFonts w:eastAsia="Arial"/>
            <w:noProof/>
            <w:spacing w:val="1"/>
          </w:rPr>
          <w:t>r</w:t>
        </w:r>
        <w:r w:rsidR="00AD2AFF" w:rsidRPr="00781DC9">
          <w:rPr>
            <w:rStyle w:val="Hyperlink"/>
            <w:rFonts w:eastAsia="Arial"/>
            <w:noProof/>
          </w:rPr>
          <w:t>acts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_Toc5011476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8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2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11477" w:history="1">
        <w:r w:rsidR="00AD2AFF" w:rsidRPr="00781DC9">
          <w:rPr>
            <w:rStyle w:val="Hyperlink"/>
            <w:rFonts w:eastAsia="Arial"/>
            <w:noProof/>
          </w:rPr>
          <w:t xml:space="preserve">Topic </w:t>
        </w:r>
        <w:r w:rsidR="00AD2AFF" w:rsidRPr="00781DC9">
          <w:rPr>
            <w:rStyle w:val="Hyperlink"/>
            <w:rFonts w:eastAsia="Arial"/>
            <w:noProof/>
            <w:spacing w:val="-1"/>
          </w:rPr>
          <w:t>1</w:t>
        </w:r>
        <w:r w:rsidR="00AD2AFF" w:rsidRPr="00781DC9">
          <w:rPr>
            <w:rStyle w:val="Hyperlink"/>
            <w:rFonts w:eastAsia="Arial"/>
            <w:noProof/>
          </w:rPr>
          <w:t>:</w:t>
        </w:r>
        <w:r w:rsidR="00AD2AFF" w:rsidRPr="00781DC9">
          <w:rPr>
            <w:rStyle w:val="Hyperlink"/>
            <w:rFonts w:eastAsia="Arial"/>
            <w:noProof/>
            <w:spacing w:val="2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Un</w:t>
        </w:r>
        <w:r w:rsidR="00AD2AFF" w:rsidRPr="00781DC9">
          <w:rPr>
            <w:rStyle w:val="Hyperlink"/>
            <w:rFonts w:eastAsia="Arial"/>
            <w:noProof/>
            <w:spacing w:val="-1"/>
          </w:rPr>
          <w:t>d</w:t>
        </w:r>
        <w:r w:rsidR="00AD2AFF" w:rsidRPr="00781DC9">
          <w:rPr>
            <w:rStyle w:val="Hyperlink"/>
            <w:rFonts w:eastAsia="Arial"/>
            <w:noProof/>
            <w:spacing w:val="1"/>
          </w:rPr>
          <w:t>e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s</w:t>
        </w:r>
        <w:r w:rsidR="00AD2AFF" w:rsidRPr="00781DC9">
          <w:rPr>
            <w:rStyle w:val="Hyperlink"/>
            <w:rFonts w:eastAsia="Arial"/>
            <w:noProof/>
          </w:rPr>
          <w:t>tand</w:t>
        </w:r>
        <w:r w:rsidR="00AD2AFF" w:rsidRPr="00781DC9">
          <w:rPr>
            <w:rStyle w:val="Hyperlink"/>
            <w:rFonts w:eastAsia="Arial"/>
            <w:noProof/>
            <w:spacing w:val="-2"/>
          </w:rPr>
          <w:t>i</w:t>
        </w:r>
        <w:r w:rsidR="00AD2AFF" w:rsidRPr="00781DC9">
          <w:rPr>
            <w:rStyle w:val="Hyperlink"/>
            <w:rFonts w:eastAsia="Arial"/>
            <w:noProof/>
          </w:rPr>
          <w:t>ng C</w:t>
        </w:r>
        <w:r w:rsidR="00AD2AFF" w:rsidRPr="00781DC9">
          <w:rPr>
            <w:rStyle w:val="Hyperlink"/>
            <w:rFonts w:eastAsia="Arial"/>
            <w:noProof/>
            <w:spacing w:val="-1"/>
          </w:rPr>
          <w:t>o</w:t>
        </w:r>
        <w:r w:rsidR="00AD2AFF" w:rsidRPr="00781DC9">
          <w:rPr>
            <w:rStyle w:val="Hyperlink"/>
            <w:rFonts w:eastAsia="Arial"/>
            <w:noProof/>
          </w:rPr>
          <w:t>n</w:t>
        </w:r>
        <w:r w:rsidR="00AD2AFF" w:rsidRPr="00781DC9">
          <w:rPr>
            <w:rStyle w:val="Hyperlink"/>
            <w:rFonts w:eastAsia="Arial"/>
            <w:noProof/>
            <w:spacing w:val="-1"/>
          </w:rPr>
          <w:t>t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ac</w:t>
        </w:r>
        <w:r w:rsidR="00AD2AFF" w:rsidRPr="00781DC9">
          <w:rPr>
            <w:rStyle w:val="Hyperlink"/>
            <w:rFonts w:eastAsia="Arial"/>
            <w:noProof/>
          </w:rPr>
          <w:t>ts,</w:t>
        </w:r>
        <w:r w:rsidR="00AD2AFF" w:rsidRPr="00781DC9">
          <w:rPr>
            <w:rStyle w:val="Hyperlink"/>
            <w:rFonts w:eastAsia="Arial"/>
            <w:noProof/>
            <w:spacing w:val="1"/>
          </w:rPr>
          <w:t xml:space="preserve"> </w:t>
        </w:r>
        <w:r w:rsidR="00AD2AFF" w:rsidRPr="00781DC9">
          <w:rPr>
            <w:rStyle w:val="Hyperlink"/>
            <w:rFonts w:eastAsia="Arial"/>
            <w:noProof/>
            <w:spacing w:val="-1"/>
          </w:rPr>
          <w:t>M</w:t>
        </w:r>
        <w:r w:rsidR="00AD2AFF" w:rsidRPr="00781DC9">
          <w:rPr>
            <w:rStyle w:val="Hyperlink"/>
            <w:rFonts w:eastAsia="Arial"/>
            <w:noProof/>
          </w:rPr>
          <w:t>i</w:t>
        </w:r>
        <w:r w:rsidR="00AD2AFF" w:rsidRPr="00781DC9">
          <w:rPr>
            <w:rStyle w:val="Hyperlink"/>
            <w:rFonts w:eastAsia="Arial"/>
            <w:noProof/>
            <w:spacing w:val="1"/>
          </w:rPr>
          <w:t>l</w:t>
        </w:r>
        <w:r w:rsidR="00AD2AFF" w:rsidRPr="00781DC9">
          <w:rPr>
            <w:rStyle w:val="Hyperlink"/>
            <w:rFonts w:eastAsia="Arial"/>
            <w:noProof/>
            <w:spacing w:val="-1"/>
          </w:rPr>
          <w:t>e</w:t>
        </w:r>
        <w:r w:rsidR="00AD2AFF" w:rsidRPr="00781DC9">
          <w:rPr>
            <w:rStyle w:val="Hyperlink"/>
            <w:rFonts w:eastAsia="Arial"/>
            <w:noProof/>
            <w:spacing w:val="1"/>
          </w:rPr>
          <w:t>s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 w:rsidRPr="00781DC9">
          <w:rPr>
            <w:rStyle w:val="Hyperlink"/>
            <w:rFonts w:eastAsia="Arial"/>
            <w:noProof/>
            <w:spacing w:val="-1"/>
          </w:rPr>
          <w:t>o</w:t>
        </w:r>
        <w:r w:rsidR="00AD2AFF" w:rsidRPr="00781DC9">
          <w:rPr>
            <w:rStyle w:val="Hyperlink"/>
            <w:rFonts w:eastAsia="Arial"/>
            <w:noProof/>
          </w:rPr>
          <w:t>ne</w:t>
        </w:r>
        <w:r w:rsidR="00AD2AFF" w:rsidRPr="00781DC9">
          <w:rPr>
            <w:rStyle w:val="Hyperlink"/>
            <w:rFonts w:eastAsia="Arial"/>
            <w:noProof/>
            <w:spacing w:val="1"/>
          </w:rPr>
          <w:t>s</w:t>
        </w:r>
        <w:r w:rsidR="00AD2AFF" w:rsidRPr="00781DC9">
          <w:rPr>
            <w:rStyle w:val="Hyperlink"/>
            <w:rFonts w:eastAsia="Arial"/>
            <w:noProof/>
          </w:rPr>
          <w:t>,</w:t>
        </w:r>
        <w:r w:rsidR="00AD2AFF" w:rsidRPr="00781DC9">
          <w:rPr>
            <w:rStyle w:val="Hyperlink"/>
            <w:rFonts w:eastAsia="Arial"/>
            <w:noProof/>
            <w:spacing w:val="1"/>
          </w:rPr>
          <w:t xml:space="preserve"> a</w:t>
        </w:r>
        <w:r w:rsidR="00AD2AFF" w:rsidRPr="00781DC9">
          <w:rPr>
            <w:rStyle w:val="Hyperlink"/>
            <w:rFonts w:eastAsia="Arial"/>
            <w:noProof/>
          </w:rPr>
          <w:t xml:space="preserve">nd </w:t>
        </w:r>
        <w:r w:rsidR="00AD2AFF" w:rsidRPr="00781DC9">
          <w:rPr>
            <w:rStyle w:val="Hyperlink"/>
            <w:rFonts w:eastAsia="Arial"/>
            <w:noProof/>
            <w:spacing w:val="-5"/>
          </w:rPr>
          <w:t>A</w:t>
        </w:r>
        <w:r w:rsidR="00AD2AFF" w:rsidRPr="00781DC9">
          <w:rPr>
            <w:rStyle w:val="Hyperlink"/>
            <w:rFonts w:eastAsia="Arial"/>
            <w:noProof/>
          </w:rPr>
          <w:t>m</w:t>
        </w:r>
        <w:r w:rsidR="00AD2AFF" w:rsidRPr="00781DC9">
          <w:rPr>
            <w:rStyle w:val="Hyperlink"/>
            <w:rFonts w:eastAsia="Arial"/>
            <w:noProof/>
            <w:spacing w:val="1"/>
          </w:rPr>
          <w:t>e</w:t>
        </w:r>
        <w:r w:rsidR="00AD2AFF" w:rsidRPr="00781DC9">
          <w:rPr>
            <w:rStyle w:val="Hyperlink"/>
            <w:rFonts w:eastAsia="Arial"/>
            <w:noProof/>
          </w:rPr>
          <w:t>ndmen</w:t>
        </w:r>
        <w:r w:rsidR="00AD2AFF" w:rsidRPr="00781DC9">
          <w:rPr>
            <w:rStyle w:val="Hyperlink"/>
            <w:rFonts w:eastAsia="Arial"/>
            <w:noProof/>
            <w:spacing w:val="-1"/>
          </w:rPr>
          <w:t>t</w:t>
        </w:r>
        <w:r w:rsidR="00AD2AFF" w:rsidRPr="00781DC9">
          <w:rPr>
            <w:rStyle w:val="Hyperlink"/>
            <w:rFonts w:eastAsia="Arial"/>
            <w:noProof/>
          </w:rPr>
          <w:t>s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_Toc5011477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8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2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11478" w:history="1">
        <w:r w:rsidR="00AD2AFF" w:rsidRPr="00781DC9">
          <w:rPr>
            <w:rStyle w:val="Hyperlink"/>
            <w:rFonts w:eastAsia="Arial"/>
            <w:noProof/>
          </w:rPr>
          <w:t xml:space="preserve">Topic </w:t>
        </w:r>
        <w:r w:rsidR="00AD2AFF" w:rsidRPr="00781DC9">
          <w:rPr>
            <w:rStyle w:val="Hyperlink"/>
            <w:rFonts w:eastAsia="Arial"/>
            <w:noProof/>
            <w:spacing w:val="-1"/>
          </w:rPr>
          <w:t>2</w:t>
        </w:r>
        <w:r w:rsidR="00AD2AFF" w:rsidRPr="00781DC9">
          <w:rPr>
            <w:rStyle w:val="Hyperlink"/>
            <w:rFonts w:eastAsia="Arial"/>
            <w:noProof/>
          </w:rPr>
          <w:t>:</w:t>
        </w:r>
        <w:r w:rsidR="00AD2AFF" w:rsidRPr="00781DC9">
          <w:rPr>
            <w:rStyle w:val="Hyperlink"/>
            <w:rFonts w:eastAsia="Arial"/>
            <w:noProof/>
            <w:spacing w:val="2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Cre</w:t>
        </w:r>
        <w:r w:rsidR="00AD2AFF" w:rsidRPr="00781DC9">
          <w:rPr>
            <w:rStyle w:val="Hyperlink"/>
            <w:rFonts w:eastAsia="Arial"/>
            <w:noProof/>
            <w:spacing w:val="1"/>
          </w:rPr>
          <w:t>a</w:t>
        </w:r>
        <w:r w:rsidR="00AD2AFF" w:rsidRPr="00781DC9">
          <w:rPr>
            <w:rStyle w:val="Hyperlink"/>
            <w:rFonts w:eastAsia="Arial"/>
            <w:noProof/>
          </w:rPr>
          <w:t>ting</w:t>
        </w:r>
        <w:r w:rsidR="00AD2AFF" w:rsidRPr="00781DC9">
          <w:rPr>
            <w:rStyle w:val="Hyperlink"/>
            <w:rFonts w:eastAsia="Arial"/>
            <w:noProof/>
            <w:spacing w:val="-3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a</w:t>
        </w:r>
        <w:r w:rsidR="00AD2AFF" w:rsidRPr="00781DC9">
          <w:rPr>
            <w:rStyle w:val="Hyperlink"/>
            <w:rFonts w:eastAsia="Arial"/>
            <w:noProof/>
            <w:spacing w:val="1"/>
          </w:rPr>
          <w:t xml:space="preserve"> </w:t>
        </w:r>
        <w:r w:rsidR="00AD2AFF" w:rsidRPr="00781DC9">
          <w:rPr>
            <w:rStyle w:val="Hyperlink"/>
            <w:rFonts w:eastAsia="Arial"/>
            <w:noProof/>
            <w:spacing w:val="-2"/>
          </w:rPr>
          <w:t>C</w:t>
        </w:r>
        <w:r w:rsidR="00AD2AFF" w:rsidRPr="00781DC9">
          <w:rPr>
            <w:rStyle w:val="Hyperlink"/>
            <w:rFonts w:eastAsia="Arial"/>
            <w:noProof/>
          </w:rPr>
          <w:t>on</w:t>
        </w:r>
        <w:r w:rsidR="00AD2AFF" w:rsidRPr="00781DC9">
          <w:rPr>
            <w:rStyle w:val="Hyperlink"/>
            <w:rFonts w:eastAsia="Arial"/>
            <w:noProof/>
            <w:spacing w:val="-1"/>
          </w:rPr>
          <w:t>t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ac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_Toc5011478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9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2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11479" w:history="1">
        <w:r w:rsidR="00AD2AFF" w:rsidRPr="00781DC9">
          <w:rPr>
            <w:rStyle w:val="Hyperlink"/>
            <w:rFonts w:eastAsia="Arial"/>
            <w:noProof/>
          </w:rPr>
          <w:t xml:space="preserve">Topic </w:t>
        </w:r>
        <w:r w:rsidR="00AD2AFF" w:rsidRPr="00781DC9">
          <w:rPr>
            <w:rStyle w:val="Hyperlink"/>
            <w:rFonts w:eastAsia="Arial"/>
            <w:noProof/>
            <w:spacing w:val="-1"/>
          </w:rPr>
          <w:t>3</w:t>
        </w:r>
        <w:r w:rsidR="00AD2AFF" w:rsidRPr="00781DC9">
          <w:rPr>
            <w:rStyle w:val="Hyperlink"/>
            <w:rFonts w:eastAsia="Arial"/>
            <w:noProof/>
          </w:rPr>
          <w:t>:</w:t>
        </w:r>
        <w:r w:rsidR="00AD2AFF" w:rsidRPr="00781DC9">
          <w:rPr>
            <w:rStyle w:val="Hyperlink"/>
            <w:rFonts w:eastAsia="Arial"/>
            <w:noProof/>
            <w:spacing w:val="5"/>
          </w:rPr>
          <w:t xml:space="preserve"> </w:t>
        </w:r>
        <w:r w:rsidR="00AD2AFF" w:rsidRPr="00781DC9">
          <w:rPr>
            <w:rStyle w:val="Hyperlink"/>
            <w:rFonts w:eastAsia="Arial"/>
            <w:noProof/>
            <w:spacing w:val="-8"/>
          </w:rPr>
          <w:t>A</w:t>
        </w:r>
        <w:r w:rsidR="00AD2AFF" w:rsidRPr="00781DC9">
          <w:rPr>
            <w:rStyle w:val="Hyperlink"/>
            <w:rFonts w:eastAsia="Arial"/>
            <w:noProof/>
            <w:spacing w:val="1"/>
          </w:rPr>
          <w:t>c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 w:rsidRPr="00781DC9">
          <w:rPr>
            <w:rStyle w:val="Hyperlink"/>
            <w:rFonts w:eastAsia="Arial"/>
            <w:noProof/>
            <w:spacing w:val="2"/>
          </w:rPr>
          <w:t>i</w:t>
        </w:r>
        <w:r w:rsidR="00AD2AFF" w:rsidRPr="00781DC9">
          <w:rPr>
            <w:rStyle w:val="Hyperlink"/>
            <w:rFonts w:eastAsia="Arial"/>
            <w:noProof/>
            <w:spacing w:val="-4"/>
          </w:rPr>
          <w:t>v</w:t>
        </w:r>
        <w:r w:rsidR="00AD2AFF" w:rsidRPr="00781DC9">
          <w:rPr>
            <w:rStyle w:val="Hyperlink"/>
            <w:rFonts w:eastAsia="Arial"/>
            <w:noProof/>
            <w:spacing w:val="3"/>
          </w:rPr>
          <w:t>a</w:t>
        </w:r>
        <w:r w:rsidR="00AD2AFF" w:rsidRPr="00781DC9">
          <w:rPr>
            <w:rStyle w:val="Hyperlink"/>
            <w:rFonts w:eastAsia="Arial"/>
            <w:noProof/>
          </w:rPr>
          <w:t>ting a Con</w:t>
        </w:r>
        <w:r w:rsidR="00AD2AFF" w:rsidRPr="00781DC9">
          <w:rPr>
            <w:rStyle w:val="Hyperlink"/>
            <w:rFonts w:eastAsia="Arial"/>
            <w:noProof/>
            <w:spacing w:val="-1"/>
          </w:rPr>
          <w:t>t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ac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_Toc5011479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16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2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11480" w:history="1">
        <w:r w:rsidR="00AD2AFF" w:rsidRPr="00781DC9">
          <w:rPr>
            <w:rStyle w:val="Hyperlink"/>
            <w:rFonts w:eastAsia="Arial"/>
            <w:noProof/>
          </w:rPr>
          <w:t>Topic 4. Creating and Updating Milestones (Amount Based Contracts Only)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_Toc5011480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19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2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11481" w:history="1">
        <w:r w:rsidR="00AD2AFF" w:rsidRPr="00781DC9">
          <w:rPr>
            <w:rStyle w:val="Hyperlink"/>
            <w:rFonts w:eastAsia="Arial"/>
            <w:noProof/>
          </w:rPr>
          <w:t xml:space="preserve">Topic </w:t>
        </w:r>
        <w:r w:rsidR="00AD2AFF" w:rsidRPr="00781DC9">
          <w:rPr>
            <w:rStyle w:val="Hyperlink"/>
            <w:rFonts w:eastAsia="Arial"/>
            <w:noProof/>
            <w:spacing w:val="-1"/>
          </w:rPr>
          <w:t>5</w:t>
        </w:r>
        <w:r w:rsidR="00AD2AFF" w:rsidRPr="00781DC9">
          <w:rPr>
            <w:rStyle w:val="Hyperlink"/>
            <w:rFonts w:eastAsia="Arial"/>
            <w:noProof/>
          </w:rPr>
          <w:t>:</w:t>
        </w:r>
        <w:r w:rsidR="00AD2AFF" w:rsidRPr="00781DC9">
          <w:rPr>
            <w:rStyle w:val="Hyperlink"/>
            <w:rFonts w:eastAsia="Arial"/>
            <w:noProof/>
            <w:spacing w:val="2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Cre</w:t>
        </w:r>
        <w:r w:rsidR="00AD2AFF" w:rsidRPr="00781DC9">
          <w:rPr>
            <w:rStyle w:val="Hyperlink"/>
            <w:rFonts w:eastAsia="Arial"/>
            <w:noProof/>
            <w:spacing w:val="1"/>
          </w:rPr>
          <w:t>a</w:t>
        </w:r>
        <w:r w:rsidR="00AD2AFF" w:rsidRPr="00781DC9">
          <w:rPr>
            <w:rStyle w:val="Hyperlink"/>
            <w:rFonts w:eastAsia="Arial"/>
            <w:noProof/>
          </w:rPr>
          <w:t>ting</w:t>
        </w:r>
        <w:r w:rsidR="00AD2AFF" w:rsidRPr="00781DC9">
          <w:rPr>
            <w:rStyle w:val="Hyperlink"/>
            <w:rFonts w:eastAsia="Arial"/>
            <w:noProof/>
            <w:spacing w:val="-3"/>
          </w:rPr>
          <w:t xml:space="preserve"> </w:t>
        </w:r>
        <w:r w:rsidR="00AD2AFF" w:rsidRPr="00781DC9">
          <w:rPr>
            <w:rStyle w:val="Hyperlink"/>
            <w:rFonts w:eastAsia="Arial"/>
            <w:noProof/>
            <w:spacing w:val="1"/>
          </w:rPr>
          <w:t>a</w:t>
        </w:r>
        <w:r w:rsidR="00AD2AFF" w:rsidRPr="00781DC9">
          <w:rPr>
            <w:rStyle w:val="Hyperlink"/>
            <w:rFonts w:eastAsia="Arial"/>
            <w:noProof/>
          </w:rPr>
          <w:t>n</w:t>
        </w:r>
        <w:r w:rsidR="00AD2AFF" w:rsidRPr="00781DC9">
          <w:rPr>
            <w:rStyle w:val="Hyperlink"/>
            <w:rFonts w:eastAsia="Arial"/>
            <w:noProof/>
            <w:spacing w:val="-2"/>
          </w:rPr>
          <w:t xml:space="preserve"> </w:t>
        </w:r>
        <w:r w:rsidR="00AD2AFF" w:rsidRPr="00781DC9">
          <w:rPr>
            <w:rStyle w:val="Hyperlink"/>
            <w:rFonts w:eastAsia="Arial"/>
            <w:noProof/>
            <w:spacing w:val="-5"/>
          </w:rPr>
          <w:t>A</w:t>
        </w:r>
        <w:r w:rsidR="00AD2AFF" w:rsidRPr="00781DC9">
          <w:rPr>
            <w:rStyle w:val="Hyperlink"/>
            <w:rFonts w:eastAsia="Arial"/>
            <w:noProof/>
            <w:spacing w:val="2"/>
          </w:rPr>
          <w:t>m</w:t>
        </w:r>
        <w:r w:rsidR="00AD2AFF" w:rsidRPr="00781DC9">
          <w:rPr>
            <w:rStyle w:val="Hyperlink"/>
            <w:rFonts w:eastAsia="Arial"/>
            <w:noProof/>
            <w:spacing w:val="1"/>
          </w:rPr>
          <w:t>e</w:t>
        </w:r>
        <w:r w:rsidR="00AD2AFF" w:rsidRPr="00781DC9">
          <w:rPr>
            <w:rStyle w:val="Hyperlink"/>
            <w:rFonts w:eastAsia="Arial"/>
            <w:noProof/>
          </w:rPr>
          <w:t>ndment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_Toc5011481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24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2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11482" w:history="1">
        <w:r w:rsidR="00AD2AFF" w:rsidRPr="00781DC9">
          <w:rPr>
            <w:rStyle w:val="Hyperlink"/>
            <w:rFonts w:eastAsia="Arial"/>
            <w:noProof/>
          </w:rPr>
          <w:t xml:space="preserve">Topic </w:t>
        </w:r>
        <w:r w:rsidR="00AD2AFF" w:rsidRPr="00781DC9">
          <w:rPr>
            <w:rStyle w:val="Hyperlink"/>
            <w:rFonts w:eastAsia="Arial"/>
            <w:noProof/>
            <w:spacing w:val="-1"/>
          </w:rPr>
          <w:t>6</w:t>
        </w:r>
        <w:r w:rsidR="00AD2AFF" w:rsidRPr="00781DC9">
          <w:rPr>
            <w:rStyle w:val="Hyperlink"/>
            <w:rFonts w:eastAsia="Arial"/>
            <w:noProof/>
          </w:rPr>
          <w:t>:</w:t>
        </w:r>
        <w:r w:rsidR="00AD2AFF" w:rsidRPr="00781DC9">
          <w:rPr>
            <w:rStyle w:val="Hyperlink"/>
            <w:rFonts w:eastAsia="Arial"/>
            <w:noProof/>
            <w:spacing w:val="2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Closing</w:t>
        </w:r>
        <w:r w:rsidR="00AD2AFF" w:rsidRPr="00781DC9">
          <w:rPr>
            <w:rStyle w:val="Hyperlink"/>
            <w:rFonts w:eastAsia="Arial"/>
            <w:noProof/>
            <w:spacing w:val="-2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a</w:t>
        </w:r>
        <w:r w:rsidR="00AD2AFF" w:rsidRPr="00781DC9">
          <w:rPr>
            <w:rStyle w:val="Hyperlink"/>
            <w:rFonts w:eastAsia="Arial"/>
            <w:noProof/>
            <w:spacing w:val="1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C</w:t>
        </w:r>
        <w:r w:rsidR="00AD2AFF" w:rsidRPr="00781DC9">
          <w:rPr>
            <w:rStyle w:val="Hyperlink"/>
            <w:rFonts w:eastAsia="Arial"/>
            <w:noProof/>
            <w:spacing w:val="-3"/>
          </w:rPr>
          <w:t>o</w:t>
        </w:r>
        <w:r w:rsidR="00AD2AFF" w:rsidRPr="00781DC9">
          <w:rPr>
            <w:rStyle w:val="Hyperlink"/>
            <w:rFonts w:eastAsia="Arial"/>
            <w:noProof/>
          </w:rPr>
          <w:t>n</w:t>
        </w:r>
        <w:r w:rsidR="00AD2AFF" w:rsidRPr="00781DC9">
          <w:rPr>
            <w:rStyle w:val="Hyperlink"/>
            <w:rFonts w:eastAsia="Arial"/>
            <w:noProof/>
            <w:spacing w:val="-1"/>
          </w:rPr>
          <w:t>t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ac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_Toc5011482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29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1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11483" w:history="1">
        <w:r w:rsidR="00AD2AFF" w:rsidRPr="00781DC9">
          <w:rPr>
            <w:rStyle w:val="Hyperlink"/>
            <w:rFonts w:eastAsia="Arial"/>
            <w:noProof/>
            <w:spacing w:val="-1"/>
          </w:rPr>
          <w:t>L</w:t>
        </w:r>
        <w:r w:rsidR="00AD2AFF" w:rsidRPr="00781DC9">
          <w:rPr>
            <w:rStyle w:val="Hyperlink"/>
            <w:rFonts w:eastAsia="Arial"/>
            <w:noProof/>
          </w:rPr>
          <w:t>ess</w:t>
        </w:r>
        <w:r w:rsidR="00AD2AFF" w:rsidRPr="00781DC9">
          <w:rPr>
            <w:rStyle w:val="Hyperlink"/>
            <w:rFonts w:eastAsia="Arial"/>
            <w:noProof/>
            <w:spacing w:val="-1"/>
          </w:rPr>
          <w:t>o</w:t>
        </w:r>
        <w:r w:rsidR="00AD2AFF" w:rsidRPr="00781DC9">
          <w:rPr>
            <w:rStyle w:val="Hyperlink"/>
            <w:rFonts w:eastAsia="Arial"/>
            <w:noProof/>
          </w:rPr>
          <w:t>n 3:</w:t>
        </w:r>
        <w:r w:rsidR="00AD2AFF" w:rsidRPr="00781DC9">
          <w:rPr>
            <w:rStyle w:val="Hyperlink"/>
            <w:rFonts w:eastAsia="Arial"/>
            <w:noProof/>
            <w:spacing w:val="-1"/>
          </w:rPr>
          <w:t xml:space="preserve"> </w:t>
        </w:r>
        <w:r w:rsidR="00AD2AFF" w:rsidRPr="00781DC9">
          <w:rPr>
            <w:rStyle w:val="Hyperlink"/>
            <w:rFonts w:eastAsia="Arial"/>
            <w:noProof/>
            <w:spacing w:val="1"/>
          </w:rPr>
          <w:t>I</w:t>
        </w:r>
        <w:r w:rsidR="00AD2AFF" w:rsidRPr="00781DC9">
          <w:rPr>
            <w:rStyle w:val="Hyperlink"/>
            <w:rFonts w:eastAsia="Arial"/>
            <w:noProof/>
            <w:spacing w:val="-1"/>
          </w:rPr>
          <w:t>n</w:t>
        </w:r>
        <w:r w:rsidR="00AD2AFF" w:rsidRPr="00781DC9">
          <w:rPr>
            <w:rStyle w:val="Hyperlink"/>
            <w:rFonts w:eastAsia="Arial"/>
            <w:noProof/>
          </w:rPr>
          <w:t>te</w:t>
        </w:r>
        <w:r w:rsidR="00AD2AFF" w:rsidRPr="00781DC9">
          <w:rPr>
            <w:rStyle w:val="Hyperlink"/>
            <w:rFonts w:eastAsia="Arial"/>
            <w:noProof/>
            <w:spacing w:val="-1"/>
          </w:rPr>
          <w:t>g</w:t>
        </w:r>
        <w:r w:rsidR="00AD2AFF" w:rsidRPr="00781DC9">
          <w:rPr>
            <w:rStyle w:val="Hyperlink"/>
            <w:rFonts w:eastAsia="Arial"/>
            <w:noProof/>
            <w:spacing w:val="1"/>
          </w:rPr>
          <w:t>r</w:t>
        </w:r>
        <w:r w:rsidR="00AD2AFF" w:rsidRPr="00781DC9">
          <w:rPr>
            <w:rStyle w:val="Hyperlink"/>
            <w:rFonts w:eastAsia="Arial"/>
            <w:noProof/>
          </w:rPr>
          <w:t>a</w:t>
        </w:r>
        <w:r w:rsidR="00AD2AFF" w:rsidRPr="00781DC9">
          <w:rPr>
            <w:rStyle w:val="Hyperlink"/>
            <w:rFonts w:eastAsia="Arial"/>
            <w:noProof/>
            <w:spacing w:val="-3"/>
          </w:rPr>
          <w:t>t</w:t>
        </w:r>
        <w:r w:rsidR="00AD2AFF" w:rsidRPr="00781DC9">
          <w:rPr>
            <w:rStyle w:val="Hyperlink"/>
            <w:rFonts w:eastAsia="Arial"/>
            <w:noProof/>
            <w:spacing w:val="1"/>
          </w:rPr>
          <w:t>i</w:t>
        </w:r>
        <w:r w:rsidR="00AD2AFF" w:rsidRPr="00781DC9">
          <w:rPr>
            <w:rStyle w:val="Hyperlink"/>
            <w:rFonts w:eastAsia="Arial"/>
            <w:noProof/>
            <w:spacing w:val="-1"/>
          </w:rPr>
          <w:t>n</w:t>
        </w:r>
        <w:r w:rsidR="00AD2AFF" w:rsidRPr="00781DC9">
          <w:rPr>
            <w:rStyle w:val="Hyperlink"/>
            <w:rFonts w:eastAsia="Arial"/>
            <w:noProof/>
          </w:rPr>
          <w:t xml:space="preserve">g </w:t>
        </w:r>
        <w:r w:rsidR="00AD2AFF" w:rsidRPr="00781DC9">
          <w:rPr>
            <w:rStyle w:val="Hyperlink"/>
            <w:rFonts w:eastAsia="Arial"/>
            <w:noProof/>
            <w:spacing w:val="-1"/>
          </w:rPr>
          <w:t>Con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 w:rsidRPr="00781DC9">
          <w:rPr>
            <w:rStyle w:val="Hyperlink"/>
            <w:rFonts w:eastAsia="Arial"/>
            <w:noProof/>
            <w:spacing w:val="1"/>
          </w:rPr>
          <w:t>r</w:t>
        </w:r>
        <w:r w:rsidR="00AD2AFF" w:rsidRPr="00781DC9">
          <w:rPr>
            <w:rStyle w:val="Hyperlink"/>
            <w:rFonts w:eastAsia="Arial"/>
            <w:noProof/>
          </w:rPr>
          <w:t>acts</w:t>
        </w:r>
        <w:r w:rsidR="00AD2AFF" w:rsidRPr="00781DC9">
          <w:rPr>
            <w:rStyle w:val="Hyperlink"/>
            <w:rFonts w:eastAsia="Arial"/>
            <w:noProof/>
            <w:spacing w:val="-6"/>
          </w:rPr>
          <w:t xml:space="preserve"> </w:t>
        </w:r>
        <w:r w:rsidR="00AD2AFF" w:rsidRPr="00781DC9">
          <w:rPr>
            <w:rStyle w:val="Hyperlink"/>
            <w:rFonts w:eastAsia="Arial"/>
            <w:noProof/>
            <w:spacing w:val="4"/>
          </w:rPr>
          <w:t>w</w:t>
        </w:r>
        <w:r w:rsidR="00AD2AFF" w:rsidRPr="00781DC9">
          <w:rPr>
            <w:rStyle w:val="Hyperlink"/>
            <w:rFonts w:eastAsia="Arial"/>
            <w:noProof/>
            <w:spacing w:val="-1"/>
          </w:rPr>
          <w:t>i</w:t>
        </w:r>
        <w:r w:rsidR="00AD2AFF" w:rsidRPr="00781DC9">
          <w:rPr>
            <w:rStyle w:val="Hyperlink"/>
            <w:rFonts w:eastAsia="Arial"/>
            <w:noProof/>
          </w:rPr>
          <w:t xml:space="preserve">th </w:t>
        </w:r>
        <w:r w:rsidR="00AD2AFF" w:rsidRPr="00781DC9">
          <w:rPr>
            <w:rStyle w:val="Hyperlink"/>
            <w:rFonts w:eastAsia="Arial"/>
            <w:noProof/>
            <w:spacing w:val="-1"/>
          </w:rPr>
          <w:t>o</w:t>
        </w:r>
        <w:r w:rsidR="00AD2AFF" w:rsidRPr="00781DC9">
          <w:rPr>
            <w:rStyle w:val="Hyperlink"/>
            <w:rFonts w:eastAsia="Arial"/>
            <w:noProof/>
          </w:rPr>
          <w:t>t</w:t>
        </w:r>
        <w:r w:rsidR="00AD2AFF" w:rsidRPr="00781DC9">
          <w:rPr>
            <w:rStyle w:val="Hyperlink"/>
            <w:rFonts w:eastAsia="Arial"/>
            <w:noProof/>
            <w:spacing w:val="-1"/>
          </w:rPr>
          <w:t>h</w:t>
        </w:r>
        <w:r w:rsidR="00AD2AFF" w:rsidRPr="00781DC9">
          <w:rPr>
            <w:rStyle w:val="Hyperlink"/>
            <w:rFonts w:eastAsia="Arial"/>
            <w:noProof/>
          </w:rPr>
          <w:t>er</w:t>
        </w:r>
        <w:r w:rsidR="00AD2AFF" w:rsidRPr="00781DC9">
          <w:rPr>
            <w:rStyle w:val="Hyperlink"/>
            <w:rFonts w:eastAsia="Arial"/>
            <w:noProof/>
            <w:spacing w:val="3"/>
          </w:rPr>
          <w:t xml:space="preserve"> </w:t>
        </w:r>
        <w:r w:rsidR="00AD2AFF" w:rsidRPr="00781DC9">
          <w:rPr>
            <w:rStyle w:val="Hyperlink"/>
            <w:rFonts w:eastAsia="Arial"/>
            <w:noProof/>
            <w:spacing w:val="-3"/>
          </w:rPr>
          <w:t>S</w:t>
        </w:r>
        <w:r w:rsidR="00AD2AFF" w:rsidRPr="00781DC9">
          <w:rPr>
            <w:rStyle w:val="Hyperlink"/>
            <w:rFonts w:eastAsia="Arial"/>
            <w:noProof/>
            <w:spacing w:val="6"/>
          </w:rPr>
          <w:t>M</w:t>
        </w:r>
        <w:r w:rsidR="00AD2AFF" w:rsidRPr="00781DC9">
          <w:rPr>
            <w:rStyle w:val="Hyperlink"/>
            <w:rFonts w:eastAsia="Arial"/>
            <w:noProof/>
            <w:spacing w:val="-8"/>
          </w:rPr>
          <w:t>A</w:t>
        </w:r>
        <w:r w:rsidR="00AD2AFF" w:rsidRPr="00781DC9">
          <w:rPr>
            <w:rStyle w:val="Hyperlink"/>
            <w:rFonts w:eastAsia="Arial"/>
            <w:noProof/>
            <w:spacing w:val="-1"/>
          </w:rPr>
          <w:t>R</w:t>
        </w:r>
        <w:r w:rsidR="00AD2AFF" w:rsidRPr="00781DC9">
          <w:rPr>
            <w:rStyle w:val="Hyperlink"/>
            <w:rFonts w:eastAsia="Arial"/>
            <w:noProof/>
          </w:rPr>
          <w:t xml:space="preserve">T </w:t>
        </w:r>
        <w:r w:rsidR="00AD2AFF" w:rsidRPr="00781DC9">
          <w:rPr>
            <w:rStyle w:val="Hyperlink"/>
            <w:rFonts w:eastAsia="Arial"/>
            <w:noProof/>
            <w:spacing w:val="3"/>
          </w:rPr>
          <w:t>M</w:t>
        </w:r>
        <w:r w:rsidR="00AD2AFF" w:rsidRPr="00781DC9">
          <w:rPr>
            <w:rStyle w:val="Hyperlink"/>
            <w:rFonts w:eastAsia="Arial"/>
            <w:noProof/>
            <w:spacing w:val="-4"/>
          </w:rPr>
          <w:t>o</w:t>
        </w:r>
        <w:r w:rsidR="00AD2AFF" w:rsidRPr="00781DC9">
          <w:rPr>
            <w:rStyle w:val="Hyperlink"/>
            <w:rFonts w:eastAsia="Arial"/>
            <w:noProof/>
            <w:spacing w:val="-1"/>
          </w:rPr>
          <w:t>du</w:t>
        </w:r>
        <w:r w:rsidR="00AD2AFF" w:rsidRPr="00781DC9">
          <w:rPr>
            <w:rStyle w:val="Hyperlink"/>
            <w:rFonts w:eastAsia="Arial"/>
            <w:noProof/>
            <w:spacing w:val="1"/>
          </w:rPr>
          <w:t>l</w:t>
        </w:r>
        <w:r w:rsidR="00AD2AFF" w:rsidRPr="00781DC9">
          <w:rPr>
            <w:rStyle w:val="Hyperlink"/>
            <w:rFonts w:eastAsia="Arial"/>
            <w:noProof/>
          </w:rPr>
          <w:t>es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_Toc5011483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31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2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11484" w:history="1">
        <w:r w:rsidR="00AD2AFF" w:rsidRPr="00781DC9">
          <w:rPr>
            <w:rStyle w:val="Hyperlink"/>
            <w:rFonts w:eastAsia="Arial"/>
            <w:noProof/>
          </w:rPr>
          <w:t xml:space="preserve">Topic </w:t>
        </w:r>
        <w:r w:rsidR="00AD2AFF" w:rsidRPr="00781DC9">
          <w:rPr>
            <w:rStyle w:val="Hyperlink"/>
            <w:rFonts w:eastAsia="Arial"/>
            <w:noProof/>
            <w:spacing w:val="2"/>
          </w:rPr>
          <w:t>1</w:t>
        </w:r>
        <w:r w:rsidR="00AD2AFF" w:rsidRPr="00781DC9">
          <w:rPr>
            <w:rStyle w:val="Hyperlink"/>
            <w:rFonts w:eastAsia="Arial"/>
            <w:noProof/>
          </w:rPr>
          <w:t>: Integ</w:t>
        </w:r>
        <w:r w:rsidR="00AD2AFF" w:rsidRPr="00781DC9">
          <w:rPr>
            <w:rStyle w:val="Hyperlink"/>
            <w:rFonts w:eastAsia="Arial"/>
            <w:noProof/>
            <w:spacing w:val="-2"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a</w:t>
        </w:r>
        <w:r w:rsidR="00AD2AFF" w:rsidRPr="00781DC9">
          <w:rPr>
            <w:rStyle w:val="Hyperlink"/>
            <w:rFonts w:eastAsia="Arial"/>
            <w:noProof/>
          </w:rPr>
          <w:t xml:space="preserve">ting </w:t>
        </w:r>
        <w:r w:rsidR="00AD2AFF" w:rsidRPr="00781DC9">
          <w:rPr>
            <w:rStyle w:val="Hyperlink"/>
            <w:rFonts w:eastAsia="Arial"/>
            <w:noProof/>
            <w:spacing w:val="-1"/>
          </w:rPr>
          <w:t>C</w:t>
        </w:r>
        <w:r w:rsidR="00AD2AFF" w:rsidRPr="00781DC9">
          <w:rPr>
            <w:rStyle w:val="Hyperlink"/>
            <w:rFonts w:eastAsia="Arial"/>
            <w:noProof/>
          </w:rPr>
          <w:t>on</w:t>
        </w:r>
        <w:r w:rsidR="00AD2AFF" w:rsidRPr="00781DC9">
          <w:rPr>
            <w:rStyle w:val="Hyperlink"/>
            <w:rFonts w:eastAsia="Arial"/>
            <w:noProof/>
            <w:spacing w:val="-1"/>
          </w:rPr>
          <w:t>t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ac</w:t>
        </w:r>
        <w:r w:rsidR="00AD2AFF" w:rsidRPr="00781DC9">
          <w:rPr>
            <w:rStyle w:val="Hyperlink"/>
            <w:rFonts w:eastAsia="Arial"/>
            <w:noProof/>
          </w:rPr>
          <w:t>ts</w:t>
        </w:r>
        <w:r w:rsidR="00AD2AFF" w:rsidRPr="00781DC9">
          <w:rPr>
            <w:rStyle w:val="Hyperlink"/>
            <w:rFonts w:eastAsia="Arial"/>
            <w:noProof/>
            <w:spacing w:val="-2"/>
          </w:rPr>
          <w:t xml:space="preserve"> </w:t>
        </w:r>
        <w:r w:rsidR="00AD2AFF" w:rsidRPr="00781DC9">
          <w:rPr>
            <w:rStyle w:val="Hyperlink"/>
            <w:rFonts w:eastAsia="Arial"/>
            <w:noProof/>
            <w:spacing w:val="3"/>
          </w:rPr>
          <w:t>w</w:t>
        </w:r>
        <w:r w:rsidR="00AD2AFF" w:rsidRPr="00781DC9">
          <w:rPr>
            <w:rStyle w:val="Hyperlink"/>
            <w:rFonts w:eastAsia="Arial"/>
            <w:noProof/>
          </w:rPr>
          <w:t>ith Pro</w:t>
        </w:r>
        <w:r w:rsidR="00AD2AFF" w:rsidRPr="00781DC9">
          <w:rPr>
            <w:rStyle w:val="Hyperlink"/>
            <w:rFonts w:eastAsia="Arial"/>
            <w:noProof/>
            <w:spacing w:val="-2"/>
          </w:rPr>
          <w:t>j</w:t>
        </w:r>
        <w:r w:rsidR="00AD2AFF" w:rsidRPr="00781DC9">
          <w:rPr>
            <w:rStyle w:val="Hyperlink"/>
            <w:rFonts w:eastAsia="Arial"/>
            <w:noProof/>
            <w:spacing w:val="1"/>
          </w:rPr>
          <w:t>ec</w:t>
        </w:r>
        <w:r w:rsidR="00AD2AFF" w:rsidRPr="00781DC9">
          <w:rPr>
            <w:rStyle w:val="Hyperlink"/>
            <w:rFonts w:eastAsia="Arial"/>
            <w:noProof/>
            <w:spacing w:val="-3"/>
          </w:rPr>
          <w:t>t</w:t>
        </w:r>
        <w:r w:rsidR="00AD2AFF" w:rsidRPr="00781DC9">
          <w:rPr>
            <w:rStyle w:val="Hyperlink"/>
            <w:rFonts w:eastAsia="Arial"/>
            <w:noProof/>
          </w:rPr>
          <w:t>s</w:t>
        </w:r>
        <w:r w:rsidR="00AD2AFF" w:rsidRPr="00781DC9">
          <w:rPr>
            <w:rStyle w:val="Hyperlink"/>
            <w:rFonts w:eastAsia="Arial"/>
            <w:noProof/>
            <w:spacing w:val="1"/>
          </w:rPr>
          <w:t xml:space="preserve"> a</w:t>
        </w:r>
        <w:r w:rsidR="00AD2AFF" w:rsidRPr="00781DC9">
          <w:rPr>
            <w:rStyle w:val="Hyperlink"/>
            <w:rFonts w:eastAsia="Arial"/>
            <w:noProof/>
          </w:rPr>
          <w:t>nd Bil</w:t>
        </w:r>
        <w:r w:rsidR="00AD2AFF" w:rsidRPr="00781DC9">
          <w:rPr>
            <w:rStyle w:val="Hyperlink"/>
            <w:rFonts w:eastAsia="Arial"/>
            <w:noProof/>
            <w:spacing w:val="-1"/>
          </w:rPr>
          <w:t>l</w:t>
        </w:r>
        <w:r w:rsidR="00AD2AFF" w:rsidRPr="00781DC9">
          <w:rPr>
            <w:rStyle w:val="Hyperlink"/>
            <w:rFonts w:eastAsia="Arial"/>
            <w:noProof/>
          </w:rPr>
          <w:t>ing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_Toc5011484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31</w:t>
        </w:r>
        <w:r w:rsidR="00AD2AFF">
          <w:rPr>
            <w:noProof/>
            <w:webHidden/>
          </w:rPr>
          <w:fldChar w:fldCharType="end"/>
        </w:r>
      </w:hyperlink>
    </w:p>
    <w:p w:rsidR="00AD2AFF" w:rsidRDefault="00AD644A">
      <w:pPr>
        <w:pStyle w:val="TOC2"/>
        <w:tabs>
          <w:tab w:val="right" w:leader="dot" w:pos="10171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11485" w:history="1">
        <w:r w:rsidR="00AD2AFF" w:rsidRPr="00781DC9">
          <w:rPr>
            <w:rStyle w:val="Hyperlink"/>
            <w:rFonts w:eastAsia="Arial"/>
            <w:noProof/>
          </w:rPr>
          <w:t xml:space="preserve">Topic </w:t>
        </w:r>
        <w:r w:rsidR="00AD2AFF" w:rsidRPr="00781DC9">
          <w:rPr>
            <w:rStyle w:val="Hyperlink"/>
            <w:rFonts w:eastAsia="Arial"/>
            <w:noProof/>
            <w:spacing w:val="-1"/>
          </w:rPr>
          <w:t>2</w:t>
        </w:r>
        <w:r w:rsidR="00AD2AFF" w:rsidRPr="00781DC9">
          <w:rPr>
            <w:rStyle w:val="Hyperlink"/>
            <w:rFonts w:eastAsia="Arial"/>
            <w:noProof/>
          </w:rPr>
          <w:t>:</w:t>
        </w:r>
        <w:r w:rsidR="00AD2AFF" w:rsidRPr="00781DC9">
          <w:rPr>
            <w:rStyle w:val="Hyperlink"/>
            <w:rFonts w:eastAsia="Arial"/>
            <w:noProof/>
            <w:spacing w:val="2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Un</w:t>
        </w:r>
        <w:r w:rsidR="00AD2AFF" w:rsidRPr="00781DC9">
          <w:rPr>
            <w:rStyle w:val="Hyperlink"/>
            <w:rFonts w:eastAsia="Arial"/>
            <w:noProof/>
            <w:spacing w:val="-1"/>
          </w:rPr>
          <w:t>d</w:t>
        </w:r>
        <w:r w:rsidR="00AD2AFF" w:rsidRPr="00781DC9">
          <w:rPr>
            <w:rStyle w:val="Hyperlink"/>
            <w:rFonts w:eastAsia="Arial"/>
            <w:noProof/>
            <w:spacing w:val="1"/>
          </w:rPr>
          <w:t>e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s</w:t>
        </w:r>
        <w:r w:rsidR="00AD2AFF" w:rsidRPr="00781DC9">
          <w:rPr>
            <w:rStyle w:val="Hyperlink"/>
            <w:rFonts w:eastAsia="Arial"/>
            <w:noProof/>
          </w:rPr>
          <w:t>tand</w:t>
        </w:r>
        <w:r w:rsidR="00AD2AFF" w:rsidRPr="00781DC9">
          <w:rPr>
            <w:rStyle w:val="Hyperlink"/>
            <w:rFonts w:eastAsia="Arial"/>
            <w:noProof/>
            <w:spacing w:val="-2"/>
          </w:rPr>
          <w:t>i</w:t>
        </w:r>
        <w:r w:rsidR="00AD2AFF" w:rsidRPr="00781DC9">
          <w:rPr>
            <w:rStyle w:val="Hyperlink"/>
            <w:rFonts w:eastAsia="Arial"/>
            <w:noProof/>
          </w:rPr>
          <w:t>ng t</w:t>
        </w:r>
        <w:r w:rsidR="00AD2AFF" w:rsidRPr="00781DC9">
          <w:rPr>
            <w:rStyle w:val="Hyperlink"/>
            <w:rFonts w:eastAsia="Arial"/>
            <w:noProof/>
            <w:spacing w:val="-1"/>
          </w:rPr>
          <w:t>h</w:t>
        </w:r>
        <w:r w:rsidR="00AD2AFF" w:rsidRPr="00781DC9">
          <w:rPr>
            <w:rStyle w:val="Hyperlink"/>
            <w:rFonts w:eastAsia="Arial"/>
            <w:noProof/>
          </w:rPr>
          <w:t>e</w:t>
        </w:r>
        <w:r w:rsidR="00AD2AFF" w:rsidRPr="00781DC9">
          <w:rPr>
            <w:rStyle w:val="Hyperlink"/>
            <w:rFonts w:eastAsia="Arial"/>
            <w:noProof/>
            <w:spacing w:val="1"/>
          </w:rPr>
          <w:t xml:space="preserve"> </w:t>
        </w:r>
        <w:r w:rsidR="00AD2AFF" w:rsidRPr="00781DC9">
          <w:rPr>
            <w:rStyle w:val="Hyperlink"/>
            <w:rFonts w:eastAsia="Arial"/>
            <w:noProof/>
          </w:rPr>
          <w:t>Con</w:t>
        </w:r>
        <w:r w:rsidR="00AD2AFF" w:rsidRPr="00781DC9">
          <w:rPr>
            <w:rStyle w:val="Hyperlink"/>
            <w:rFonts w:eastAsia="Arial"/>
            <w:noProof/>
            <w:spacing w:val="-1"/>
          </w:rPr>
          <w:t>t</w:t>
        </w:r>
        <w:r w:rsidR="00AD2AFF" w:rsidRPr="00781DC9">
          <w:rPr>
            <w:rStyle w:val="Hyperlink"/>
            <w:rFonts w:eastAsia="Arial"/>
            <w:noProof/>
          </w:rPr>
          <w:t>r</w:t>
        </w:r>
        <w:r w:rsidR="00AD2AFF" w:rsidRPr="00781DC9">
          <w:rPr>
            <w:rStyle w:val="Hyperlink"/>
            <w:rFonts w:eastAsia="Arial"/>
            <w:noProof/>
            <w:spacing w:val="1"/>
          </w:rPr>
          <w:t>ac</w:t>
        </w:r>
        <w:r w:rsidR="00AD2AFF" w:rsidRPr="00781DC9">
          <w:rPr>
            <w:rStyle w:val="Hyperlink"/>
            <w:rFonts w:eastAsia="Arial"/>
            <w:noProof/>
          </w:rPr>
          <w:t>ts/Bil</w:t>
        </w:r>
        <w:r w:rsidR="00AD2AFF" w:rsidRPr="00781DC9">
          <w:rPr>
            <w:rStyle w:val="Hyperlink"/>
            <w:rFonts w:eastAsia="Arial"/>
            <w:noProof/>
            <w:spacing w:val="1"/>
          </w:rPr>
          <w:t>l</w:t>
        </w:r>
        <w:r w:rsidR="00AD2AFF" w:rsidRPr="00781DC9">
          <w:rPr>
            <w:rStyle w:val="Hyperlink"/>
            <w:rFonts w:eastAsia="Arial"/>
            <w:noProof/>
            <w:spacing w:val="-2"/>
          </w:rPr>
          <w:t>i</w:t>
        </w:r>
        <w:r w:rsidR="00AD2AFF" w:rsidRPr="00781DC9">
          <w:rPr>
            <w:rStyle w:val="Hyperlink"/>
            <w:rFonts w:eastAsia="Arial"/>
            <w:noProof/>
          </w:rPr>
          <w:t>ng Interf</w:t>
        </w:r>
        <w:r w:rsidR="00AD2AFF" w:rsidRPr="00781DC9">
          <w:rPr>
            <w:rStyle w:val="Hyperlink"/>
            <w:rFonts w:eastAsia="Arial"/>
            <w:noProof/>
            <w:spacing w:val="1"/>
          </w:rPr>
          <w:t>ac</w:t>
        </w:r>
        <w:r w:rsidR="00AD2AFF" w:rsidRPr="00781DC9">
          <w:rPr>
            <w:rStyle w:val="Hyperlink"/>
            <w:rFonts w:eastAsia="Arial"/>
            <w:noProof/>
          </w:rPr>
          <w:t>e</w:t>
        </w:r>
        <w:r w:rsidR="00AD2AFF">
          <w:rPr>
            <w:noProof/>
            <w:webHidden/>
          </w:rPr>
          <w:tab/>
        </w:r>
        <w:r w:rsidR="00AD2AFF">
          <w:rPr>
            <w:noProof/>
            <w:webHidden/>
          </w:rPr>
          <w:fldChar w:fldCharType="begin"/>
        </w:r>
        <w:r w:rsidR="00AD2AFF">
          <w:rPr>
            <w:noProof/>
            <w:webHidden/>
          </w:rPr>
          <w:instrText xml:space="preserve"> PAGEREF _Toc5011485 \h </w:instrText>
        </w:r>
        <w:r w:rsidR="00AD2AFF">
          <w:rPr>
            <w:noProof/>
            <w:webHidden/>
          </w:rPr>
        </w:r>
        <w:r w:rsidR="00AD2AFF">
          <w:rPr>
            <w:noProof/>
            <w:webHidden/>
          </w:rPr>
          <w:fldChar w:fldCharType="separate"/>
        </w:r>
        <w:r w:rsidR="00AD2AFF">
          <w:rPr>
            <w:noProof/>
            <w:webHidden/>
          </w:rPr>
          <w:t>31</w:t>
        </w:r>
        <w:r w:rsidR="00AD2AFF">
          <w:rPr>
            <w:noProof/>
            <w:webHidden/>
          </w:rPr>
          <w:fldChar w:fldCharType="end"/>
        </w:r>
      </w:hyperlink>
    </w:p>
    <w:p w:rsidR="004D6032" w:rsidRDefault="00427B63">
      <w:pPr>
        <w:rPr>
          <w:rFonts w:ascii="Arial" w:hAnsi="Arial" w:cs="Arial"/>
        </w:rPr>
      </w:pPr>
      <w:r w:rsidRPr="009916FC">
        <w:rPr>
          <w:rFonts w:ascii="Arial" w:hAnsi="Arial" w:cs="Arial"/>
        </w:rPr>
        <w:fldChar w:fldCharType="end"/>
      </w:r>
    </w:p>
    <w:p w:rsidR="004D6032" w:rsidRDefault="004D6032">
      <w:pPr>
        <w:rPr>
          <w:rFonts w:ascii="Arial" w:hAnsi="Arial" w:cs="Arial"/>
        </w:rPr>
        <w:sectPr w:rsidR="004D6032" w:rsidSect="00CC5A1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008" w:right="907" w:bottom="1008" w:left="1152" w:header="706" w:footer="706" w:gutter="0"/>
          <w:cols w:space="708"/>
          <w:docGrid w:linePitch="299"/>
        </w:sectPr>
      </w:pPr>
    </w:p>
    <w:bookmarkStart w:id="0" w:name="_Toc5011473"/>
    <w:p w:rsidR="00FD6487" w:rsidRPr="0041391A" w:rsidRDefault="00FD6487" w:rsidP="0041391A">
      <w:pPr>
        <w:pStyle w:val="Heading1"/>
        <w:rPr>
          <w:rFonts w:eastAsia="Arial"/>
          <w:sz w:val="28"/>
          <w:szCs w:val="28"/>
        </w:rPr>
      </w:pPr>
      <w:r w:rsidRPr="0041391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55864D5" wp14:editId="7B210476">
                <wp:simplePos x="0" y="0"/>
                <wp:positionH relativeFrom="page">
                  <wp:posOffset>1135380</wp:posOffset>
                </wp:positionH>
                <wp:positionV relativeFrom="paragraph">
                  <wp:posOffset>377825</wp:posOffset>
                </wp:positionV>
                <wp:extent cx="5486400" cy="127000"/>
                <wp:effectExtent l="1905" t="0" r="0" b="635"/>
                <wp:wrapNone/>
                <wp:docPr id="601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27000"/>
                          <a:chOff x="1788" y="595"/>
                          <a:chExt cx="8640" cy="200"/>
                        </a:xfrm>
                      </wpg:grpSpPr>
                      <wps:wsp>
                        <wps:cNvPr id="602" name="Freeform 584"/>
                        <wps:cNvSpPr>
                          <a:spLocks/>
                        </wps:cNvSpPr>
                        <wps:spPr bwMode="auto">
                          <a:xfrm>
                            <a:off x="1788" y="595"/>
                            <a:ext cx="8640" cy="200"/>
                          </a:xfrm>
                          <a:custGeom>
                            <a:avLst/>
                            <a:gdLst>
                              <a:gd name="T0" fmla="+- 0 1788 1788"/>
                              <a:gd name="T1" fmla="*/ T0 w 8640"/>
                              <a:gd name="T2" fmla="+- 0 795 595"/>
                              <a:gd name="T3" fmla="*/ 795 h 200"/>
                              <a:gd name="T4" fmla="+- 0 10428 1788"/>
                              <a:gd name="T5" fmla="*/ T4 w 8640"/>
                              <a:gd name="T6" fmla="+- 0 795 595"/>
                              <a:gd name="T7" fmla="*/ 795 h 200"/>
                              <a:gd name="T8" fmla="+- 0 10428 1788"/>
                              <a:gd name="T9" fmla="*/ T8 w 8640"/>
                              <a:gd name="T10" fmla="+- 0 595 595"/>
                              <a:gd name="T11" fmla="*/ 595 h 200"/>
                              <a:gd name="T12" fmla="+- 0 1788 1788"/>
                              <a:gd name="T13" fmla="*/ T12 w 8640"/>
                              <a:gd name="T14" fmla="+- 0 595 595"/>
                              <a:gd name="T15" fmla="*/ 595 h 200"/>
                              <a:gd name="T16" fmla="+- 0 1788 1788"/>
                              <a:gd name="T17" fmla="*/ T16 w 8640"/>
                              <a:gd name="T18" fmla="+- 0 795 595"/>
                              <a:gd name="T19" fmla="*/ 79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40" h="200">
                                <a:moveTo>
                                  <a:pt x="0" y="200"/>
                                </a:moveTo>
                                <a:lnTo>
                                  <a:pt x="8640" y="200"/>
                                </a:lnTo>
                                <a:lnTo>
                                  <a:pt x="8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743C9" id="Group 583" o:spid="_x0000_s1026" style="position:absolute;margin-left:89.4pt;margin-top:29.75pt;width:6in;height:10pt;z-index:-251656192;mso-position-horizontal-relative:page" coordorigin="1788,595" coordsize="864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">
                <v:shape id="Freeform 584" o:spid="_x0000_s1027" style="position:absolute;left:1788;top:595;width:8640;height:200;visibility:visible;mso-wrap-style:square;v-text-anchor:top" coordsize="864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" path="m,200r8640,l8640,,,,,200xe" fillcolor="#003d7e" stroked="f">
                  <v:path arrowok="t" o:connecttype="custom" o:connectlocs="0,795;8640,795;8640,595;0,595;0,795" o:connectangles="0,0,0,0,0"/>
                </v:shape>
                <w10:wrap anchorx="page"/>
              </v:group>
            </w:pict>
          </mc:Fallback>
        </mc:AlternateContent>
      </w:r>
      <w:r w:rsidRPr="0041391A">
        <w:rPr>
          <w:rFonts w:eastAsia="Arial"/>
          <w:bCs w:val="0"/>
          <w:spacing w:val="-1"/>
          <w:sz w:val="28"/>
          <w:szCs w:val="28"/>
        </w:rPr>
        <w:t>L</w:t>
      </w:r>
      <w:r w:rsidRPr="0041391A">
        <w:rPr>
          <w:rFonts w:eastAsia="Arial"/>
          <w:bCs w:val="0"/>
          <w:sz w:val="28"/>
          <w:szCs w:val="28"/>
        </w:rPr>
        <w:t>ess</w:t>
      </w:r>
      <w:r w:rsidRPr="0041391A">
        <w:rPr>
          <w:rFonts w:eastAsia="Arial"/>
          <w:bCs w:val="0"/>
          <w:spacing w:val="-1"/>
          <w:sz w:val="28"/>
          <w:szCs w:val="28"/>
        </w:rPr>
        <w:t>o</w:t>
      </w:r>
      <w:r w:rsidRPr="0041391A">
        <w:rPr>
          <w:rFonts w:eastAsia="Arial"/>
          <w:bCs w:val="0"/>
          <w:sz w:val="28"/>
          <w:szCs w:val="28"/>
        </w:rPr>
        <w:t>n 1:</w:t>
      </w:r>
      <w:r w:rsidRPr="0041391A">
        <w:rPr>
          <w:rFonts w:eastAsia="Arial"/>
          <w:bCs w:val="0"/>
          <w:spacing w:val="-1"/>
          <w:sz w:val="28"/>
          <w:szCs w:val="28"/>
        </w:rPr>
        <w:t xml:space="preserve"> Und</w:t>
      </w:r>
      <w:r w:rsidRPr="0041391A">
        <w:rPr>
          <w:rFonts w:eastAsia="Arial"/>
          <w:bCs w:val="0"/>
          <w:sz w:val="28"/>
          <w:szCs w:val="28"/>
        </w:rPr>
        <w:t>e</w:t>
      </w:r>
      <w:r w:rsidRPr="0041391A">
        <w:rPr>
          <w:rFonts w:eastAsia="Arial"/>
          <w:bCs w:val="0"/>
          <w:spacing w:val="1"/>
          <w:sz w:val="28"/>
          <w:szCs w:val="28"/>
        </w:rPr>
        <w:t>r</w:t>
      </w:r>
      <w:r w:rsidRPr="0041391A">
        <w:rPr>
          <w:rFonts w:eastAsia="Arial"/>
          <w:bCs w:val="0"/>
          <w:sz w:val="28"/>
          <w:szCs w:val="28"/>
        </w:rPr>
        <w:t>sta</w:t>
      </w:r>
      <w:r w:rsidRPr="0041391A">
        <w:rPr>
          <w:rFonts w:eastAsia="Arial"/>
          <w:bCs w:val="0"/>
          <w:spacing w:val="-1"/>
          <w:sz w:val="28"/>
          <w:szCs w:val="28"/>
        </w:rPr>
        <w:t>nd</w:t>
      </w:r>
      <w:r w:rsidRPr="0041391A">
        <w:rPr>
          <w:rFonts w:eastAsia="Arial"/>
          <w:bCs w:val="0"/>
          <w:spacing w:val="1"/>
          <w:sz w:val="28"/>
          <w:szCs w:val="28"/>
        </w:rPr>
        <w:t>i</w:t>
      </w:r>
      <w:r w:rsidRPr="0041391A">
        <w:rPr>
          <w:rFonts w:eastAsia="Arial"/>
          <w:bCs w:val="0"/>
          <w:spacing w:val="-1"/>
          <w:sz w:val="28"/>
          <w:szCs w:val="28"/>
        </w:rPr>
        <w:t>n</w:t>
      </w:r>
      <w:r w:rsidRPr="0041391A">
        <w:rPr>
          <w:rFonts w:eastAsia="Arial"/>
          <w:bCs w:val="0"/>
          <w:sz w:val="28"/>
          <w:szCs w:val="28"/>
        </w:rPr>
        <w:t xml:space="preserve">g </w:t>
      </w:r>
      <w:r w:rsidRPr="0041391A">
        <w:rPr>
          <w:rFonts w:eastAsia="Arial"/>
          <w:bCs w:val="0"/>
          <w:spacing w:val="-1"/>
          <w:sz w:val="28"/>
          <w:szCs w:val="28"/>
        </w:rPr>
        <w:t>Con</w:t>
      </w:r>
      <w:r w:rsidRPr="0041391A">
        <w:rPr>
          <w:rFonts w:eastAsia="Arial"/>
          <w:bCs w:val="0"/>
          <w:sz w:val="28"/>
          <w:szCs w:val="28"/>
        </w:rPr>
        <w:t>t</w:t>
      </w:r>
      <w:r w:rsidRPr="0041391A">
        <w:rPr>
          <w:rFonts w:eastAsia="Arial"/>
          <w:bCs w:val="0"/>
          <w:spacing w:val="1"/>
          <w:sz w:val="28"/>
          <w:szCs w:val="28"/>
        </w:rPr>
        <w:t>r</w:t>
      </w:r>
      <w:r w:rsidRPr="0041391A">
        <w:rPr>
          <w:rFonts w:eastAsia="Arial"/>
          <w:bCs w:val="0"/>
          <w:sz w:val="28"/>
          <w:szCs w:val="28"/>
        </w:rPr>
        <w:t>acts</w:t>
      </w:r>
      <w:bookmarkEnd w:id="0"/>
    </w:p>
    <w:p w:rsidR="00FD6487" w:rsidRPr="00FD6487" w:rsidRDefault="00FD6487" w:rsidP="00FD6487">
      <w:pPr>
        <w:spacing w:before="6" w:line="190" w:lineRule="exact"/>
        <w:rPr>
          <w:rFonts w:asciiTheme="minorHAnsi" w:eastAsiaTheme="minorHAnsi" w:hAnsiTheme="minorHAnsi" w:cstheme="minorBidi"/>
          <w:sz w:val="19"/>
          <w:szCs w:val="19"/>
        </w:rPr>
      </w:pPr>
    </w:p>
    <w:p w:rsidR="00FD6487" w:rsidRPr="00FD6487" w:rsidRDefault="00FD6487" w:rsidP="00FD6487">
      <w:pPr>
        <w:spacing w:line="200" w:lineRule="exact"/>
        <w:rPr>
          <w:rFonts w:asciiTheme="minorHAnsi" w:eastAsiaTheme="minorHAnsi" w:hAnsiTheme="minorHAnsi" w:cstheme="minorBidi"/>
          <w:sz w:val="20"/>
          <w:szCs w:val="20"/>
        </w:rPr>
      </w:pPr>
    </w:p>
    <w:p w:rsidR="00FD6487" w:rsidRPr="0041391A" w:rsidRDefault="00FD6487" w:rsidP="0041391A">
      <w:pPr>
        <w:pStyle w:val="Heading2"/>
        <w:rPr>
          <w:rFonts w:eastAsia="Arial"/>
        </w:rPr>
      </w:pPr>
      <w:bookmarkStart w:id="1" w:name="_Toc5011474"/>
      <w:r w:rsidRPr="0041391A">
        <w:rPr>
          <w:rFonts w:eastAsia="Arial"/>
          <w:bCs w:val="0"/>
        </w:rPr>
        <w:t xml:space="preserve">Topic </w:t>
      </w:r>
      <w:r w:rsidRPr="0041391A">
        <w:rPr>
          <w:rFonts w:eastAsia="Arial"/>
          <w:bCs w:val="0"/>
          <w:spacing w:val="-1"/>
        </w:rPr>
        <w:t>1</w:t>
      </w:r>
      <w:r w:rsidRPr="0041391A">
        <w:rPr>
          <w:rFonts w:eastAsia="Arial"/>
          <w:bCs w:val="0"/>
        </w:rPr>
        <w:t>:</w:t>
      </w:r>
      <w:r w:rsidRPr="0041391A">
        <w:rPr>
          <w:rFonts w:eastAsia="Arial"/>
          <w:bCs w:val="0"/>
          <w:spacing w:val="2"/>
        </w:rPr>
        <w:t xml:space="preserve"> </w:t>
      </w:r>
      <w:r w:rsidRPr="0041391A">
        <w:rPr>
          <w:rFonts w:eastAsia="Arial"/>
          <w:bCs w:val="0"/>
        </w:rPr>
        <w:t>Defining K</w:t>
      </w:r>
      <w:r w:rsidRPr="0041391A">
        <w:rPr>
          <w:rFonts w:eastAsia="Arial"/>
          <w:bCs w:val="0"/>
          <w:spacing w:val="1"/>
        </w:rPr>
        <w:t>e</w:t>
      </w:r>
      <w:r w:rsidRPr="0041391A">
        <w:rPr>
          <w:rFonts w:eastAsia="Arial"/>
          <w:bCs w:val="0"/>
        </w:rPr>
        <w:t>y</w:t>
      </w:r>
      <w:r w:rsidRPr="0041391A">
        <w:rPr>
          <w:rFonts w:eastAsia="Arial"/>
          <w:bCs w:val="0"/>
          <w:spacing w:val="-4"/>
        </w:rPr>
        <w:t xml:space="preserve"> </w:t>
      </w:r>
      <w:r w:rsidRPr="0041391A">
        <w:rPr>
          <w:rFonts w:eastAsia="Arial"/>
          <w:bCs w:val="0"/>
        </w:rPr>
        <w:t>T</w:t>
      </w:r>
      <w:r w:rsidRPr="0041391A">
        <w:rPr>
          <w:rFonts w:eastAsia="Arial"/>
          <w:bCs w:val="0"/>
          <w:spacing w:val="1"/>
        </w:rPr>
        <w:t>e</w:t>
      </w:r>
      <w:r w:rsidRPr="0041391A">
        <w:rPr>
          <w:rFonts w:eastAsia="Arial"/>
          <w:bCs w:val="0"/>
        </w:rPr>
        <w:t>rms</w:t>
      </w:r>
      <w:r w:rsidRPr="0041391A">
        <w:rPr>
          <w:rFonts w:eastAsia="Arial"/>
          <w:bCs w:val="0"/>
          <w:spacing w:val="1"/>
        </w:rPr>
        <w:t xml:space="preserve"> </w:t>
      </w:r>
      <w:r w:rsidRPr="0041391A">
        <w:rPr>
          <w:rFonts w:eastAsia="Arial"/>
          <w:bCs w:val="0"/>
        </w:rPr>
        <w:t>for Con</w:t>
      </w:r>
      <w:r w:rsidRPr="0041391A">
        <w:rPr>
          <w:rFonts w:eastAsia="Arial"/>
          <w:bCs w:val="0"/>
          <w:spacing w:val="-1"/>
        </w:rPr>
        <w:t>t</w:t>
      </w:r>
      <w:r w:rsidRPr="0041391A">
        <w:rPr>
          <w:rFonts w:eastAsia="Arial"/>
          <w:bCs w:val="0"/>
        </w:rPr>
        <w:t>r</w:t>
      </w:r>
      <w:r w:rsidRPr="0041391A">
        <w:rPr>
          <w:rFonts w:eastAsia="Arial"/>
          <w:bCs w:val="0"/>
          <w:spacing w:val="1"/>
        </w:rPr>
        <w:t>ac</w:t>
      </w:r>
      <w:r w:rsidRPr="0041391A">
        <w:rPr>
          <w:rFonts w:eastAsia="Arial"/>
          <w:bCs w:val="0"/>
        </w:rPr>
        <w:t>ts</w:t>
      </w:r>
      <w:bookmarkEnd w:id="1"/>
    </w:p>
    <w:p w:rsidR="00FD6487" w:rsidRPr="00FD6487" w:rsidRDefault="00FD6487" w:rsidP="00FD6487">
      <w:pPr>
        <w:spacing w:line="100" w:lineRule="exact"/>
        <w:rPr>
          <w:rFonts w:asciiTheme="minorHAnsi" w:eastAsiaTheme="minorHAnsi" w:hAnsiTheme="minorHAnsi" w:cstheme="minorBidi"/>
          <w:sz w:val="10"/>
          <w:szCs w:val="10"/>
        </w:rPr>
      </w:pPr>
    </w:p>
    <w:p w:rsidR="00FD6487" w:rsidRPr="00E54144" w:rsidRDefault="00FD6487" w:rsidP="00E54144">
      <w:pPr>
        <w:pStyle w:val="ListParagraph"/>
        <w:numPr>
          <w:ilvl w:val="0"/>
          <w:numId w:val="41"/>
        </w:numPr>
        <w:spacing w:line="273" w:lineRule="auto"/>
        <w:ind w:right="816"/>
        <w:rPr>
          <w:rFonts w:ascii="Arial" w:eastAsia="Arial" w:hAnsi="Arial" w:cs="Arial"/>
          <w:sz w:val="22"/>
          <w:szCs w:val="22"/>
        </w:rPr>
      </w:pPr>
      <w:r w:rsidRPr="00E54144">
        <w:rPr>
          <w:rFonts w:ascii="Arial" w:eastAsia="Arial" w:hAnsi="Arial" w:cs="Arial"/>
          <w:b/>
          <w:bCs/>
          <w:spacing w:val="-1"/>
          <w:sz w:val="22"/>
          <w:szCs w:val="22"/>
        </w:rPr>
        <w:t>C</w:t>
      </w:r>
      <w:r w:rsidRPr="00E54144">
        <w:rPr>
          <w:rFonts w:ascii="Arial" w:eastAsia="Arial" w:hAnsi="Arial" w:cs="Arial"/>
          <w:b/>
          <w:bCs/>
          <w:sz w:val="22"/>
          <w:szCs w:val="22"/>
        </w:rPr>
        <w:t>o</w:t>
      </w:r>
      <w:r w:rsidRPr="00E54144">
        <w:rPr>
          <w:rFonts w:ascii="Arial" w:eastAsia="Arial" w:hAnsi="Arial" w:cs="Arial"/>
          <w:b/>
          <w:bCs/>
          <w:spacing w:val="-1"/>
          <w:sz w:val="22"/>
          <w:szCs w:val="22"/>
        </w:rPr>
        <w:t>n</w:t>
      </w:r>
      <w:r w:rsidRPr="00E54144">
        <w:rPr>
          <w:rFonts w:ascii="Arial" w:eastAsia="Arial" w:hAnsi="Arial" w:cs="Arial"/>
          <w:b/>
          <w:bCs/>
          <w:spacing w:val="1"/>
          <w:sz w:val="22"/>
          <w:szCs w:val="22"/>
        </w:rPr>
        <w:t>t</w:t>
      </w:r>
      <w:r w:rsidRPr="00E54144">
        <w:rPr>
          <w:rFonts w:ascii="Arial" w:eastAsia="Arial" w:hAnsi="Arial" w:cs="Arial"/>
          <w:b/>
          <w:bCs/>
          <w:sz w:val="22"/>
          <w:szCs w:val="22"/>
        </w:rPr>
        <w:t xml:space="preserve">ract </w:t>
      </w:r>
      <w:r w:rsidRPr="00E54144">
        <w:rPr>
          <w:rFonts w:ascii="Arial" w:eastAsia="Arial" w:hAnsi="Arial" w:cs="Arial"/>
          <w:sz w:val="22"/>
          <w:szCs w:val="22"/>
        </w:rPr>
        <w:t>–</w:t>
      </w:r>
      <w:r w:rsidRPr="00E54144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2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he</w:t>
      </w:r>
      <w:r w:rsidRPr="00E54144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d</w:t>
      </w:r>
      <w:r w:rsidRPr="00E54144">
        <w:rPr>
          <w:rFonts w:ascii="Arial" w:eastAsia="Arial" w:hAnsi="Arial" w:cs="Arial"/>
          <w:spacing w:val="-1"/>
          <w:sz w:val="22"/>
          <w:szCs w:val="22"/>
        </w:rPr>
        <w:t>o</w:t>
      </w:r>
      <w:r w:rsidRPr="00E54144">
        <w:rPr>
          <w:rFonts w:ascii="Arial" w:eastAsia="Arial" w:hAnsi="Arial" w:cs="Arial"/>
          <w:sz w:val="22"/>
          <w:szCs w:val="22"/>
        </w:rPr>
        <w:t>c</w:t>
      </w:r>
      <w:r w:rsidRPr="00E54144">
        <w:rPr>
          <w:rFonts w:ascii="Arial" w:eastAsia="Arial" w:hAnsi="Arial" w:cs="Arial"/>
          <w:spacing w:val="-3"/>
          <w:sz w:val="22"/>
          <w:szCs w:val="22"/>
        </w:rPr>
        <w:t>u</w:t>
      </w:r>
      <w:r w:rsidRPr="00E54144">
        <w:rPr>
          <w:rFonts w:ascii="Arial" w:eastAsia="Arial" w:hAnsi="Arial" w:cs="Arial"/>
          <w:spacing w:val="1"/>
          <w:sz w:val="22"/>
          <w:szCs w:val="22"/>
        </w:rPr>
        <w:t>m</w:t>
      </w:r>
      <w:r w:rsidRPr="00E54144">
        <w:rPr>
          <w:rFonts w:ascii="Arial" w:eastAsia="Arial" w:hAnsi="Arial" w:cs="Arial"/>
          <w:spacing w:val="-3"/>
          <w:sz w:val="22"/>
          <w:szCs w:val="22"/>
        </w:rPr>
        <w:t>e</w:t>
      </w:r>
      <w:r w:rsidRPr="00E54144">
        <w:rPr>
          <w:rFonts w:ascii="Arial" w:eastAsia="Arial" w:hAnsi="Arial" w:cs="Arial"/>
          <w:sz w:val="22"/>
          <w:szCs w:val="22"/>
        </w:rPr>
        <w:t xml:space="preserve">nt 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e</w:t>
      </w:r>
      <w:r w:rsidRPr="00E54144">
        <w:rPr>
          <w:rFonts w:ascii="Arial" w:eastAsia="Arial" w:hAnsi="Arial" w:cs="Arial"/>
          <w:spacing w:val="-1"/>
          <w:sz w:val="22"/>
          <w:szCs w:val="22"/>
        </w:rPr>
        <w:t>l</w:t>
      </w:r>
      <w:r w:rsidRPr="00E54144">
        <w:rPr>
          <w:rFonts w:ascii="Arial" w:eastAsia="Arial" w:hAnsi="Arial" w:cs="Arial"/>
          <w:sz w:val="22"/>
          <w:szCs w:val="22"/>
        </w:rPr>
        <w:t>ated</w:t>
      </w:r>
      <w:r w:rsidRPr="00E54144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1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o a</w:t>
      </w:r>
      <w:r w:rsidRPr="00E54144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2"/>
          <w:sz w:val="22"/>
          <w:szCs w:val="22"/>
        </w:rPr>
        <w:t>g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a</w:t>
      </w:r>
      <w:r w:rsidRPr="00E54144">
        <w:rPr>
          <w:rFonts w:ascii="Arial" w:eastAsia="Arial" w:hAnsi="Arial" w:cs="Arial"/>
          <w:spacing w:val="-3"/>
          <w:sz w:val="22"/>
          <w:szCs w:val="22"/>
        </w:rPr>
        <w:t>n</w:t>
      </w:r>
      <w:r w:rsidRPr="00E54144">
        <w:rPr>
          <w:rFonts w:ascii="Arial" w:eastAsia="Arial" w:hAnsi="Arial" w:cs="Arial"/>
          <w:sz w:val="22"/>
          <w:szCs w:val="22"/>
        </w:rPr>
        <w:t xml:space="preserve">t </w:t>
      </w:r>
      <w:r w:rsidRPr="00E54144">
        <w:rPr>
          <w:rFonts w:ascii="Arial" w:eastAsia="Arial" w:hAnsi="Arial" w:cs="Arial"/>
          <w:spacing w:val="1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h</w:t>
      </w:r>
      <w:r w:rsidRPr="00E54144">
        <w:rPr>
          <w:rFonts w:ascii="Arial" w:eastAsia="Arial" w:hAnsi="Arial" w:cs="Arial"/>
          <w:spacing w:val="-3"/>
          <w:sz w:val="22"/>
          <w:szCs w:val="22"/>
        </w:rPr>
        <w:t>a</w:t>
      </w:r>
      <w:r w:rsidRPr="00E54144">
        <w:rPr>
          <w:rFonts w:ascii="Arial" w:eastAsia="Arial" w:hAnsi="Arial" w:cs="Arial"/>
          <w:sz w:val="22"/>
          <w:szCs w:val="22"/>
        </w:rPr>
        <w:t>t d</w:t>
      </w:r>
      <w:r w:rsidRPr="00E54144">
        <w:rPr>
          <w:rFonts w:ascii="Arial" w:eastAsia="Arial" w:hAnsi="Arial" w:cs="Arial"/>
          <w:spacing w:val="-3"/>
          <w:sz w:val="22"/>
          <w:szCs w:val="22"/>
        </w:rPr>
        <w:t>e</w:t>
      </w:r>
      <w:r w:rsidRPr="00E54144">
        <w:rPr>
          <w:rFonts w:ascii="Arial" w:eastAsia="Arial" w:hAnsi="Arial" w:cs="Arial"/>
          <w:spacing w:val="3"/>
          <w:sz w:val="22"/>
          <w:szCs w:val="22"/>
        </w:rPr>
        <w:t>f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>n</w:t>
      </w:r>
      <w:r w:rsidRPr="00E54144">
        <w:rPr>
          <w:rFonts w:ascii="Arial" w:eastAsia="Arial" w:hAnsi="Arial" w:cs="Arial"/>
          <w:spacing w:val="-1"/>
          <w:sz w:val="22"/>
          <w:szCs w:val="22"/>
        </w:rPr>
        <w:t>e</w:t>
      </w:r>
      <w:r w:rsidRPr="00E54144">
        <w:rPr>
          <w:rFonts w:ascii="Arial" w:eastAsia="Arial" w:hAnsi="Arial" w:cs="Arial"/>
          <w:sz w:val="22"/>
          <w:szCs w:val="22"/>
        </w:rPr>
        <w:t>s</w:t>
      </w:r>
      <w:r w:rsidRPr="00E54144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h</w:t>
      </w:r>
      <w:r w:rsidRPr="00E54144">
        <w:rPr>
          <w:rFonts w:ascii="Arial" w:eastAsia="Arial" w:hAnsi="Arial" w:cs="Arial"/>
          <w:spacing w:val="-1"/>
          <w:sz w:val="22"/>
          <w:szCs w:val="22"/>
        </w:rPr>
        <w:t>o</w:t>
      </w:r>
      <w:r w:rsidRPr="00E54144">
        <w:rPr>
          <w:rFonts w:ascii="Arial" w:eastAsia="Arial" w:hAnsi="Arial" w:cs="Arial"/>
          <w:sz w:val="22"/>
          <w:szCs w:val="22"/>
        </w:rPr>
        <w:t>w</w:t>
      </w:r>
      <w:r w:rsidRPr="00E54144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1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he</w:t>
      </w:r>
      <w:r w:rsidRPr="00E54144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gran</w:t>
      </w:r>
      <w:r w:rsidRPr="00E54144">
        <w:rPr>
          <w:rFonts w:ascii="Arial" w:eastAsia="Arial" w:hAnsi="Arial" w:cs="Arial"/>
          <w:spacing w:val="1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e</w:t>
      </w:r>
      <w:r w:rsidRPr="00E54144">
        <w:rPr>
          <w:rFonts w:ascii="Arial" w:eastAsia="Arial" w:hAnsi="Arial" w:cs="Arial"/>
          <w:spacing w:val="-3"/>
          <w:sz w:val="22"/>
          <w:szCs w:val="22"/>
        </w:rPr>
        <w:t>e</w:t>
      </w:r>
      <w:r w:rsidRPr="00E54144">
        <w:rPr>
          <w:rFonts w:ascii="Arial" w:eastAsia="Arial" w:hAnsi="Arial" w:cs="Arial"/>
          <w:spacing w:val="-1"/>
          <w:sz w:val="22"/>
          <w:szCs w:val="22"/>
        </w:rPr>
        <w:t>/</w:t>
      </w:r>
      <w:r w:rsidRPr="00E54144">
        <w:rPr>
          <w:rFonts w:ascii="Arial" w:eastAsia="Arial" w:hAnsi="Arial" w:cs="Arial"/>
          <w:spacing w:val="1"/>
          <w:sz w:val="22"/>
          <w:szCs w:val="22"/>
        </w:rPr>
        <w:t>f</w:t>
      </w:r>
      <w:r w:rsidRPr="00E54144">
        <w:rPr>
          <w:rFonts w:ascii="Arial" w:eastAsia="Arial" w:hAnsi="Arial" w:cs="Arial"/>
          <w:sz w:val="22"/>
          <w:szCs w:val="22"/>
        </w:rPr>
        <w:t>u</w:t>
      </w:r>
      <w:r w:rsidRPr="00E54144">
        <w:rPr>
          <w:rFonts w:ascii="Arial" w:eastAsia="Arial" w:hAnsi="Arial" w:cs="Arial"/>
          <w:spacing w:val="-1"/>
          <w:sz w:val="22"/>
          <w:szCs w:val="22"/>
        </w:rPr>
        <w:t>n</w:t>
      </w:r>
      <w:r w:rsidRPr="00E54144">
        <w:rPr>
          <w:rFonts w:ascii="Arial" w:eastAsia="Arial" w:hAnsi="Arial" w:cs="Arial"/>
          <w:sz w:val="22"/>
          <w:szCs w:val="22"/>
        </w:rPr>
        <w:t>d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 xml:space="preserve">ng 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ec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>p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>e</w:t>
      </w:r>
      <w:r w:rsidRPr="00E54144">
        <w:rPr>
          <w:rFonts w:ascii="Arial" w:eastAsia="Arial" w:hAnsi="Arial" w:cs="Arial"/>
          <w:spacing w:val="-1"/>
          <w:sz w:val="22"/>
          <w:szCs w:val="22"/>
        </w:rPr>
        <w:t>n</w:t>
      </w:r>
      <w:r w:rsidRPr="00E54144">
        <w:rPr>
          <w:rFonts w:ascii="Arial" w:eastAsia="Arial" w:hAnsi="Arial" w:cs="Arial"/>
          <w:sz w:val="22"/>
          <w:szCs w:val="22"/>
        </w:rPr>
        <w:t>t</w:t>
      </w:r>
      <w:r w:rsidRPr="00E54144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b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ill</w:t>
      </w:r>
      <w:r w:rsidRPr="00E54144">
        <w:rPr>
          <w:rFonts w:ascii="Arial" w:eastAsia="Arial" w:hAnsi="Arial" w:cs="Arial"/>
          <w:sz w:val="22"/>
          <w:szCs w:val="22"/>
        </w:rPr>
        <w:t>s</w:t>
      </w:r>
      <w:r w:rsidRPr="00E54144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a</w:t>
      </w:r>
      <w:r w:rsidRPr="00E54144">
        <w:rPr>
          <w:rFonts w:ascii="Arial" w:eastAsia="Arial" w:hAnsi="Arial" w:cs="Arial"/>
          <w:spacing w:val="-1"/>
          <w:sz w:val="22"/>
          <w:szCs w:val="22"/>
        </w:rPr>
        <w:t>n</w:t>
      </w:r>
      <w:r w:rsidRPr="00E54144">
        <w:rPr>
          <w:rFonts w:ascii="Arial" w:eastAsia="Arial" w:hAnsi="Arial" w:cs="Arial"/>
          <w:sz w:val="22"/>
          <w:szCs w:val="22"/>
        </w:rPr>
        <w:t>d</w:t>
      </w:r>
      <w:r w:rsidRPr="00E54144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ec</w:t>
      </w:r>
      <w:r w:rsidRPr="00E54144">
        <w:rPr>
          <w:rFonts w:ascii="Arial" w:eastAsia="Arial" w:hAnsi="Arial" w:cs="Arial"/>
          <w:spacing w:val="-3"/>
          <w:sz w:val="22"/>
          <w:szCs w:val="22"/>
        </w:rPr>
        <w:t>o</w:t>
      </w:r>
      <w:r w:rsidRPr="00E54144">
        <w:rPr>
          <w:rFonts w:ascii="Arial" w:eastAsia="Arial" w:hAnsi="Arial" w:cs="Arial"/>
          <w:spacing w:val="2"/>
          <w:sz w:val="22"/>
          <w:szCs w:val="22"/>
        </w:rPr>
        <w:t>g</w:t>
      </w:r>
      <w:r w:rsidRPr="00E54144">
        <w:rPr>
          <w:rFonts w:ascii="Arial" w:eastAsia="Arial" w:hAnsi="Arial" w:cs="Arial"/>
          <w:spacing w:val="-3"/>
          <w:sz w:val="22"/>
          <w:szCs w:val="22"/>
        </w:rPr>
        <w:t>n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pacing w:val="-2"/>
          <w:sz w:val="22"/>
          <w:szCs w:val="22"/>
        </w:rPr>
        <w:t>z</w:t>
      </w:r>
      <w:r w:rsidRPr="00E54144">
        <w:rPr>
          <w:rFonts w:ascii="Arial" w:eastAsia="Arial" w:hAnsi="Arial" w:cs="Arial"/>
          <w:sz w:val="22"/>
          <w:szCs w:val="22"/>
        </w:rPr>
        <w:t xml:space="preserve">es 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e</w:t>
      </w:r>
      <w:r w:rsidRPr="00E54144">
        <w:rPr>
          <w:rFonts w:ascii="Arial" w:eastAsia="Arial" w:hAnsi="Arial" w:cs="Arial"/>
          <w:spacing w:val="-3"/>
          <w:sz w:val="22"/>
          <w:szCs w:val="22"/>
        </w:rPr>
        <w:t>v</w:t>
      </w:r>
      <w:r w:rsidRPr="00E54144">
        <w:rPr>
          <w:rFonts w:ascii="Arial" w:eastAsia="Arial" w:hAnsi="Arial" w:cs="Arial"/>
          <w:sz w:val="22"/>
          <w:szCs w:val="22"/>
        </w:rPr>
        <w:t>e</w:t>
      </w:r>
      <w:r w:rsidRPr="00E54144">
        <w:rPr>
          <w:rFonts w:ascii="Arial" w:eastAsia="Arial" w:hAnsi="Arial" w:cs="Arial"/>
          <w:spacing w:val="-1"/>
          <w:sz w:val="22"/>
          <w:szCs w:val="22"/>
        </w:rPr>
        <w:t>n</w:t>
      </w:r>
      <w:r w:rsidRPr="00E54144">
        <w:rPr>
          <w:rFonts w:ascii="Arial" w:eastAsia="Arial" w:hAnsi="Arial" w:cs="Arial"/>
          <w:sz w:val="22"/>
          <w:szCs w:val="22"/>
        </w:rPr>
        <w:t xml:space="preserve">ue </w:t>
      </w:r>
      <w:r w:rsidRPr="00E54144">
        <w:rPr>
          <w:rFonts w:ascii="Arial" w:eastAsia="Arial" w:hAnsi="Arial" w:cs="Arial"/>
          <w:spacing w:val="1"/>
          <w:sz w:val="22"/>
          <w:szCs w:val="22"/>
        </w:rPr>
        <w:t>fr</w:t>
      </w:r>
      <w:r w:rsidRPr="00E54144">
        <w:rPr>
          <w:rFonts w:ascii="Arial" w:eastAsia="Arial" w:hAnsi="Arial" w:cs="Arial"/>
          <w:sz w:val="22"/>
          <w:szCs w:val="22"/>
        </w:rPr>
        <w:t>om</w:t>
      </w:r>
      <w:r w:rsidRPr="00E54144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a Sp</w:t>
      </w:r>
      <w:r w:rsidRPr="00E54144">
        <w:rPr>
          <w:rFonts w:ascii="Arial" w:eastAsia="Arial" w:hAnsi="Arial" w:cs="Arial"/>
          <w:spacing w:val="-3"/>
          <w:sz w:val="22"/>
          <w:szCs w:val="22"/>
        </w:rPr>
        <w:t>o</w:t>
      </w:r>
      <w:r w:rsidRPr="00E54144">
        <w:rPr>
          <w:rFonts w:ascii="Arial" w:eastAsia="Arial" w:hAnsi="Arial" w:cs="Arial"/>
          <w:sz w:val="22"/>
          <w:szCs w:val="22"/>
        </w:rPr>
        <w:t>ns</w:t>
      </w:r>
      <w:r w:rsidRPr="00E54144">
        <w:rPr>
          <w:rFonts w:ascii="Arial" w:eastAsia="Arial" w:hAnsi="Arial" w:cs="Arial"/>
          <w:spacing w:val="-1"/>
          <w:sz w:val="22"/>
          <w:szCs w:val="22"/>
        </w:rPr>
        <w:t>o</w:t>
      </w:r>
      <w:r w:rsidRPr="00E54144">
        <w:rPr>
          <w:rFonts w:ascii="Arial" w:eastAsia="Arial" w:hAnsi="Arial" w:cs="Arial"/>
          <w:sz w:val="22"/>
          <w:szCs w:val="22"/>
        </w:rPr>
        <w:t>r</w:t>
      </w:r>
      <w:r w:rsidRPr="00E54144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1"/>
          <w:sz w:val="22"/>
          <w:szCs w:val="22"/>
        </w:rPr>
        <w:t>(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pacing w:val="1"/>
          <w:sz w:val="22"/>
          <w:szCs w:val="22"/>
        </w:rPr>
        <w:t>.</w:t>
      </w:r>
      <w:r w:rsidRPr="00E54144">
        <w:rPr>
          <w:rFonts w:ascii="Arial" w:eastAsia="Arial" w:hAnsi="Arial" w:cs="Arial"/>
          <w:sz w:val="22"/>
          <w:szCs w:val="22"/>
        </w:rPr>
        <w:t>e.</w:t>
      </w:r>
      <w:r w:rsidRPr="00E54144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n</w:t>
      </w:r>
      <w:r w:rsidRPr="00E54144">
        <w:rPr>
          <w:rFonts w:ascii="Arial" w:eastAsia="Arial" w:hAnsi="Arial" w:cs="Arial"/>
          <w:spacing w:val="-1"/>
          <w:sz w:val="22"/>
          <w:szCs w:val="22"/>
        </w:rPr>
        <w:t>o</w:t>
      </w:r>
      <w:r w:rsidRPr="00E54144">
        <w:rPr>
          <w:rFonts w:ascii="Arial" w:eastAsia="Arial" w:hAnsi="Arial" w:cs="Arial"/>
          <w:sz w:val="22"/>
          <w:szCs w:val="22"/>
        </w:rPr>
        <w:t>n</w:t>
      </w:r>
      <w:r w:rsidRPr="00E54144">
        <w:rPr>
          <w:rFonts w:ascii="Arial" w:eastAsia="Arial" w:hAnsi="Arial" w:cs="Arial"/>
          <w:spacing w:val="1"/>
          <w:sz w:val="22"/>
          <w:szCs w:val="22"/>
        </w:rPr>
        <w:t>-</w:t>
      </w:r>
      <w:r w:rsidRPr="00E54144">
        <w:rPr>
          <w:rFonts w:ascii="Arial" w:eastAsia="Arial" w:hAnsi="Arial" w:cs="Arial"/>
          <w:spacing w:val="-3"/>
          <w:sz w:val="22"/>
          <w:szCs w:val="22"/>
        </w:rPr>
        <w:t>S</w:t>
      </w:r>
      <w:r w:rsidRPr="00E54144">
        <w:rPr>
          <w:rFonts w:ascii="Arial" w:eastAsia="Arial" w:hAnsi="Arial" w:cs="Arial"/>
          <w:spacing w:val="1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ate</w:t>
      </w:r>
      <w:r w:rsidRPr="00E54144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3"/>
          <w:sz w:val="22"/>
          <w:szCs w:val="22"/>
        </w:rPr>
        <w:t>f</w:t>
      </w:r>
      <w:r w:rsidRPr="00E54144">
        <w:rPr>
          <w:rFonts w:ascii="Arial" w:eastAsia="Arial" w:hAnsi="Arial" w:cs="Arial"/>
          <w:sz w:val="22"/>
          <w:szCs w:val="22"/>
        </w:rPr>
        <w:t>u</w:t>
      </w:r>
      <w:r w:rsidRPr="00E54144">
        <w:rPr>
          <w:rFonts w:ascii="Arial" w:eastAsia="Arial" w:hAnsi="Arial" w:cs="Arial"/>
          <w:spacing w:val="-1"/>
          <w:sz w:val="22"/>
          <w:szCs w:val="22"/>
        </w:rPr>
        <w:t>n</w:t>
      </w:r>
      <w:r w:rsidRPr="00E54144">
        <w:rPr>
          <w:rFonts w:ascii="Arial" w:eastAsia="Arial" w:hAnsi="Arial" w:cs="Arial"/>
          <w:sz w:val="22"/>
          <w:szCs w:val="22"/>
        </w:rPr>
        <w:t>d</w:t>
      </w:r>
      <w:r w:rsidRPr="00E54144">
        <w:rPr>
          <w:rFonts w:ascii="Arial" w:eastAsia="Arial" w:hAnsi="Arial" w:cs="Arial"/>
          <w:spacing w:val="-4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>ng so</w:t>
      </w:r>
      <w:r w:rsidRPr="00E54144">
        <w:rPr>
          <w:rFonts w:ascii="Arial" w:eastAsia="Arial" w:hAnsi="Arial" w:cs="Arial"/>
          <w:spacing w:val="-1"/>
          <w:sz w:val="22"/>
          <w:szCs w:val="22"/>
        </w:rPr>
        <w:t>u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ce</w:t>
      </w:r>
      <w:r w:rsidRPr="00E54144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1"/>
          <w:sz w:val="22"/>
          <w:szCs w:val="22"/>
        </w:rPr>
        <w:t>f</w:t>
      </w:r>
      <w:r w:rsidRPr="00E54144">
        <w:rPr>
          <w:rFonts w:ascii="Arial" w:eastAsia="Arial" w:hAnsi="Arial" w:cs="Arial"/>
          <w:sz w:val="22"/>
          <w:szCs w:val="22"/>
        </w:rPr>
        <w:t>or</w:t>
      </w:r>
      <w:r w:rsidRPr="00E54144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 xml:space="preserve">a </w:t>
      </w:r>
      <w:r w:rsidRPr="00E54144">
        <w:rPr>
          <w:rFonts w:ascii="Arial" w:eastAsia="Arial" w:hAnsi="Arial" w:cs="Arial"/>
          <w:spacing w:val="-2"/>
          <w:sz w:val="22"/>
          <w:szCs w:val="22"/>
        </w:rPr>
        <w:t>p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pacing w:val="-3"/>
          <w:sz w:val="22"/>
          <w:szCs w:val="22"/>
        </w:rPr>
        <w:t>o</w:t>
      </w:r>
      <w:r w:rsidRPr="00E54144">
        <w:rPr>
          <w:rFonts w:ascii="Arial" w:eastAsia="Arial" w:hAnsi="Arial" w:cs="Arial"/>
          <w:spacing w:val="1"/>
          <w:sz w:val="22"/>
          <w:szCs w:val="22"/>
        </w:rPr>
        <w:t>j</w:t>
      </w:r>
      <w:r w:rsidRPr="00E54144">
        <w:rPr>
          <w:rFonts w:ascii="Arial" w:eastAsia="Arial" w:hAnsi="Arial" w:cs="Arial"/>
          <w:sz w:val="22"/>
          <w:szCs w:val="22"/>
        </w:rPr>
        <w:t>ec</w:t>
      </w:r>
      <w:r w:rsidRPr="00E54144">
        <w:rPr>
          <w:rFonts w:ascii="Arial" w:eastAsia="Arial" w:hAnsi="Arial" w:cs="Arial"/>
          <w:spacing w:val="-2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)</w:t>
      </w:r>
    </w:p>
    <w:p w:rsidR="00FD6487" w:rsidRPr="00E54144" w:rsidRDefault="00FD6487" w:rsidP="00E54144">
      <w:pPr>
        <w:pStyle w:val="ListParagraph"/>
        <w:numPr>
          <w:ilvl w:val="0"/>
          <w:numId w:val="41"/>
        </w:numPr>
        <w:spacing w:before="3" w:line="271" w:lineRule="auto"/>
        <w:ind w:right="901"/>
        <w:rPr>
          <w:rFonts w:ascii="Arial" w:eastAsia="Arial" w:hAnsi="Arial" w:cs="Arial"/>
          <w:sz w:val="22"/>
          <w:szCs w:val="22"/>
        </w:rPr>
      </w:pPr>
      <w:r w:rsidRPr="00E54144">
        <w:rPr>
          <w:rFonts w:ascii="Arial" w:eastAsia="Arial" w:hAnsi="Arial" w:cs="Arial"/>
          <w:b/>
          <w:bCs/>
          <w:spacing w:val="-1"/>
          <w:sz w:val="22"/>
          <w:szCs w:val="22"/>
        </w:rPr>
        <w:t>P</w:t>
      </w:r>
      <w:r w:rsidRPr="00E54144">
        <w:rPr>
          <w:rFonts w:ascii="Arial" w:eastAsia="Arial" w:hAnsi="Arial" w:cs="Arial"/>
          <w:b/>
          <w:bCs/>
          <w:sz w:val="22"/>
          <w:szCs w:val="22"/>
        </w:rPr>
        <w:t>rod</w:t>
      </w:r>
      <w:r w:rsidRPr="00E54144">
        <w:rPr>
          <w:rFonts w:ascii="Arial" w:eastAsia="Arial" w:hAnsi="Arial" w:cs="Arial"/>
          <w:b/>
          <w:bCs/>
          <w:spacing w:val="-1"/>
          <w:sz w:val="22"/>
          <w:szCs w:val="22"/>
        </w:rPr>
        <w:t>u</w:t>
      </w:r>
      <w:r w:rsidRPr="00E54144">
        <w:rPr>
          <w:rFonts w:ascii="Arial" w:eastAsia="Arial" w:hAnsi="Arial" w:cs="Arial"/>
          <w:b/>
          <w:bCs/>
          <w:sz w:val="22"/>
          <w:szCs w:val="22"/>
        </w:rPr>
        <w:t>ct</w:t>
      </w:r>
      <w:r w:rsidRPr="00E54144">
        <w:rPr>
          <w:rFonts w:ascii="Arial" w:eastAsia="Arial" w:hAnsi="Arial" w:cs="Arial"/>
          <w:b/>
          <w:bCs/>
          <w:spacing w:val="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–</w:t>
      </w:r>
      <w:r w:rsidRPr="00E54144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2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he</w:t>
      </w:r>
      <w:r w:rsidRPr="00E54144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1"/>
          <w:sz w:val="22"/>
          <w:szCs w:val="22"/>
        </w:rPr>
        <w:t>m</w:t>
      </w:r>
      <w:r w:rsidRPr="00E54144">
        <w:rPr>
          <w:rFonts w:ascii="Arial" w:eastAsia="Arial" w:hAnsi="Arial" w:cs="Arial"/>
          <w:sz w:val="22"/>
          <w:szCs w:val="22"/>
        </w:rPr>
        <w:t>e</w:t>
      </w:r>
      <w:r w:rsidRPr="00E54144">
        <w:rPr>
          <w:rFonts w:ascii="Arial" w:eastAsia="Arial" w:hAnsi="Arial" w:cs="Arial"/>
          <w:spacing w:val="-2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h</w:t>
      </w:r>
      <w:r w:rsidRPr="00E54144">
        <w:rPr>
          <w:rFonts w:ascii="Arial" w:eastAsia="Arial" w:hAnsi="Arial" w:cs="Arial"/>
          <w:spacing w:val="-1"/>
          <w:sz w:val="22"/>
          <w:szCs w:val="22"/>
        </w:rPr>
        <w:t>o</w:t>
      </w:r>
      <w:r w:rsidRPr="00E54144">
        <w:rPr>
          <w:rFonts w:ascii="Arial" w:eastAsia="Arial" w:hAnsi="Arial" w:cs="Arial"/>
          <w:sz w:val="22"/>
          <w:szCs w:val="22"/>
        </w:rPr>
        <w:t xml:space="preserve">d </w:t>
      </w:r>
      <w:r w:rsidRPr="00E54144">
        <w:rPr>
          <w:rFonts w:ascii="Arial" w:eastAsia="Arial" w:hAnsi="Arial" w:cs="Arial"/>
          <w:spacing w:val="-2"/>
          <w:sz w:val="22"/>
          <w:szCs w:val="22"/>
        </w:rPr>
        <w:t>b</w:t>
      </w:r>
      <w:r w:rsidRPr="00E54144">
        <w:rPr>
          <w:rFonts w:ascii="Arial" w:eastAsia="Arial" w:hAnsi="Arial" w:cs="Arial"/>
          <w:sz w:val="22"/>
          <w:szCs w:val="22"/>
        </w:rPr>
        <w:t>y</w:t>
      </w:r>
      <w:r w:rsidRPr="00E54144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-3"/>
          <w:sz w:val="22"/>
          <w:szCs w:val="22"/>
        </w:rPr>
        <w:t>w</w:t>
      </w:r>
      <w:r w:rsidRPr="00E54144">
        <w:rPr>
          <w:rFonts w:ascii="Arial" w:eastAsia="Arial" w:hAnsi="Arial" w:cs="Arial"/>
          <w:sz w:val="22"/>
          <w:szCs w:val="22"/>
        </w:rPr>
        <w:t>h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>ch bi</w:t>
      </w:r>
      <w:r w:rsidRPr="00E54144">
        <w:rPr>
          <w:rFonts w:ascii="Arial" w:eastAsia="Arial" w:hAnsi="Arial" w:cs="Arial"/>
          <w:spacing w:val="-1"/>
          <w:sz w:val="22"/>
          <w:szCs w:val="22"/>
        </w:rPr>
        <w:t>l</w:t>
      </w:r>
      <w:r w:rsidRPr="00E54144">
        <w:rPr>
          <w:rFonts w:ascii="Arial" w:eastAsia="Arial" w:hAnsi="Arial" w:cs="Arial"/>
          <w:spacing w:val="1"/>
          <w:sz w:val="22"/>
          <w:szCs w:val="22"/>
        </w:rPr>
        <w:t>l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>ng</w:t>
      </w:r>
      <w:r w:rsidRPr="00E54144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a</w:t>
      </w:r>
      <w:r w:rsidRPr="00E54144">
        <w:rPr>
          <w:rFonts w:ascii="Arial" w:eastAsia="Arial" w:hAnsi="Arial" w:cs="Arial"/>
          <w:spacing w:val="-1"/>
          <w:sz w:val="22"/>
          <w:szCs w:val="22"/>
        </w:rPr>
        <w:t>n</w:t>
      </w:r>
      <w:r w:rsidRPr="00E54144">
        <w:rPr>
          <w:rFonts w:ascii="Arial" w:eastAsia="Arial" w:hAnsi="Arial" w:cs="Arial"/>
          <w:sz w:val="22"/>
          <w:szCs w:val="22"/>
        </w:rPr>
        <w:t>d</w:t>
      </w:r>
      <w:r w:rsidRPr="00E54144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e</w:t>
      </w:r>
      <w:r w:rsidRPr="00E54144">
        <w:rPr>
          <w:rFonts w:ascii="Arial" w:eastAsia="Arial" w:hAnsi="Arial" w:cs="Arial"/>
          <w:spacing w:val="-3"/>
          <w:sz w:val="22"/>
          <w:szCs w:val="22"/>
        </w:rPr>
        <w:t>v</w:t>
      </w:r>
      <w:r w:rsidRPr="00E54144">
        <w:rPr>
          <w:rFonts w:ascii="Arial" w:eastAsia="Arial" w:hAnsi="Arial" w:cs="Arial"/>
          <w:sz w:val="22"/>
          <w:szCs w:val="22"/>
        </w:rPr>
        <w:t>e</w:t>
      </w:r>
      <w:r w:rsidRPr="00E54144">
        <w:rPr>
          <w:rFonts w:ascii="Arial" w:eastAsia="Arial" w:hAnsi="Arial" w:cs="Arial"/>
          <w:spacing w:val="-1"/>
          <w:sz w:val="22"/>
          <w:szCs w:val="22"/>
        </w:rPr>
        <w:t>n</w:t>
      </w:r>
      <w:r w:rsidRPr="00E54144">
        <w:rPr>
          <w:rFonts w:ascii="Arial" w:eastAsia="Arial" w:hAnsi="Arial" w:cs="Arial"/>
          <w:sz w:val="22"/>
          <w:szCs w:val="22"/>
        </w:rPr>
        <w:t>ue</w:t>
      </w:r>
      <w:r w:rsidRPr="00E54144"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 w:rsidRPr="00E54144">
        <w:rPr>
          <w:rFonts w:ascii="Arial" w:eastAsia="Arial" w:hAnsi="Arial" w:cs="Arial"/>
          <w:sz w:val="22"/>
          <w:szCs w:val="22"/>
        </w:rPr>
        <w:t>ec</w:t>
      </w:r>
      <w:r w:rsidRPr="00E54144">
        <w:rPr>
          <w:rFonts w:ascii="Arial" w:eastAsia="Arial" w:hAnsi="Arial" w:cs="Arial"/>
          <w:spacing w:val="-3"/>
          <w:sz w:val="22"/>
          <w:szCs w:val="22"/>
        </w:rPr>
        <w:t>o</w:t>
      </w:r>
      <w:r w:rsidRPr="00E54144">
        <w:rPr>
          <w:rFonts w:ascii="Arial" w:eastAsia="Arial" w:hAnsi="Arial" w:cs="Arial"/>
          <w:spacing w:val="2"/>
          <w:sz w:val="22"/>
          <w:szCs w:val="22"/>
        </w:rPr>
        <w:t>g</w:t>
      </w:r>
      <w:r w:rsidRPr="00E54144">
        <w:rPr>
          <w:rFonts w:ascii="Arial" w:eastAsia="Arial" w:hAnsi="Arial" w:cs="Arial"/>
          <w:sz w:val="22"/>
          <w:szCs w:val="22"/>
        </w:rPr>
        <w:t>n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pacing w:val="1"/>
          <w:sz w:val="22"/>
          <w:szCs w:val="22"/>
        </w:rPr>
        <w:t>t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>on</w:t>
      </w:r>
      <w:r w:rsidRPr="00E54144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>s</w:t>
      </w:r>
      <w:r w:rsidRPr="00E54144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pr</w:t>
      </w:r>
      <w:r w:rsidRPr="00E54144">
        <w:rPr>
          <w:rFonts w:ascii="Arial" w:eastAsia="Arial" w:hAnsi="Arial" w:cs="Arial"/>
          <w:spacing w:val="-2"/>
          <w:sz w:val="22"/>
          <w:szCs w:val="22"/>
        </w:rPr>
        <w:t>o</w:t>
      </w:r>
      <w:r w:rsidRPr="00E54144">
        <w:rPr>
          <w:rFonts w:ascii="Arial" w:eastAsia="Arial" w:hAnsi="Arial" w:cs="Arial"/>
          <w:sz w:val="22"/>
          <w:szCs w:val="22"/>
        </w:rPr>
        <w:t>ces</w:t>
      </w:r>
      <w:r w:rsidRPr="00E54144">
        <w:rPr>
          <w:rFonts w:ascii="Arial" w:eastAsia="Arial" w:hAnsi="Arial" w:cs="Arial"/>
          <w:spacing w:val="-3"/>
          <w:sz w:val="22"/>
          <w:szCs w:val="22"/>
        </w:rPr>
        <w:t>s</w:t>
      </w:r>
      <w:r w:rsidRPr="00E54144">
        <w:rPr>
          <w:rFonts w:ascii="Arial" w:eastAsia="Arial" w:hAnsi="Arial" w:cs="Arial"/>
          <w:sz w:val="22"/>
          <w:szCs w:val="22"/>
        </w:rPr>
        <w:t>ed</w:t>
      </w:r>
      <w:r w:rsidRPr="00E54144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on a con</w:t>
      </w:r>
      <w:r w:rsidRPr="00E54144">
        <w:rPr>
          <w:rFonts w:ascii="Arial" w:eastAsia="Arial" w:hAnsi="Arial" w:cs="Arial"/>
          <w:spacing w:val="-2"/>
          <w:sz w:val="22"/>
          <w:szCs w:val="22"/>
        </w:rPr>
        <w:t>t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ac</w:t>
      </w:r>
      <w:r w:rsidRPr="00E54144">
        <w:rPr>
          <w:rFonts w:ascii="Arial" w:eastAsia="Arial" w:hAnsi="Arial" w:cs="Arial"/>
          <w:spacing w:val="-1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.</w:t>
      </w:r>
      <w:r w:rsidRPr="00E54144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2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h</w:t>
      </w:r>
      <w:r w:rsidRPr="00E54144">
        <w:rPr>
          <w:rFonts w:ascii="Arial" w:eastAsia="Arial" w:hAnsi="Arial" w:cs="Arial"/>
          <w:spacing w:val="-1"/>
          <w:sz w:val="22"/>
          <w:szCs w:val="22"/>
        </w:rPr>
        <w:t>e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e</w:t>
      </w:r>
      <w:r w:rsidRPr="00E54144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are</w:t>
      </w:r>
      <w:r w:rsidRPr="00E54144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z w:val="22"/>
          <w:szCs w:val="22"/>
        </w:rPr>
        <w:t>2</w:t>
      </w:r>
      <w:r w:rsidRPr="00E54144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1"/>
          <w:sz w:val="22"/>
          <w:szCs w:val="22"/>
        </w:rPr>
        <w:t>m</w:t>
      </w:r>
      <w:r w:rsidRPr="00E54144">
        <w:rPr>
          <w:rFonts w:ascii="Arial" w:eastAsia="Arial" w:hAnsi="Arial" w:cs="Arial"/>
          <w:sz w:val="22"/>
          <w:szCs w:val="22"/>
        </w:rPr>
        <w:t>a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 xml:space="preserve">n </w:t>
      </w:r>
      <w:r w:rsidRPr="00E54144">
        <w:rPr>
          <w:rFonts w:ascii="Arial" w:eastAsia="Arial" w:hAnsi="Arial" w:cs="Arial"/>
          <w:spacing w:val="2"/>
          <w:sz w:val="22"/>
          <w:szCs w:val="22"/>
        </w:rPr>
        <w:t>t</w:t>
      </w:r>
      <w:r w:rsidRPr="00E54144">
        <w:rPr>
          <w:rFonts w:ascii="Arial" w:eastAsia="Arial" w:hAnsi="Arial" w:cs="Arial"/>
          <w:spacing w:val="-2"/>
          <w:sz w:val="22"/>
          <w:szCs w:val="22"/>
        </w:rPr>
        <w:t>y</w:t>
      </w:r>
      <w:r w:rsidRPr="00E54144">
        <w:rPr>
          <w:rFonts w:ascii="Arial" w:eastAsia="Arial" w:hAnsi="Arial" w:cs="Arial"/>
          <w:sz w:val="22"/>
          <w:szCs w:val="22"/>
        </w:rPr>
        <w:t>p</w:t>
      </w:r>
      <w:r w:rsidRPr="00E54144">
        <w:rPr>
          <w:rFonts w:ascii="Arial" w:eastAsia="Arial" w:hAnsi="Arial" w:cs="Arial"/>
          <w:spacing w:val="-1"/>
          <w:sz w:val="22"/>
          <w:szCs w:val="22"/>
        </w:rPr>
        <w:t>e</w:t>
      </w:r>
      <w:r w:rsidRPr="00E54144">
        <w:rPr>
          <w:rFonts w:ascii="Arial" w:eastAsia="Arial" w:hAnsi="Arial" w:cs="Arial"/>
          <w:sz w:val="22"/>
          <w:szCs w:val="22"/>
        </w:rPr>
        <w:t>s</w:t>
      </w:r>
      <w:r w:rsidRPr="00E54144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-3"/>
          <w:sz w:val="22"/>
          <w:szCs w:val="22"/>
        </w:rPr>
        <w:t>o</w:t>
      </w:r>
      <w:r w:rsidRPr="00E54144">
        <w:rPr>
          <w:rFonts w:ascii="Arial" w:eastAsia="Arial" w:hAnsi="Arial" w:cs="Arial"/>
          <w:sz w:val="22"/>
          <w:szCs w:val="22"/>
        </w:rPr>
        <w:t>f</w:t>
      </w:r>
      <w:r w:rsidRPr="00E54144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-3"/>
          <w:sz w:val="22"/>
          <w:szCs w:val="22"/>
        </w:rPr>
        <w:t>p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o</w:t>
      </w:r>
      <w:r w:rsidRPr="00E54144">
        <w:rPr>
          <w:rFonts w:ascii="Arial" w:eastAsia="Arial" w:hAnsi="Arial" w:cs="Arial"/>
          <w:spacing w:val="-1"/>
          <w:sz w:val="22"/>
          <w:szCs w:val="22"/>
        </w:rPr>
        <w:t>d</w:t>
      </w:r>
      <w:r w:rsidRPr="00E54144">
        <w:rPr>
          <w:rFonts w:ascii="Arial" w:eastAsia="Arial" w:hAnsi="Arial" w:cs="Arial"/>
          <w:sz w:val="22"/>
          <w:szCs w:val="22"/>
        </w:rPr>
        <w:t>u</w:t>
      </w:r>
      <w:r w:rsidRPr="00E54144">
        <w:rPr>
          <w:rFonts w:ascii="Arial" w:eastAsia="Arial" w:hAnsi="Arial" w:cs="Arial"/>
          <w:spacing w:val="-3"/>
          <w:sz w:val="22"/>
          <w:szCs w:val="22"/>
        </w:rPr>
        <w:t>c</w:t>
      </w:r>
      <w:r w:rsidRPr="00E54144">
        <w:rPr>
          <w:rFonts w:ascii="Arial" w:eastAsia="Arial" w:hAnsi="Arial" w:cs="Arial"/>
          <w:spacing w:val="1"/>
          <w:sz w:val="22"/>
          <w:szCs w:val="22"/>
        </w:rPr>
        <w:t>t</w:t>
      </w:r>
      <w:r w:rsidRPr="00E54144">
        <w:rPr>
          <w:rFonts w:ascii="Arial" w:eastAsia="Arial" w:hAnsi="Arial" w:cs="Arial"/>
          <w:sz w:val="22"/>
          <w:szCs w:val="22"/>
        </w:rPr>
        <w:t>s</w:t>
      </w:r>
      <w:r w:rsidRPr="00E54144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-1"/>
          <w:sz w:val="22"/>
          <w:szCs w:val="22"/>
        </w:rPr>
        <w:t>i</w:t>
      </w:r>
      <w:r w:rsidRPr="00E54144">
        <w:rPr>
          <w:rFonts w:ascii="Arial" w:eastAsia="Arial" w:hAnsi="Arial" w:cs="Arial"/>
          <w:sz w:val="22"/>
          <w:szCs w:val="22"/>
        </w:rPr>
        <w:t>n</w:t>
      </w:r>
      <w:r w:rsidRPr="00E54144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54144">
        <w:rPr>
          <w:rFonts w:ascii="Arial" w:eastAsia="Arial" w:hAnsi="Arial" w:cs="Arial"/>
          <w:spacing w:val="-1"/>
          <w:sz w:val="22"/>
          <w:szCs w:val="22"/>
        </w:rPr>
        <w:t>C</w:t>
      </w:r>
      <w:r w:rsidRPr="00E54144">
        <w:rPr>
          <w:rFonts w:ascii="Arial" w:eastAsia="Arial" w:hAnsi="Arial" w:cs="Arial"/>
          <w:sz w:val="22"/>
          <w:szCs w:val="22"/>
        </w:rPr>
        <w:t>ust</w:t>
      </w:r>
      <w:r w:rsidRPr="00E54144">
        <w:rPr>
          <w:rFonts w:ascii="Arial" w:eastAsia="Arial" w:hAnsi="Arial" w:cs="Arial"/>
          <w:spacing w:val="-2"/>
          <w:sz w:val="22"/>
          <w:szCs w:val="22"/>
        </w:rPr>
        <w:t>o</w:t>
      </w:r>
      <w:r w:rsidRPr="00E54144">
        <w:rPr>
          <w:rFonts w:ascii="Arial" w:eastAsia="Arial" w:hAnsi="Arial" w:cs="Arial"/>
          <w:spacing w:val="1"/>
          <w:sz w:val="22"/>
          <w:szCs w:val="22"/>
        </w:rPr>
        <w:t>m</w:t>
      </w:r>
      <w:r w:rsidRPr="00E54144">
        <w:rPr>
          <w:rFonts w:ascii="Arial" w:eastAsia="Arial" w:hAnsi="Arial" w:cs="Arial"/>
          <w:sz w:val="22"/>
          <w:szCs w:val="22"/>
        </w:rPr>
        <w:t>er</w:t>
      </w:r>
      <w:r w:rsidRPr="00E54144">
        <w:rPr>
          <w:rFonts w:ascii="Arial" w:eastAsia="Arial" w:hAnsi="Arial" w:cs="Arial"/>
          <w:spacing w:val="-1"/>
          <w:sz w:val="22"/>
          <w:szCs w:val="22"/>
        </w:rPr>
        <w:t xml:space="preserve"> C</w:t>
      </w:r>
      <w:r w:rsidRPr="00E54144">
        <w:rPr>
          <w:rFonts w:ascii="Arial" w:eastAsia="Arial" w:hAnsi="Arial" w:cs="Arial"/>
          <w:sz w:val="22"/>
          <w:szCs w:val="22"/>
        </w:rPr>
        <w:t>o</w:t>
      </w:r>
      <w:r w:rsidRPr="00E54144">
        <w:rPr>
          <w:rFonts w:ascii="Arial" w:eastAsia="Arial" w:hAnsi="Arial" w:cs="Arial"/>
          <w:spacing w:val="-1"/>
          <w:sz w:val="22"/>
          <w:szCs w:val="22"/>
        </w:rPr>
        <w:t>nt</w:t>
      </w:r>
      <w:r w:rsidRPr="00E54144">
        <w:rPr>
          <w:rFonts w:ascii="Arial" w:eastAsia="Arial" w:hAnsi="Arial" w:cs="Arial"/>
          <w:spacing w:val="1"/>
          <w:sz w:val="22"/>
          <w:szCs w:val="22"/>
        </w:rPr>
        <w:t>r</w:t>
      </w:r>
      <w:r w:rsidRPr="00E54144">
        <w:rPr>
          <w:rFonts w:ascii="Arial" w:eastAsia="Arial" w:hAnsi="Arial" w:cs="Arial"/>
          <w:sz w:val="22"/>
          <w:szCs w:val="22"/>
        </w:rPr>
        <w:t>act</w:t>
      </w:r>
      <w:r w:rsidRPr="00E54144">
        <w:rPr>
          <w:rFonts w:ascii="Arial" w:eastAsia="Arial" w:hAnsi="Arial" w:cs="Arial"/>
          <w:spacing w:val="-1"/>
          <w:sz w:val="22"/>
          <w:szCs w:val="22"/>
        </w:rPr>
        <w:t>s</w:t>
      </w:r>
      <w:r w:rsidRPr="00E54144">
        <w:rPr>
          <w:rFonts w:ascii="Arial" w:eastAsia="Arial" w:hAnsi="Arial" w:cs="Arial"/>
          <w:sz w:val="22"/>
          <w:szCs w:val="22"/>
        </w:rPr>
        <w:t>:</w:t>
      </w:r>
    </w:p>
    <w:p w:rsidR="00FD6487" w:rsidRPr="001F0B8E" w:rsidRDefault="00FD6487" w:rsidP="0037307C">
      <w:pPr>
        <w:pStyle w:val="ListParagraph"/>
        <w:numPr>
          <w:ilvl w:val="0"/>
          <w:numId w:val="33"/>
        </w:numPr>
        <w:tabs>
          <w:tab w:val="left" w:pos="2360"/>
        </w:tabs>
        <w:spacing w:before="2" w:line="272" w:lineRule="auto"/>
        <w:ind w:right="810"/>
        <w:rPr>
          <w:rFonts w:ascii="Arial" w:eastAsia="Arial" w:hAnsi="Arial" w:cs="Arial"/>
          <w:sz w:val="22"/>
          <w:szCs w:val="22"/>
        </w:rPr>
      </w:pPr>
      <w:r w:rsidRPr="001F0B8E"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 w:rsidRPr="001F0B8E">
        <w:rPr>
          <w:rFonts w:ascii="Arial" w:eastAsia="Arial" w:hAnsi="Arial" w:cs="Arial"/>
          <w:b/>
          <w:bCs/>
          <w:spacing w:val="3"/>
          <w:sz w:val="22"/>
          <w:szCs w:val="22"/>
        </w:rPr>
        <w:t>m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>o</w:t>
      </w:r>
      <w:r w:rsidRPr="001F0B8E">
        <w:rPr>
          <w:rFonts w:ascii="Arial" w:eastAsia="Arial" w:hAnsi="Arial" w:cs="Arial"/>
          <w:b/>
          <w:bCs/>
          <w:spacing w:val="-1"/>
          <w:sz w:val="22"/>
          <w:szCs w:val="22"/>
        </w:rPr>
        <w:t>u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>n</w:t>
      </w:r>
      <w:r w:rsidRPr="001F0B8E">
        <w:rPr>
          <w:rFonts w:ascii="Arial" w:eastAsia="Arial" w:hAnsi="Arial" w:cs="Arial"/>
          <w:b/>
          <w:bCs/>
          <w:spacing w:val="1"/>
          <w:sz w:val="22"/>
          <w:szCs w:val="22"/>
        </w:rPr>
        <w:t>t-</w:t>
      </w:r>
      <w:r w:rsidRPr="001F0B8E">
        <w:rPr>
          <w:rFonts w:ascii="Arial" w:eastAsia="Arial" w:hAnsi="Arial" w:cs="Arial"/>
          <w:b/>
          <w:bCs/>
          <w:spacing w:val="-1"/>
          <w:sz w:val="22"/>
          <w:szCs w:val="22"/>
        </w:rPr>
        <w:t>B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>a</w:t>
      </w:r>
      <w:r w:rsidRPr="001F0B8E">
        <w:rPr>
          <w:rFonts w:ascii="Arial" w:eastAsia="Arial" w:hAnsi="Arial" w:cs="Arial"/>
          <w:b/>
          <w:bCs/>
          <w:spacing w:val="-1"/>
          <w:sz w:val="22"/>
          <w:szCs w:val="22"/>
        </w:rPr>
        <w:t>s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 xml:space="preserve">ed </w:t>
      </w:r>
      <w:r w:rsidRPr="001F0B8E">
        <w:rPr>
          <w:rFonts w:ascii="Arial" w:eastAsia="Arial" w:hAnsi="Arial" w:cs="Arial"/>
          <w:b/>
          <w:bCs/>
          <w:spacing w:val="-1"/>
          <w:sz w:val="22"/>
          <w:szCs w:val="22"/>
        </w:rPr>
        <w:t>P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>rod</w:t>
      </w:r>
      <w:r w:rsidRPr="001F0B8E">
        <w:rPr>
          <w:rFonts w:ascii="Arial" w:eastAsia="Arial" w:hAnsi="Arial" w:cs="Arial"/>
          <w:b/>
          <w:bCs/>
          <w:spacing w:val="-1"/>
          <w:sz w:val="22"/>
          <w:szCs w:val="22"/>
        </w:rPr>
        <w:t>u</w:t>
      </w:r>
      <w:r w:rsidRPr="001F0B8E">
        <w:rPr>
          <w:rFonts w:ascii="Arial" w:eastAsia="Arial" w:hAnsi="Arial" w:cs="Arial"/>
          <w:b/>
          <w:bCs/>
          <w:spacing w:val="-3"/>
          <w:sz w:val="22"/>
          <w:szCs w:val="22"/>
        </w:rPr>
        <w:t>c</w:t>
      </w:r>
      <w:r w:rsidRPr="001F0B8E">
        <w:rPr>
          <w:rFonts w:ascii="Arial" w:eastAsia="Arial" w:hAnsi="Arial" w:cs="Arial"/>
          <w:b/>
          <w:bCs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>s</w:t>
      </w:r>
      <w:r w:rsidRPr="001F0B8E">
        <w:rPr>
          <w:rFonts w:ascii="Arial" w:eastAsia="Arial" w:hAnsi="Arial" w:cs="Arial"/>
          <w:b/>
          <w:bCs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–</w:t>
      </w:r>
      <w:r w:rsidRPr="001F0B8E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2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h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1F0B8E">
        <w:rPr>
          <w:rFonts w:ascii="Arial" w:eastAsia="Arial" w:hAnsi="Arial" w:cs="Arial"/>
          <w:spacing w:val="-2"/>
          <w:sz w:val="22"/>
          <w:szCs w:val="22"/>
        </w:rPr>
        <w:t>y</w:t>
      </w:r>
      <w:r w:rsidRPr="001F0B8E">
        <w:rPr>
          <w:rFonts w:ascii="Arial" w:eastAsia="Arial" w:hAnsi="Arial" w:cs="Arial"/>
          <w:sz w:val="22"/>
          <w:szCs w:val="22"/>
        </w:rPr>
        <w:t xml:space="preserve">pe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o</w:t>
      </w:r>
      <w:r w:rsidRPr="001F0B8E">
        <w:rPr>
          <w:rFonts w:ascii="Arial" w:eastAsia="Arial" w:hAnsi="Arial" w:cs="Arial"/>
          <w:sz w:val="22"/>
          <w:szCs w:val="22"/>
        </w:rPr>
        <w:t>f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p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d</w:t>
      </w:r>
      <w:r w:rsidRPr="001F0B8E">
        <w:rPr>
          <w:rFonts w:ascii="Arial" w:eastAsia="Arial" w:hAnsi="Arial" w:cs="Arial"/>
          <w:sz w:val="22"/>
          <w:szCs w:val="22"/>
        </w:rPr>
        <w:t>uct</w:t>
      </w:r>
      <w:r w:rsidRPr="001F0B8E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ll</w:t>
      </w:r>
      <w:r w:rsidRPr="001F0B8E">
        <w:rPr>
          <w:rFonts w:ascii="Arial" w:eastAsia="Arial" w:hAnsi="Arial" w:cs="Arial"/>
          <w:spacing w:val="2"/>
          <w:sz w:val="22"/>
          <w:szCs w:val="22"/>
        </w:rPr>
        <w:t>o</w:t>
      </w:r>
      <w:r w:rsidRPr="001F0B8E">
        <w:rPr>
          <w:rFonts w:ascii="Arial" w:eastAsia="Arial" w:hAnsi="Arial" w:cs="Arial"/>
          <w:spacing w:val="-3"/>
          <w:sz w:val="22"/>
          <w:szCs w:val="22"/>
        </w:rPr>
        <w:t>w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1F0B8E">
        <w:rPr>
          <w:rFonts w:ascii="Arial" w:eastAsia="Arial" w:hAnsi="Arial" w:cs="Arial"/>
          <w:sz w:val="22"/>
          <w:szCs w:val="22"/>
        </w:rPr>
        <w:t>he us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 xml:space="preserve">r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o d</w:t>
      </w:r>
      <w:r w:rsidRPr="001F0B8E">
        <w:rPr>
          <w:rFonts w:ascii="Arial" w:eastAsia="Arial" w:hAnsi="Arial" w:cs="Arial"/>
          <w:spacing w:val="-2"/>
          <w:sz w:val="22"/>
          <w:szCs w:val="22"/>
        </w:rPr>
        <w:t>e</w:t>
      </w:r>
      <w:r w:rsidRPr="001F0B8E">
        <w:rPr>
          <w:rFonts w:ascii="Arial" w:eastAsia="Arial" w:hAnsi="Arial" w:cs="Arial"/>
          <w:spacing w:val="3"/>
          <w:sz w:val="22"/>
          <w:szCs w:val="22"/>
        </w:rPr>
        <w:t>f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 xml:space="preserve">ne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w</w:t>
      </w:r>
      <w:r w:rsidRPr="001F0B8E">
        <w:rPr>
          <w:rFonts w:ascii="Arial" w:eastAsia="Arial" w:hAnsi="Arial" w:cs="Arial"/>
          <w:sz w:val="22"/>
          <w:szCs w:val="22"/>
        </w:rPr>
        <w:t>h</w:t>
      </w:r>
      <w:r w:rsidRPr="001F0B8E">
        <w:rPr>
          <w:rFonts w:ascii="Arial" w:eastAsia="Arial" w:hAnsi="Arial" w:cs="Arial"/>
          <w:spacing w:val="-1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 xml:space="preserve">n </w:t>
      </w:r>
      <w:r w:rsidRPr="001F0B8E">
        <w:rPr>
          <w:rFonts w:ascii="Arial" w:eastAsia="Arial" w:hAnsi="Arial" w:cs="Arial"/>
          <w:spacing w:val="2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o b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ill</w:t>
      </w:r>
      <w:r w:rsidRPr="001F0B8E">
        <w:rPr>
          <w:rFonts w:ascii="Arial" w:eastAsia="Arial" w:hAnsi="Arial" w:cs="Arial"/>
          <w:spacing w:val="1"/>
          <w:sz w:val="22"/>
          <w:szCs w:val="22"/>
        </w:rPr>
        <w:t>/r</w:t>
      </w:r>
      <w:r w:rsidRPr="001F0B8E">
        <w:rPr>
          <w:rFonts w:ascii="Arial" w:eastAsia="Arial" w:hAnsi="Arial" w:cs="Arial"/>
          <w:sz w:val="22"/>
          <w:szCs w:val="22"/>
        </w:rPr>
        <w:t>ec</w:t>
      </w:r>
      <w:r w:rsidRPr="001F0B8E">
        <w:rPr>
          <w:rFonts w:ascii="Arial" w:eastAsia="Arial" w:hAnsi="Arial" w:cs="Arial"/>
          <w:spacing w:val="-3"/>
          <w:sz w:val="22"/>
          <w:szCs w:val="22"/>
        </w:rPr>
        <w:t>o</w:t>
      </w:r>
      <w:r w:rsidRPr="001F0B8E">
        <w:rPr>
          <w:rFonts w:ascii="Arial" w:eastAsia="Arial" w:hAnsi="Arial" w:cs="Arial"/>
          <w:spacing w:val="2"/>
          <w:sz w:val="22"/>
          <w:szCs w:val="22"/>
        </w:rPr>
        <w:t>g</w:t>
      </w:r>
      <w:r w:rsidRPr="001F0B8E">
        <w:rPr>
          <w:rFonts w:ascii="Arial" w:eastAsia="Arial" w:hAnsi="Arial" w:cs="Arial"/>
          <w:sz w:val="22"/>
          <w:szCs w:val="22"/>
        </w:rPr>
        <w:t>n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pacing w:val="-2"/>
          <w:sz w:val="22"/>
          <w:szCs w:val="22"/>
        </w:rPr>
        <w:t>z</w:t>
      </w:r>
      <w:r w:rsidRPr="001F0B8E">
        <w:rPr>
          <w:rFonts w:ascii="Arial" w:eastAsia="Arial" w:hAnsi="Arial" w:cs="Arial"/>
          <w:sz w:val="22"/>
          <w:szCs w:val="22"/>
        </w:rPr>
        <w:t xml:space="preserve">e 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3"/>
          <w:sz w:val="22"/>
          <w:szCs w:val="22"/>
        </w:rPr>
        <w:t>v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 xml:space="preserve">ue </w:t>
      </w:r>
      <w:r w:rsidRPr="001F0B8E">
        <w:rPr>
          <w:rFonts w:ascii="Arial" w:eastAsia="Arial" w:hAnsi="Arial" w:cs="Arial"/>
          <w:spacing w:val="1"/>
          <w:sz w:val="22"/>
          <w:szCs w:val="22"/>
        </w:rPr>
        <w:t>m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u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all</w:t>
      </w:r>
      <w:r w:rsidRPr="001F0B8E">
        <w:rPr>
          <w:rFonts w:ascii="Arial" w:eastAsia="Arial" w:hAnsi="Arial" w:cs="Arial"/>
          <w:spacing w:val="-2"/>
          <w:sz w:val="22"/>
          <w:szCs w:val="22"/>
        </w:rPr>
        <w:t>y</w:t>
      </w:r>
      <w:r w:rsidRPr="001F0B8E">
        <w:rPr>
          <w:rFonts w:ascii="Arial" w:eastAsia="Arial" w:hAnsi="Arial" w:cs="Arial"/>
          <w:sz w:val="22"/>
          <w:szCs w:val="22"/>
        </w:rPr>
        <w:t>.</w:t>
      </w:r>
      <w:r w:rsidRPr="001F0B8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sz w:val="22"/>
          <w:szCs w:val="22"/>
        </w:rPr>
        <w:t>ft</w:t>
      </w:r>
      <w:r w:rsidRPr="001F0B8E">
        <w:rPr>
          <w:rFonts w:ascii="Arial" w:eastAsia="Arial" w:hAnsi="Arial" w:cs="Arial"/>
          <w:sz w:val="22"/>
          <w:szCs w:val="22"/>
        </w:rPr>
        <w:t>er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2"/>
          <w:sz w:val="22"/>
          <w:szCs w:val="22"/>
        </w:rPr>
        <w:t>y</w:t>
      </w:r>
      <w:r w:rsidRPr="001F0B8E">
        <w:rPr>
          <w:rFonts w:ascii="Arial" w:eastAsia="Arial" w:hAnsi="Arial" w:cs="Arial"/>
          <w:sz w:val="22"/>
          <w:szCs w:val="22"/>
        </w:rPr>
        <w:t>ou d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pacing w:val="3"/>
          <w:sz w:val="22"/>
          <w:szCs w:val="22"/>
        </w:rPr>
        <w:t>f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 xml:space="preserve">ne </w:t>
      </w:r>
      <w:r w:rsidRPr="001F0B8E">
        <w:rPr>
          <w:rFonts w:ascii="Arial" w:eastAsia="Arial" w:hAnsi="Arial" w:cs="Arial"/>
          <w:spacing w:val="-2"/>
          <w:sz w:val="22"/>
          <w:szCs w:val="22"/>
        </w:rPr>
        <w:t>y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u</w:t>
      </w:r>
      <w:r w:rsidRPr="001F0B8E">
        <w:rPr>
          <w:rFonts w:ascii="Arial" w:eastAsia="Arial" w:hAnsi="Arial" w:cs="Arial"/>
          <w:sz w:val="22"/>
          <w:szCs w:val="22"/>
        </w:rPr>
        <w:t>r co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nt</w:t>
      </w:r>
      <w:r w:rsidRPr="001F0B8E">
        <w:rPr>
          <w:rFonts w:ascii="Arial" w:eastAsia="Arial" w:hAnsi="Arial" w:cs="Arial"/>
          <w:spacing w:val="1"/>
          <w:sz w:val="22"/>
          <w:szCs w:val="22"/>
        </w:rPr>
        <w:t>ra</w:t>
      </w:r>
      <w:r w:rsidRPr="001F0B8E">
        <w:rPr>
          <w:rFonts w:ascii="Arial" w:eastAsia="Arial" w:hAnsi="Arial" w:cs="Arial"/>
          <w:sz w:val="22"/>
          <w:szCs w:val="22"/>
        </w:rPr>
        <w:t>c</w:t>
      </w:r>
      <w:r w:rsidRPr="001F0B8E">
        <w:rPr>
          <w:rFonts w:ascii="Arial" w:eastAsia="Arial" w:hAnsi="Arial" w:cs="Arial"/>
          <w:spacing w:val="-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 xml:space="preserve">,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he n</w:t>
      </w:r>
      <w:r w:rsidRPr="001F0B8E">
        <w:rPr>
          <w:rFonts w:ascii="Arial" w:eastAsia="Arial" w:hAnsi="Arial" w:cs="Arial"/>
          <w:spacing w:val="-1"/>
          <w:sz w:val="22"/>
          <w:szCs w:val="22"/>
        </w:rPr>
        <w:t>e</w:t>
      </w:r>
      <w:r w:rsidRPr="001F0B8E">
        <w:rPr>
          <w:rFonts w:ascii="Arial" w:eastAsia="Arial" w:hAnsi="Arial" w:cs="Arial"/>
          <w:spacing w:val="-2"/>
          <w:sz w:val="22"/>
          <w:szCs w:val="22"/>
        </w:rPr>
        <w:t>x</w:t>
      </w:r>
      <w:r w:rsidRPr="001F0B8E">
        <w:rPr>
          <w:rFonts w:ascii="Arial" w:eastAsia="Arial" w:hAnsi="Arial" w:cs="Arial"/>
          <w:sz w:val="22"/>
          <w:szCs w:val="22"/>
        </w:rPr>
        <w:t>t s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ep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ll</w:t>
      </w:r>
      <w:r w:rsidRPr="001F0B8E">
        <w:rPr>
          <w:rFonts w:ascii="Arial" w:eastAsia="Arial" w:hAnsi="Arial" w:cs="Arial"/>
          <w:sz w:val="22"/>
          <w:szCs w:val="22"/>
        </w:rPr>
        <w:t>oc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at</w:t>
      </w:r>
      <w:r w:rsidRPr="001F0B8E">
        <w:rPr>
          <w:rFonts w:ascii="Arial" w:eastAsia="Arial" w:hAnsi="Arial" w:cs="Arial"/>
          <w:sz w:val="22"/>
          <w:szCs w:val="22"/>
        </w:rPr>
        <w:t xml:space="preserve">e </w:t>
      </w:r>
      <w:r w:rsidRPr="001F0B8E">
        <w:rPr>
          <w:rFonts w:ascii="Arial" w:eastAsia="Arial" w:hAnsi="Arial" w:cs="Arial"/>
          <w:spacing w:val="2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he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co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nt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3"/>
          <w:sz w:val="22"/>
          <w:szCs w:val="22"/>
        </w:rPr>
        <w:t>c</w:t>
      </w:r>
      <w:r w:rsidRPr="001F0B8E">
        <w:rPr>
          <w:rFonts w:ascii="Arial" w:eastAsia="Arial" w:hAnsi="Arial" w:cs="Arial"/>
          <w:spacing w:val="1"/>
          <w:sz w:val="22"/>
          <w:szCs w:val="22"/>
        </w:rPr>
        <w:t>t'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3"/>
          <w:sz w:val="22"/>
          <w:szCs w:val="22"/>
        </w:rPr>
        <w:t>f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pacing w:val="-2"/>
          <w:sz w:val="22"/>
          <w:szCs w:val="22"/>
        </w:rPr>
        <w:t>x</w:t>
      </w:r>
      <w:r w:rsidRPr="001F0B8E">
        <w:rPr>
          <w:rFonts w:ascii="Arial" w:eastAsia="Arial" w:hAnsi="Arial" w:cs="Arial"/>
          <w:sz w:val="22"/>
          <w:szCs w:val="22"/>
        </w:rPr>
        <w:t>ed pri</w:t>
      </w:r>
      <w:r w:rsidRPr="001F0B8E">
        <w:rPr>
          <w:rFonts w:ascii="Arial" w:eastAsia="Arial" w:hAnsi="Arial" w:cs="Arial"/>
          <w:spacing w:val="-3"/>
          <w:sz w:val="22"/>
          <w:szCs w:val="22"/>
        </w:rPr>
        <w:t>c</w:t>
      </w:r>
      <w:r w:rsidRPr="001F0B8E">
        <w:rPr>
          <w:rFonts w:ascii="Arial" w:eastAsia="Arial" w:hAnsi="Arial" w:cs="Arial"/>
          <w:sz w:val="22"/>
          <w:szCs w:val="22"/>
        </w:rPr>
        <w:t>e a</w:t>
      </w:r>
      <w:r w:rsidRPr="001F0B8E">
        <w:rPr>
          <w:rFonts w:ascii="Arial" w:eastAsia="Arial" w:hAnsi="Arial" w:cs="Arial"/>
          <w:spacing w:val="1"/>
          <w:sz w:val="22"/>
          <w:szCs w:val="22"/>
        </w:rPr>
        <w:t>m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u</w:t>
      </w:r>
      <w:r w:rsidRPr="001F0B8E">
        <w:rPr>
          <w:rFonts w:ascii="Arial" w:eastAsia="Arial" w:hAnsi="Arial" w:cs="Arial"/>
          <w:spacing w:val="-3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t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3"/>
          <w:sz w:val="22"/>
          <w:szCs w:val="22"/>
        </w:rPr>
        <w:t>c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oss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y 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li</w:t>
      </w:r>
      <w:r w:rsidRPr="001F0B8E">
        <w:rPr>
          <w:rFonts w:ascii="Arial" w:eastAsia="Arial" w:hAnsi="Arial" w:cs="Arial"/>
          <w:spacing w:val="2"/>
          <w:sz w:val="22"/>
          <w:szCs w:val="22"/>
        </w:rPr>
        <w:t>g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>b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</w:t>
      </w:r>
      <w:r w:rsidRPr="001F0B8E">
        <w:rPr>
          <w:rFonts w:ascii="Arial" w:eastAsia="Arial" w:hAnsi="Arial" w:cs="Arial"/>
          <w:sz w:val="22"/>
          <w:szCs w:val="22"/>
        </w:rPr>
        <w:t>e a</w:t>
      </w:r>
      <w:r w:rsidRPr="001F0B8E">
        <w:rPr>
          <w:rFonts w:ascii="Arial" w:eastAsia="Arial" w:hAnsi="Arial" w:cs="Arial"/>
          <w:spacing w:val="1"/>
          <w:sz w:val="22"/>
          <w:szCs w:val="22"/>
        </w:rPr>
        <w:t>m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u</w:t>
      </w:r>
      <w:r w:rsidRPr="001F0B8E">
        <w:rPr>
          <w:rFonts w:ascii="Arial" w:eastAsia="Arial" w:hAnsi="Arial" w:cs="Arial"/>
          <w:sz w:val="22"/>
          <w:szCs w:val="22"/>
        </w:rPr>
        <w:t>n</w:t>
      </w:r>
      <w:r w:rsidRPr="001F0B8E">
        <w:rPr>
          <w:rFonts w:ascii="Arial" w:eastAsia="Arial" w:hAnsi="Arial" w:cs="Arial"/>
          <w:spacing w:val="-1"/>
          <w:sz w:val="22"/>
          <w:szCs w:val="22"/>
        </w:rPr>
        <w:t>t</w:t>
      </w:r>
      <w:r w:rsidRPr="001F0B8E">
        <w:rPr>
          <w:rFonts w:ascii="Arial" w:eastAsia="Arial" w:hAnsi="Arial" w:cs="Arial"/>
          <w:spacing w:val="1"/>
          <w:sz w:val="22"/>
          <w:szCs w:val="22"/>
        </w:rPr>
        <w:t>-</w:t>
      </w:r>
      <w:r w:rsidRPr="001F0B8E">
        <w:rPr>
          <w:rFonts w:ascii="Arial" w:eastAsia="Arial" w:hAnsi="Arial" w:cs="Arial"/>
          <w:sz w:val="22"/>
          <w:szCs w:val="22"/>
        </w:rPr>
        <w:t>b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</w:t>
      </w:r>
      <w:r w:rsidRPr="001F0B8E">
        <w:rPr>
          <w:rFonts w:ascii="Arial" w:eastAsia="Arial" w:hAnsi="Arial" w:cs="Arial"/>
          <w:sz w:val="22"/>
          <w:szCs w:val="22"/>
        </w:rPr>
        <w:t>sed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c</w:t>
      </w:r>
      <w:r w:rsidRPr="001F0B8E">
        <w:rPr>
          <w:rFonts w:ascii="Arial" w:eastAsia="Arial" w:hAnsi="Arial" w:cs="Arial"/>
          <w:spacing w:val="-3"/>
          <w:sz w:val="22"/>
          <w:szCs w:val="22"/>
        </w:rPr>
        <w:t>o</w:t>
      </w:r>
      <w:r w:rsidRPr="001F0B8E">
        <w:rPr>
          <w:rFonts w:ascii="Arial" w:eastAsia="Arial" w:hAnsi="Arial" w:cs="Arial"/>
          <w:sz w:val="22"/>
          <w:szCs w:val="22"/>
        </w:rPr>
        <w:t>nt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3"/>
          <w:sz w:val="22"/>
          <w:szCs w:val="22"/>
        </w:rPr>
        <w:t>c</w:t>
      </w:r>
      <w:r w:rsidRPr="001F0B8E">
        <w:rPr>
          <w:rFonts w:ascii="Arial" w:eastAsia="Arial" w:hAnsi="Arial" w:cs="Arial"/>
          <w:sz w:val="22"/>
          <w:szCs w:val="22"/>
        </w:rPr>
        <w:t>t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li</w:t>
      </w:r>
      <w:r w:rsidRPr="001F0B8E">
        <w:rPr>
          <w:rFonts w:ascii="Arial" w:eastAsia="Arial" w:hAnsi="Arial" w:cs="Arial"/>
          <w:sz w:val="22"/>
          <w:szCs w:val="22"/>
        </w:rPr>
        <w:t>n</w:t>
      </w:r>
      <w:r w:rsidRPr="001F0B8E">
        <w:rPr>
          <w:rFonts w:ascii="Arial" w:eastAsia="Arial" w:hAnsi="Arial" w:cs="Arial"/>
          <w:spacing w:val="-1"/>
          <w:sz w:val="22"/>
          <w:szCs w:val="22"/>
        </w:rPr>
        <w:t>e</w:t>
      </w:r>
      <w:r w:rsidRPr="001F0B8E">
        <w:rPr>
          <w:rFonts w:ascii="Arial" w:eastAsia="Arial" w:hAnsi="Arial" w:cs="Arial"/>
          <w:spacing w:val="1"/>
          <w:sz w:val="22"/>
          <w:szCs w:val="22"/>
        </w:rPr>
        <w:t>s</w:t>
      </w:r>
      <w:r w:rsidRPr="001F0B8E">
        <w:rPr>
          <w:rFonts w:ascii="Arial" w:eastAsia="Arial" w:hAnsi="Arial" w:cs="Arial"/>
          <w:sz w:val="22"/>
          <w:szCs w:val="22"/>
        </w:rPr>
        <w:t xml:space="preserve">.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sz w:val="22"/>
          <w:szCs w:val="22"/>
        </w:rPr>
        <w:t>m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u</w:t>
      </w:r>
      <w:r w:rsidRPr="001F0B8E">
        <w:rPr>
          <w:rFonts w:ascii="Arial" w:eastAsia="Arial" w:hAnsi="Arial" w:cs="Arial"/>
          <w:spacing w:val="-3"/>
          <w:sz w:val="22"/>
          <w:szCs w:val="22"/>
        </w:rPr>
        <w:t>n</w:t>
      </w:r>
      <w:r w:rsidRPr="001F0B8E">
        <w:rPr>
          <w:rFonts w:ascii="Arial" w:eastAsia="Arial" w:hAnsi="Arial" w:cs="Arial"/>
          <w:spacing w:val="1"/>
          <w:sz w:val="22"/>
          <w:szCs w:val="22"/>
        </w:rPr>
        <w:t>t-</w:t>
      </w:r>
      <w:r w:rsidRPr="001F0B8E">
        <w:rPr>
          <w:rFonts w:ascii="Arial" w:eastAsia="Arial" w:hAnsi="Arial" w:cs="Arial"/>
          <w:sz w:val="22"/>
          <w:szCs w:val="22"/>
        </w:rPr>
        <w:t>b</w:t>
      </w:r>
      <w:r w:rsidRPr="001F0B8E">
        <w:rPr>
          <w:rFonts w:ascii="Arial" w:eastAsia="Arial" w:hAnsi="Arial" w:cs="Arial"/>
          <w:spacing w:val="-3"/>
          <w:sz w:val="22"/>
          <w:szCs w:val="22"/>
        </w:rPr>
        <w:t>a</w:t>
      </w:r>
      <w:r w:rsidRPr="001F0B8E">
        <w:rPr>
          <w:rFonts w:ascii="Arial" w:eastAsia="Arial" w:hAnsi="Arial" w:cs="Arial"/>
          <w:spacing w:val="-2"/>
          <w:sz w:val="22"/>
          <w:szCs w:val="22"/>
        </w:rPr>
        <w:t>s</w:t>
      </w:r>
      <w:r w:rsidRPr="001F0B8E">
        <w:rPr>
          <w:rFonts w:ascii="Arial" w:eastAsia="Arial" w:hAnsi="Arial" w:cs="Arial"/>
          <w:sz w:val="22"/>
          <w:szCs w:val="22"/>
        </w:rPr>
        <w:t>ed co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nt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ac</w:t>
      </w:r>
      <w:r w:rsidRPr="001F0B8E">
        <w:rPr>
          <w:rFonts w:ascii="Arial" w:eastAsia="Arial" w:hAnsi="Arial" w:cs="Arial"/>
          <w:spacing w:val="-2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can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h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</w:t>
      </w:r>
      <w:r w:rsidRPr="001F0B8E">
        <w:rPr>
          <w:rFonts w:ascii="Arial" w:eastAsia="Arial" w:hAnsi="Arial" w:cs="Arial"/>
          <w:spacing w:val="-2"/>
          <w:sz w:val="22"/>
          <w:szCs w:val="22"/>
        </w:rPr>
        <w:t>v</w:t>
      </w:r>
      <w:r w:rsidRPr="001F0B8E">
        <w:rPr>
          <w:rFonts w:ascii="Arial" w:eastAsia="Arial" w:hAnsi="Arial" w:cs="Arial"/>
          <w:sz w:val="22"/>
          <w:szCs w:val="22"/>
        </w:rPr>
        <w:t xml:space="preserve">e </w:t>
      </w:r>
      <w:r w:rsidRPr="001F0B8E">
        <w:rPr>
          <w:rFonts w:ascii="Arial" w:eastAsia="Arial" w:hAnsi="Arial" w:cs="Arial"/>
          <w:spacing w:val="1"/>
          <w:sz w:val="22"/>
          <w:szCs w:val="22"/>
        </w:rPr>
        <w:t>m</w:t>
      </w:r>
      <w:r w:rsidRPr="001F0B8E">
        <w:rPr>
          <w:rFonts w:ascii="Arial" w:eastAsia="Arial" w:hAnsi="Arial" w:cs="Arial"/>
          <w:sz w:val="22"/>
          <w:szCs w:val="22"/>
        </w:rPr>
        <w:t>u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>p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</w:t>
      </w:r>
      <w:r w:rsidRPr="001F0B8E">
        <w:rPr>
          <w:rFonts w:ascii="Arial" w:eastAsia="Arial" w:hAnsi="Arial" w:cs="Arial"/>
          <w:sz w:val="22"/>
          <w:szCs w:val="22"/>
        </w:rPr>
        <w:t>e con</w:t>
      </w:r>
      <w:r w:rsidRPr="001F0B8E">
        <w:rPr>
          <w:rFonts w:ascii="Arial" w:eastAsia="Arial" w:hAnsi="Arial" w:cs="Arial"/>
          <w:spacing w:val="-2"/>
          <w:sz w:val="22"/>
          <w:szCs w:val="22"/>
        </w:rPr>
        <w:t>t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3"/>
          <w:sz w:val="22"/>
          <w:szCs w:val="22"/>
        </w:rPr>
        <w:t>c</w:t>
      </w:r>
      <w:r w:rsidRPr="001F0B8E">
        <w:rPr>
          <w:rFonts w:ascii="Arial" w:eastAsia="Arial" w:hAnsi="Arial" w:cs="Arial"/>
          <w:sz w:val="22"/>
          <w:szCs w:val="22"/>
        </w:rPr>
        <w:t>t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li</w:t>
      </w:r>
      <w:r w:rsidRPr="001F0B8E">
        <w:rPr>
          <w:rFonts w:ascii="Arial" w:eastAsia="Arial" w:hAnsi="Arial" w:cs="Arial"/>
          <w:sz w:val="22"/>
          <w:szCs w:val="22"/>
        </w:rPr>
        <w:t>n</w:t>
      </w:r>
      <w:r w:rsidRPr="001F0B8E">
        <w:rPr>
          <w:rFonts w:ascii="Arial" w:eastAsia="Arial" w:hAnsi="Arial" w:cs="Arial"/>
          <w:spacing w:val="-1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ll</w:t>
      </w:r>
      <w:r w:rsidRPr="001F0B8E">
        <w:rPr>
          <w:rFonts w:ascii="Arial" w:eastAsia="Arial" w:hAnsi="Arial" w:cs="Arial"/>
          <w:spacing w:val="2"/>
          <w:sz w:val="22"/>
          <w:szCs w:val="22"/>
        </w:rPr>
        <w:t>o</w:t>
      </w:r>
      <w:r w:rsidRPr="001F0B8E">
        <w:rPr>
          <w:rFonts w:ascii="Arial" w:eastAsia="Arial" w:hAnsi="Arial" w:cs="Arial"/>
          <w:sz w:val="22"/>
          <w:szCs w:val="22"/>
        </w:rPr>
        <w:t>w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d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pacing w:val="1"/>
          <w:sz w:val="22"/>
          <w:szCs w:val="22"/>
        </w:rPr>
        <w:t>f</w:t>
      </w:r>
      <w:r w:rsidRPr="001F0B8E">
        <w:rPr>
          <w:rFonts w:ascii="Arial" w:eastAsia="Arial" w:hAnsi="Arial" w:cs="Arial"/>
          <w:spacing w:val="3"/>
          <w:sz w:val="22"/>
          <w:szCs w:val="22"/>
        </w:rPr>
        <w:t>f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 xml:space="preserve">t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sz w:val="22"/>
          <w:szCs w:val="22"/>
        </w:rPr>
        <w:t>m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u</w:t>
      </w:r>
      <w:r w:rsidRPr="001F0B8E">
        <w:rPr>
          <w:rFonts w:ascii="Arial" w:eastAsia="Arial" w:hAnsi="Arial" w:cs="Arial"/>
          <w:sz w:val="22"/>
          <w:szCs w:val="22"/>
        </w:rPr>
        <w:t>nts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 w:rsidRPr="001F0B8E">
        <w:rPr>
          <w:rFonts w:ascii="Arial" w:eastAsia="Arial" w:hAnsi="Arial" w:cs="Arial"/>
          <w:sz w:val="22"/>
          <w:szCs w:val="22"/>
        </w:rPr>
        <w:t>o be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b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ill</w:t>
      </w:r>
      <w:r w:rsidRPr="001F0B8E">
        <w:rPr>
          <w:rFonts w:ascii="Arial" w:eastAsia="Arial" w:hAnsi="Arial" w:cs="Arial"/>
          <w:sz w:val="22"/>
          <w:szCs w:val="22"/>
        </w:rPr>
        <w:t>ed at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d</w:t>
      </w:r>
      <w:r w:rsidRPr="001F0B8E">
        <w:rPr>
          <w:rFonts w:ascii="Arial" w:eastAsia="Arial" w:hAnsi="Arial" w:cs="Arial"/>
          <w:spacing w:val="-4"/>
          <w:sz w:val="22"/>
          <w:szCs w:val="22"/>
        </w:rPr>
        <w:t>i</w:t>
      </w:r>
      <w:r w:rsidRPr="001F0B8E">
        <w:rPr>
          <w:rFonts w:ascii="Arial" w:eastAsia="Arial" w:hAnsi="Arial" w:cs="Arial"/>
          <w:spacing w:val="1"/>
          <w:sz w:val="22"/>
          <w:szCs w:val="22"/>
        </w:rPr>
        <w:t>f</w:t>
      </w:r>
      <w:r w:rsidRPr="001F0B8E">
        <w:rPr>
          <w:rFonts w:ascii="Arial" w:eastAsia="Arial" w:hAnsi="Arial" w:cs="Arial"/>
          <w:spacing w:val="3"/>
          <w:sz w:val="22"/>
          <w:szCs w:val="22"/>
        </w:rPr>
        <w:t>f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 xml:space="preserve">t 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ate</w:t>
      </w:r>
      <w:r w:rsidRPr="001F0B8E">
        <w:rPr>
          <w:rFonts w:ascii="Arial" w:eastAsia="Arial" w:hAnsi="Arial" w:cs="Arial"/>
          <w:spacing w:val="-2"/>
          <w:sz w:val="22"/>
          <w:szCs w:val="22"/>
        </w:rPr>
        <w:t>s</w:t>
      </w:r>
      <w:r w:rsidRPr="001F0B8E">
        <w:rPr>
          <w:rFonts w:ascii="Arial" w:eastAsia="Arial" w:hAnsi="Arial" w:cs="Arial"/>
          <w:sz w:val="22"/>
          <w:szCs w:val="22"/>
        </w:rPr>
        <w:t>.</w:t>
      </w:r>
    </w:p>
    <w:p w:rsidR="00FD6487" w:rsidRPr="001F0B8E" w:rsidRDefault="00FD6487" w:rsidP="0037307C">
      <w:pPr>
        <w:pStyle w:val="ListParagraph"/>
        <w:numPr>
          <w:ilvl w:val="0"/>
          <w:numId w:val="33"/>
        </w:numPr>
        <w:spacing w:before="32"/>
        <w:ind w:right="968"/>
        <w:rPr>
          <w:rFonts w:ascii="Arial" w:eastAsia="Arial" w:hAnsi="Arial" w:cs="Arial"/>
          <w:sz w:val="22"/>
          <w:szCs w:val="22"/>
        </w:rPr>
      </w:pPr>
      <w:r w:rsidRPr="001F0B8E">
        <w:rPr>
          <w:rFonts w:ascii="Arial" w:eastAsia="Arial" w:hAnsi="Arial" w:cs="Arial"/>
          <w:b/>
          <w:bCs/>
          <w:spacing w:val="-1"/>
          <w:sz w:val="22"/>
          <w:szCs w:val="22"/>
        </w:rPr>
        <w:t>R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>ate</w:t>
      </w:r>
      <w:r w:rsidRPr="001F0B8E">
        <w:rPr>
          <w:rFonts w:ascii="Arial" w:eastAsia="Arial" w:hAnsi="Arial" w:cs="Arial"/>
          <w:b/>
          <w:bCs/>
          <w:spacing w:val="1"/>
          <w:sz w:val="22"/>
          <w:szCs w:val="22"/>
        </w:rPr>
        <w:t>-</w:t>
      </w:r>
      <w:r w:rsidRPr="001F0B8E">
        <w:rPr>
          <w:rFonts w:ascii="Arial" w:eastAsia="Arial" w:hAnsi="Arial" w:cs="Arial"/>
          <w:b/>
          <w:bCs/>
          <w:spacing w:val="-1"/>
          <w:sz w:val="22"/>
          <w:szCs w:val="22"/>
        </w:rPr>
        <w:t>B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>a</w:t>
      </w:r>
      <w:r w:rsidRPr="001F0B8E">
        <w:rPr>
          <w:rFonts w:ascii="Arial" w:eastAsia="Arial" w:hAnsi="Arial" w:cs="Arial"/>
          <w:b/>
          <w:bCs/>
          <w:spacing w:val="-1"/>
          <w:sz w:val="22"/>
          <w:szCs w:val="22"/>
        </w:rPr>
        <w:t>s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 xml:space="preserve">ed </w:t>
      </w:r>
      <w:r w:rsidRPr="001F0B8E">
        <w:rPr>
          <w:rFonts w:ascii="Arial" w:eastAsia="Arial" w:hAnsi="Arial" w:cs="Arial"/>
          <w:b/>
          <w:bCs/>
          <w:spacing w:val="-1"/>
          <w:sz w:val="22"/>
          <w:szCs w:val="22"/>
        </w:rPr>
        <w:t>P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>rod</w:t>
      </w:r>
      <w:r w:rsidRPr="001F0B8E">
        <w:rPr>
          <w:rFonts w:ascii="Arial" w:eastAsia="Arial" w:hAnsi="Arial" w:cs="Arial"/>
          <w:b/>
          <w:bCs/>
          <w:spacing w:val="-1"/>
          <w:sz w:val="22"/>
          <w:szCs w:val="22"/>
        </w:rPr>
        <w:t>u</w:t>
      </w:r>
      <w:r w:rsidRPr="001F0B8E">
        <w:rPr>
          <w:rFonts w:ascii="Arial" w:eastAsia="Arial" w:hAnsi="Arial" w:cs="Arial"/>
          <w:b/>
          <w:bCs/>
          <w:spacing w:val="-3"/>
          <w:sz w:val="22"/>
          <w:szCs w:val="22"/>
        </w:rPr>
        <w:t>c</w:t>
      </w:r>
      <w:r w:rsidRPr="001F0B8E">
        <w:rPr>
          <w:rFonts w:ascii="Arial" w:eastAsia="Arial" w:hAnsi="Arial" w:cs="Arial"/>
          <w:b/>
          <w:bCs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b/>
          <w:bCs/>
          <w:sz w:val="22"/>
          <w:szCs w:val="22"/>
        </w:rPr>
        <w:t>s</w:t>
      </w:r>
      <w:r w:rsidRPr="001F0B8E">
        <w:rPr>
          <w:rFonts w:ascii="Arial" w:eastAsia="Arial" w:hAnsi="Arial" w:cs="Arial"/>
          <w:b/>
          <w:bCs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–</w:t>
      </w:r>
      <w:r w:rsidRPr="001F0B8E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2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h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1F0B8E">
        <w:rPr>
          <w:rFonts w:ascii="Arial" w:eastAsia="Arial" w:hAnsi="Arial" w:cs="Arial"/>
          <w:spacing w:val="-2"/>
          <w:sz w:val="22"/>
          <w:szCs w:val="22"/>
        </w:rPr>
        <w:t>y</w:t>
      </w:r>
      <w:r w:rsidRPr="001F0B8E">
        <w:rPr>
          <w:rFonts w:ascii="Arial" w:eastAsia="Arial" w:hAnsi="Arial" w:cs="Arial"/>
          <w:sz w:val="22"/>
          <w:szCs w:val="22"/>
        </w:rPr>
        <w:t xml:space="preserve">pe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o</w:t>
      </w:r>
      <w:r w:rsidRPr="001F0B8E">
        <w:rPr>
          <w:rFonts w:ascii="Arial" w:eastAsia="Arial" w:hAnsi="Arial" w:cs="Arial"/>
          <w:sz w:val="22"/>
          <w:szCs w:val="22"/>
        </w:rPr>
        <w:t>f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p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d</w:t>
      </w:r>
      <w:r w:rsidRPr="001F0B8E">
        <w:rPr>
          <w:rFonts w:ascii="Arial" w:eastAsia="Arial" w:hAnsi="Arial" w:cs="Arial"/>
          <w:sz w:val="22"/>
          <w:szCs w:val="22"/>
        </w:rPr>
        <w:t>uct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us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 xml:space="preserve">an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I</w:t>
      </w:r>
      <w:r w:rsidRPr="001F0B8E">
        <w:rPr>
          <w:rFonts w:ascii="Arial" w:eastAsia="Arial" w:hAnsi="Arial" w:cs="Arial"/>
          <w:spacing w:val="-3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cur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 xml:space="preserve">ed </w:t>
      </w:r>
      <w:r w:rsidRPr="001F0B8E">
        <w:rPr>
          <w:rFonts w:ascii="Arial" w:eastAsia="Arial" w:hAnsi="Arial" w:cs="Arial"/>
          <w:spacing w:val="1"/>
          <w:sz w:val="22"/>
          <w:szCs w:val="22"/>
        </w:rPr>
        <w:t>m</w:t>
      </w:r>
      <w:r w:rsidRPr="001F0B8E">
        <w:rPr>
          <w:rFonts w:ascii="Arial" w:eastAsia="Arial" w:hAnsi="Arial" w:cs="Arial"/>
          <w:sz w:val="22"/>
          <w:szCs w:val="22"/>
        </w:rPr>
        <w:t>etho</w:t>
      </w:r>
      <w:r w:rsidRPr="001F0B8E">
        <w:rPr>
          <w:rFonts w:ascii="Arial" w:eastAsia="Arial" w:hAnsi="Arial" w:cs="Arial"/>
          <w:spacing w:val="-3"/>
          <w:sz w:val="22"/>
          <w:szCs w:val="22"/>
        </w:rPr>
        <w:t>d</w:t>
      </w:r>
      <w:r w:rsidRPr="001F0B8E">
        <w:rPr>
          <w:rFonts w:ascii="Arial" w:eastAsia="Arial" w:hAnsi="Arial" w:cs="Arial"/>
          <w:sz w:val="22"/>
          <w:szCs w:val="22"/>
        </w:rPr>
        <w:t>,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w</w:t>
      </w:r>
      <w:r w:rsidRPr="001F0B8E">
        <w:rPr>
          <w:rFonts w:ascii="Arial" w:eastAsia="Arial" w:hAnsi="Arial" w:cs="Arial"/>
          <w:sz w:val="22"/>
          <w:szCs w:val="22"/>
        </w:rPr>
        <w:t>h</w:t>
      </w:r>
      <w:r w:rsidRPr="001F0B8E">
        <w:rPr>
          <w:rFonts w:ascii="Arial" w:eastAsia="Arial" w:hAnsi="Arial" w:cs="Arial"/>
          <w:spacing w:val="-1"/>
          <w:sz w:val="22"/>
          <w:szCs w:val="22"/>
        </w:rPr>
        <w:t>e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b</w:t>
      </w:r>
      <w:r w:rsidRPr="001F0B8E">
        <w:rPr>
          <w:rFonts w:ascii="Arial" w:eastAsia="Arial" w:hAnsi="Arial" w:cs="Arial"/>
          <w:sz w:val="22"/>
          <w:szCs w:val="22"/>
        </w:rPr>
        <w:t>y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pro</w:t>
      </w:r>
      <w:r w:rsidRPr="001F0B8E">
        <w:rPr>
          <w:rFonts w:ascii="Arial" w:eastAsia="Arial" w:hAnsi="Arial" w:cs="Arial"/>
          <w:spacing w:val="1"/>
          <w:sz w:val="22"/>
          <w:szCs w:val="22"/>
        </w:rPr>
        <w:t>j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>ct cos</w:t>
      </w:r>
      <w:r w:rsidRPr="001F0B8E">
        <w:rPr>
          <w:rFonts w:ascii="Arial" w:eastAsia="Arial" w:hAnsi="Arial" w:cs="Arial"/>
          <w:spacing w:val="-2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 se</w:t>
      </w:r>
      <w:r w:rsidRPr="001F0B8E">
        <w:rPr>
          <w:rFonts w:ascii="Arial" w:eastAsia="Arial" w:hAnsi="Arial" w:cs="Arial"/>
          <w:spacing w:val="-2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 xml:space="preserve">t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o B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illi</w:t>
      </w:r>
      <w:r w:rsidRPr="001F0B8E">
        <w:rPr>
          <w:rFonts w:ascii="Arial" w:eastAsia="Arial" w:hAnsi="Arial" w:cs="Arial"/>
          <w:sz w:val="22"/>
          <w:szCs w:val="22"/>
        </w:rPr>
        <w:t>ng 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 xml:space="preserve">d 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3"/>
          <w:sz w:val="22"/>
          <w:szCs w:val="22"/>
        </w:rPr>
        <w:t>v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 xml:space="preserve">ue 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ec</w:t>
      </w:r>
      <w:r w:rsidRPr="001F0B8E">
        <w:rPr>
          <w:rFonts w:ascii="Arial" w:eastAsia="Arial" w:hAnsi="Arial" w:cs="Arial"/>
          <w:spacing w:val="-3"/>
          <w:sz w:val="22"/>
          <w:szCs w:val="22"/>
        </w:rPr>
        <w:t>o</w:t>
      </w:r>
      <w:r w:rsidRPr="001F0B8E">
        <w:rPr>
          <w:rFonts w:ascii="Arial" w:eastAsia="Arial" w:hAnsi="Arial" w:cs="Arial"/>
          <w:sz w:val="22"/>
          <w:szCs w:val="22"/>
        </w:rPr>
        <w:t>g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ni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>on 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pacing w:val="1"/>
          <w:sz w:val="22"/>
          <w:szCs w:val="22"/>
        </w:rPr>
        <w:t>tr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 xml:space="preserve">es </w:t>
      </w:r>
      <w:r w:rsidRPr="001F0B8E">
        <w:rPr>
          <w:rFonts w:ascii="Arial" w:eastAsia="Arial" w:hAnsi="Arial" w:cs="Arial"/>
          <w:spacing w:val="-2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 bo</w:t>
      </w:r>
      <w:r w:rsidRPr="001F0B8E">
        <w:rPr>
          <w:rFonts w:ascii="Arial" w:eastAsia="Arial" w:hAnsi="Arial" w:cs="Arial"/>
          <w:spacing w:val="-3"/>
          <w:sz w:val="22"/>
          <w:szCs w:val="22"/>
        </w:rPr>
        <w:t>o</w:t>
      </w:r>
      <w:r w:rsidRPr="001F0B8E">
        <w:rPr>
          <w:rFonts w:ascii="Arial" w:eastAsia="Arial" w:hAnsi="Arial" w:cs="Arial"/>
          <w:sz w:val="22"/>
          <w:szCs w:val="22"/>
        </w:rPr>
        <w:t>ked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he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G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al L</w:t>
      </w:r>
      <w:r w:rsidRPr="001F0B8E">
        <w:rPr>
          <w:rFonts w:ascii="Arial" w:eastAsia="Arial" w:hAnsi="Arial" w:cs="Arial"/>
          <w:spacing w:val="-1"/>
          <w:sz w:val="22"/>
          <w:szCs w:val="22"/>
        </w:rPr>
        <w:t>e</w:t>
      </w:r>
      <w:r w:rsidRPr="001F0B8E">
        <w:rPr>
          <w:rFonts w:ascii="Arial" w:eastAsia="Arial" w:hAnsi="Arial" w:cs="Arial"/>
          <w:spacing w:val="-3"/>
          <w:sz w:val="22"/>
          <w:szCs w:val="22"/>
        </w:rPr>
        <w:t>d</w:t>
      </w:r>
      <w:r w:rsidRPr="001F0B8E">
        <w:rPr>
          <w:rFonts w:ascii="Arial" w:eastAsia="Arial" w:hAnsi="Arial" w:cs="Arial"/>
          <w:spacing w:val="2"/>
          <w:sz w:val="22"/>
          <w:szCs w:val="22"/>
        </w:rPr>
        <w:t>g</w:t>
      </w:r>
      <w:r w:rsidRPr="001F0B8E">
        <w:rPr>
          <w:rFonts w:ascii="Arial" w:eastAsia="Arial" w:hAnsi="Arial" w:cs="Arial"/>
          <w:sz w:val="22"/>
          <w:szCs w:val="22"/>
        </w:rPr>
        <w:t>er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as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h</w:t>
      </w:r>
      <w:r w:rsidRPr="001F0B8E">
        <w:rPr>
          <w:rFonts w:ascii="Arial" w:eastAsia="Arial" w:hAnsi="Arial" w:cs="Arial"/>
          <w:spacing w:val="-1"/>
          <w:sz w:val="22"/>
          <w:szCs w:val="22"/>
        </w:rPr>
        <w:t>o</w:t>
      </w:r>
      <w:r w:rsidRPr="001F0B8E">
        <w:rPr>
          <w:rFonts w:ascii="Arial" w:eastAsia="Arial" w:hAnsi="Arial" w:cs="Arial"/>
          <w:spacing w:val="-2"/>
          <w:sz w:val="22"/>
          <w:szCs w:val="22"/>
        </w:rPr>
        <w:t>s</w:t>
      </w:r>
      <w:r w:rsidRPr="001F0B8E">
        <w:rPr>
          <w:rFonts w:ascii="Arial" w:eastAsia="Arial" w:hAnsi="Arial" w:cs="Arial"/>
          <w:sz w:val="22"/>
          <w:szCs w:val="22"/>
        </w:rPr>
        <w:t>e cos</w:t>
      </w:r>
      <w:r w:rsidRPr="001F0B8E">
        <w:rPr>
          <w:rFonts w:ascii="Arial" w:eastAsia="Arial" w:hAnsi="Arial" w:cs="Arial"/>
          <w:spacing w:val="-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 i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cu</w:t>
      </w:r>
      <w:r w:rsidRPr="001F0B8E">
        <w:rPr>
          <w:rFonts w:ascii="Arial" w:eastAsia="Arial" w:hAnsi="Arial" w:cs="Arial"/>
          <w:spacing w:val="-2"/>
          <w:sz w:val="22"/>
          <w:szCs w:val="22"/>
        </w:rPr>
        <w:t>r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d</w:t>
      </w:r>
      <w:r w:rsidRPr="001F0B8E">
        <w:rPr>
          <w:rFonts w:ascii="Arial" w:eastAsia="Arial" w:hAnsi="Arial" w:cs="Arial"/>
          <w:sz w:val="22"/>
          <w:szCs w:val="22"/>
        </w:rPr>
        <w:t xml:space="preserve">.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ate</w:t>
      </w:r>
      <w:r w:rsidRPr="001F0B8E">
        <w:rPr>
          <w:rFonts w:ascii="Arial" w:eastAsia="Arial" w:hAnsi="Arial" w:cs="Arial"/>
          <w:spacing w:val="1"/>
          <w:sz w:val="22"/>
          <w:szCs w:val="22"/>
        </w:rPr>
        <w:t>-</w:t>
      </w:r>
      <w:r w:rsidRPr="001F0B8E">
        <w:rPr>
          <w:rFonts w:ascii="Arial" w:eastAsia="Arial" w:hAnsi="Arial" w:cs="Arial"/>
          <w:sz w:val="22"/>
          <w:szCs w:val="22"/>
        </w:rPr>
        <w:t>b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</w:t>
      </w:r>
      <w:r w:rsidRPr="001F0B8E">
        <w:rPr>
          <w:rFonts w:ascii="Arial" w:eastAsia="Arial" w:hAnsi="Arial" w:cs="Arial"/>
          <w:sz w:val="22"/>
          <w:szCs w:val="22"/>
        </w:rPr>
        <w:t>sed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co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nt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act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li</w:t>
      </w:r>
      <w:r w:rsidRPr="001F0B8E">
        <w:rPr>
          <w:rFonts w:ascii="Arial" w:eastAsia="Arial" w:hAnsi="Arial" w:cs="Arial"/>
          <w:sz w:val="22"/>
          <w:szCs w:val="22"/>
        </w:rPr>
        <w:t>n</w:t>
      </w:r>
      <w:r w:rsidRPr="001F0B8E">
        <w:rPr>
          <w:rFonts w:ascii="Arial" w:eastAsia="Arial" w:hAnsi="Arial" w:cs="Arial"/>
          <w:spacing w:val="-1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are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pric</w:t>
      </w:r>
      <w:r w:rsidRPr="001F0B8E">
        <w:rPr>
          <w:rFonts w:ascii="Arial" w:eastAsia="Arial" w:hAnsi="Arial" w:cs="Arial"/>
          <w:spacing w:val="-1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>d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us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>ng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S</w:t>
      </w:r>
      <w:r w:rsidRPr="001F0B8E">
        <w:rPr>
          <w:rFonts w:ascii="Arial" w:eastAsia="Arial" w:hAnsi="Arial" w:cs="Arial"/>
          <w:spacing w:val="-4"/>
          <w:sz w:val="22"/>
          <w:szCs w:val="22"/>
        </w:rPr>
        <w:t>M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T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P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pacing w:val="-3"/>
          <w:sz w:val="22"/>
          <w:szCs w:val="22"/>
        </w:rPr>
        <w:t>o</w:t>
      </w:r>
      <w:r w:rsidRPr="001F0B8E">
        <w:rPr>
          <w:rFonts w:ascii="Arial" w:eastAsia="Arial" w:hAnsi="Arial" w:cs="Arial"/>
          <w:spacing w:val="1"/>
          <w:sz w:val="22"/>
          <w:szCs w:val="22"/>
        </w:rPr>
        <w:t>j</w:t>
      </w:r>
      <w:r w:rsidRPr="001F0B8E">
        <w:rPr>
          <w:rFonts w:ascii="Arial" w:eastAsia="Arial" w:hAnsi="Arial" w:cs="Arial"/>
          <w:sz w:val="22"/>
          <w:szCs w:val="22"/>
        </w:rPr>
        <w:t>ect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C</w:t>
      </w:r>
      <w:r w:rsidRPr="001F0B8E">
        <w:rPr>
          <w:rFonts w:ascii="Arial" w:eastAsia="Arial" w:hAnsi="Arial" w:cs="Arial"/>
          <w:sz w:val="22"/>
          <w:szCs w:val="22"/>
        </w:rPr>
        <w:t>osti</w:t>
      </w:r>
      <w:r w:rsidRPr="001F0B8E">
        <w:rPr>
          <w:rFonts w:ascii="Arial" w:eastAsia="Arial" w:hAnsi="Arial" w:cs="Arial"/>
          <w:spacing w:val="-3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g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 w:rsidRPr="001F0B8E">
        <w:rPr>
          <w:rFonts w:ascii="Arial" w:eastAsia="Arial" w:hAnsi="Arial" w:cs="Arial"/>
          <w:sz w:val="22"/>
          <w:szCs w:val="22"/>
        </w:rPr>
        <w:t>ate se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d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pacing w:val="-3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p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pacing w:val="1"/>
          <w:sz w:val="22"/>
          <w:szCs w:val="22"/>
        </w:rPr>
        <w:t>s</w:t>
      </w:r>
      <w:r w:rsidRPr="001F0B8E">
        <w:rPr>
          <w:rFonts w:ascii="Arial" w:eastAsia="Arial" w:hAnsi="Arial" w:cs="Arial"/>
          <w:sz w:val="22"/>
          <w:szCs w:val="22"/>
        </w:rPr>
        <w:t>.</w:t>
      </w:r>
      <w:r w:rsidRPr="001F0B8E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2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he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a</w:t>
      </w:r>
      <w:r w:rsidRPr="001F0B8E">
        <w:rPr>
          <w:rFonts w:ascii="Arial" w:eastAsia="Arial" w:hAnsi="Arial" w:cs="Arial"/>
          <w:spacing w:val="2"/>
          <w:sz w:val="22"/>
          <w:szCs w:val="22"/>
        </w:rPr>
        <w:t>g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cy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ate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>t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o</w:t>
      </w:r>
      <w:r w:rsidRPr="001F0B8E">
        <w:rPr>
          <w:rFonts w:ascii="Arial" w:eastAsia="Arial" w:hAnsi="Arial" w:cs="Arial"/>
          <w:sz w:val="22"/>
          <w:szCs w:val="22"/>
        </w:rPr>
        <w:t xml:space="preserve">r 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ate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p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</w:t>
      </w:r>
      <w:r w:rsidRPr="001F0B8E">
        <w:rPr>
          <w:rFonts w:ascii="Arial" w:eastAsia="Arial" w:hAnsi="Arial" w:cs="Arial"/>
          <w:sz w:val="22"/>
          <w:szCs w:val="22"/>
        </w:rPr>
        <w:t>an</w:t>
      </w:r>
      <w:r w:rsidRPr="001F0B8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d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pacing w:val="3"/>
          <w:sz w:val="22"/>
          <w:szCs w:val="22"/>
        </w:rPr>
        <w:t>f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ul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 xml:space="preserve">he 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at</w:t>
      </w:r>
      <w:r w:rsidRPr="001F0B8E">
        <w:rPr>
          <w:rFonts w:ascii="Arial" w:eastAsia="Arial" w:hAnsi="Arial" w:cs="Arial"/>
          <w:spacing w:val="-2"/>
          <w:sz w:val="22"/>
          <w:szCs w:val="22"/>
        </w:rPr>
        <w:t>e</w:t>
      </w:r>
      <w:r w:rsidRPr="001F0B8E">
        <w:rPr>
          <w:rFonts w:ascii="Arial" w:eastAsia="Arial" w:hAnsi="Arial" w:cs="Arial"/>
          <w:spacing w:val="1"/>
          <w:sz w:val="22"/>
          <w:szCs w:val="22"/>
        </w:rPr>
        <w:t>-</w:t>
      </w:r>
      <w:r w:rsidRPr="001F0B8E">
        <w:rPr>
          <w:rFonts w:ascii="Arial" w:eastAsia="Arial" w:hAnsi="Arial" w:cs="Arial"/>
          <w:sz w:val="22"/>
          <w:szCs w:val="22"/>
        </w:rPr>
        <w:t>b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</w:t>
      </w:r>
      <w:r w:rsidRPr="001F0B8E">
        <w:rPr>
          <w:rFonts w:ascii="Arial" w:eastAsia="Arial" w:hAnsi="Arial" w:cs="Arial"/>
          <w:sz w:val="22"/>
          <w:szCs w:val="22"/>
        </w:rPr>
        <w:t>sed co</w:t>
      </w:r>
      <w:r w:rsidRPr="001F0B8E">
        <w:rPr>
          <w:rFonts w:ascii="Arial" w:eastAsia="Arial" w:hAnsi="Arial" w:cs="Arial"/>
          <w:spacing w:val="-3"/>
          <w:sz w:val="22"/>
          <w:szCs w:val="22"/>
        </w:rPr>
        <w:t>n</w:t>
      </w:r>
      <w:r w:rsidRPr="001F0B8E">
        <w:rPr>
          <w:rFonts w:ascii="Arial" w:eastAsia="Arial" w:hAnsi="Arial" w:cs="Arial"/>
          <w:spacing w:val="1"/>
          <w:sz w:val="22"/>
          <w:szCs w:val="22"/>
        </w:rPr>
        <w:t>tr</w:t>
      </w:r>
      <w:r w:rsidRPr="001F0B8E">
        <w:rPr>
          <w:rFonts w:ascii="Arial" w:eastAsia="Arial" w:hAnsi="Arial" w:cs="Arial"/>
          <w:spacing w:val="-3"/>
          <w:sz w:val="22"/>
          <w:szCs w:val="22"/>
        </w:rPr>
        <w:t>a</w:t>
      </w:r>
      <w:r w:rsidRPr="001F0B8E">
        <w:rPr>
          <w:rFonts w:ascii="Arial" w:eastAsia="Arial" w:hAnsi="Arial" w:cs="Arial"/>
          <w:sz w:val="22"/>
          <w:szCs w:val="22"/>
        </w:rPr>
        <w:t>ct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at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1:1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atio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(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pacing w:val="1"/>
          <w:sz w:val="22"/>
          <w:szCs w:val="22"/>
        </w:rPr>
        <w:t>.</w:t>
      </w:r>
      <w:r w:rsidRPr="001F0B8E">
        <w:rPr>
          <w:rFonts w:ascii="Arial" w:eastAsia="Arial" w:hAnsi="Arial" w:cs="Arial"/>
          <w:sz w:val="22"/>
          <w:szCs w:val="22"/>
        </w:rPr>
        <w:t>e.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1</w:t>
      </w:r>
      <w:r w:rsidRPr="001F0B8E">
        <w:rPr>
          <w:rFonts w:ascii="Arial" w:eastAsia="Arial" w:hAnsi="Arial" w:cs="Arial"/>
          <w:spacing w:val="-1"/>
          <w:sz w:val="22"/>
          <w:szCs w:val="22"/>
        </w:rPr>
        <w:t>0</w:t>
      </w:r>
      <w:r w:rsidRPr="001F0B8E">
        <w:rPr>
          <w:rFonts w:ascii="Arial" w:eastAsia="Arial" w:hAnsi="Arial" w:cs="Arial"/>
          <w:spacing w:val="-3"/>
          <w:sz w:val="22"/>
          <w:szCs w:val="22"/>
        </w:rPr>
        <w:t>0</w:t>
      </w:r>
      <w:r w:rsidRPr="001F0B8E">
        <w:rPr>
          <w:rFonts w:ascii="Arial" w:eastAsia="Arial" w:hAnsi="Arial" w:cs="Arial"/>
          <w:sz w:val="22"/>
          <w:szCs w:val="22"/>
        </w:rPr>
        <w:t>%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o</w:t>
      </w:r>
      <w:r w:rsidRPr="001F0B8E">
        <w:rPr>
          <w:rFonts w:ascii="Arial" w:eastAsia="Arial" w:hAnsi="Arial" w:cs="Arial"/>
          <w:sz w:val="22"/>
          <w:szCs w:val="22"/>
        </w:rPr>
        <w:t xml:space="preserve">f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pacing w:val="-3"/>
          <w:sz w:val="22"/>
          <w:szCs w:val="22"/>
        </w:rPr>
        <w:t>h</w:t>
      </w:r>
      <w:r w:rsidRPr="001F0B8E">
        <w:rPr>
          <w:rFonts w:ascii="Arial" w:eastAsia="Arial" w:hAnsi="Arial" w:cs="Arial"/>
          <w:sz w:val="22"/>
          <w:szCs w:val="22"/>
        </w:rPr>
        <w:t xml:space="preserve">e cost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3"/>
          <w:sz w:val="22"/>
          <w:szCs w:val="22"/>
        </w:rPr>
        <w:t>s</w:t>
      </w:r>
      <w:r w:rsidRPr="001F0B8E">
        <w:rPr>
          <w:rFonts w:ascii="Arial" w:eastAsia="Arial" w:hAnsi="Arial" w:cs="Arial"/>
          <w:sz w:val="22"/>
          <w:szCs w:val="22"/>
        </w:rPr>
        <w:t>sumed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 xml:space="preserve">be 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pacing w:val="1"/>
          <w:sz w:val="22"/>
          <w:szCs w:val="22"/>
        </w:rPr>
        <w:t>m</w:t>
      </w:r>
      <w:r w:rsidRPr="001F0B8E">
        <w:rPr>
          <w:rFonts w:ascii="Arial" w:eastAsia="Arial" w:hAnsi="Arial" w:cs="Arial"/>
          <w:sz w:val="22"/>
          <w:szCs w:val="22"/>
        </w:rPr>
        <w:t>b</w:t>
      </w:r>
      <w:r w:rsidRPr="001F0B8E">
        <w:rPr>
          <w:rFonts w:ascii="Arial" w:eastAsia="Arial" w:hAnsi="Arial" w:cs="Arial"/>
          <w:spacing w:val="-1"/>
          <w:sz w:val="22"/>
          <w:szCs w:val="22"/>
        </w:rPr>
        <w:t>u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sa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bl</w:t>
      </w:r>
      <w:r w:rsidRPr="001F0B8E">
        <w:rPr>
          <w:rFonts w:ascii="Arial" w:eastAsia="Arial" w:hAnsi="Arial" w:cs="Arial"/>
          <w:sz w:val="22"/>
          <w:szCs w:val="22"/>
        </w:rPr>
        <w:t>e 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d is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se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 xml:space="preserve">t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he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b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illi</w:t>
      </w:r>
      <w:r w:rsidRPr="001F0B8E">
        <w:rPr>
          <w:rFonts w:ascii="Arial" w:eastAsia="Arial" w:hAnsi="Arial" w:cs="Arial"/>
          <w:sz w:val="22"/>
          <w:szCs w:val="22"/>
        </w:rPr>
        <w:t>ng</w:t>
      </w:r>
      <w:r w:rsidRPr="001F0B8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w</w:t>
      </w:r>
      <w:r w:rsidRPr="001F0B8E">
        <w:rPr>
          <w:rFonts w:ascii="Arial" w:eastAsia="Arial" w:hAnsi="Arial" w:cs="Arial"/>
          <w:sz w:val="22"/>
          <w:szCs w:val="22"/>
        </w:rPr>
        <w:t>or</w:t>
      </w:r>
      <w:r w:rsidRPr="001F0B8E">
        <w:rPr>
          <w:rFonts w:ascii="Arial" w:eastAsia="Arial" w:hAnsi="Arial" w:cs="Arial"/>
          <w:spacing w:val="3"/>
          <w:sz w:val="22"/>
          <w:szCs w:val="22"/>
        </w:rPr>
        <w:t>k</w:t>
      </w:r>
      <w:r w:rsidRPr="001F0B8E">
        <w:rPr>
          <w:rFonts w:ascii="Arial" w:eastAsia="Arial" w:hAnsi="Arial" w:cs="Arial"/>
          <w:sz w:val="22"/>
          <w:szCs w:val="22"/>
        </w:rPr>
        <w:t>sh</w:t>
      </w:r>
      <w:r w:rsidRPr="001F0B8E">
        <w:rPr>
          <w:rFonts w:ascii="Arial" w:eastAsia="Arial" w:hAnsi="Arial" w:cs="Arial"/>
          <w:spacing w:val="-1"/>
          <w:sz w:val="22"/>
          <w:szCs w:val="22"/>
        </w:rPr>
        <w:t>e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>t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f</w:t>
      </w:r>
      <w:r w:rsidRPr="001F0B8E">
        <w:rPr>
          <w:rFonts w:ascii="Arial" w:eastAsia="Arial" w:hAnsi="Arial" w:cs="Arial"/>
          <w:sz w:val="22"/>
          <w:szCs w:val="22"/>
        </w:rPr>
        <w:t>or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sz w:val="22"/>
          <w:szCs w:val="22"/>
        </w:rPr>
        <w:t>p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oc</w:t>
      </w:r>
      <w:r w:rsidRPr="001F0B8E">
        <w:rPr>
          <w:rFonts w:ascii="Arial" w:eastAsia="Arial" w:hAnsi="Arial" w:cs="Arial"/>
          <w:spacing w:val="-1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>ss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pacing w:val="-3"/>
          <w:sz w:val="22"/>
          <w:szCs w:val="22"/>
        </w:rPr>
        <w:t>n</w:t>
      </w:r>
      <w:r w:rsidRPr="001F0B8E">
        <w:rPr>
          <w:rFonts w:ascii="Arial" w:eastAsia="Arial" w:hAnsi="Arial" w:cs="Arial"/>
          <w:spacing w:val="5"/>
          <w:sz w:val="22"/>
          <w:szCs w:val="22"/>
        </w:rPr>
        <w:t>g</w:t>
      </w:r>
      <w:r w:rsidRPr="001F0B8E">
        <w:rPr>
          <w:rFonts w:ascii="Arial" w:eastAsia="Arial" w:hAnsi="Arial" w:cs="Arial"/>
          <w:spacing w:val="-2"/>
          <w:sz w:val="22"/>
          <w:szCs w:val="22"/>
        </w:rPr>
        <w:t>)</w:t>
      </w:r>
      <w:r w:rsidRPr="001F0B8E">
        <w:rPr>
          <w:rFonts w:ascii="Arial" w:eastAsia="Arial" w:hAnsi="Arial" w:cs="Arial"/>
          <w:sz w:val="22"/>
          <w:szCs w:val="22"/>
        </w:rPr>
        <w:t>.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R</w:t>
      </w:r>
      <w:r w:rsidRPr="001F0B8E">
        <w:rPr>
          <w:rFonts w:ascii="Arial" w:eastAsia="Arial" w:hAnsi="Arial" w:cs="Arial"/>
          <w:spacing w:val="-3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e- b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</w:t>
      </w:r>
      <w:r w:rsidRPr="001F0B8E">
        <w:rPr>
          <w:rFonts w:ascii="Arial" w:eastAsia="Arial" w:hAnsi="Arial" w:cs="Arial"/>
          <w:sz w:val="22"/>
          <w:szCs w:val="22"/>
        </w:rPr>
        <w:t>sed co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nt</w:t>
      </w:r>
      <w:r w:rsidRPr="001F0B8E">
        <w:rPr>
          <w:rFonts w:ascii="Arial" w:eastAsia="Arial" w:hAnsi="Arial" w:cs="Arial"/>
          <w:spacing w:val="1"/>
          <w:sz w:val="22"/>
          <w:szCs w:val="22"/>
        </w:rPr>
        <w:t>r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3"/>
          <w:sz w:val="22"/>
          <w:szCs w:val="22"/>
        </w:rPr>
        <w:t>c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pacing w:val="-2"/>
          <w:sz w:val="22"/>
          <w:szCs w:val="22"/>
        </w:rPr>
        <w:t>y</w:t>
      </w:r>
      <w:r w:rsidRPr="001F0B8E">
        <w:rPr>
          <w:rFonts w:ascii="Arial" w:eastAsia="Arial" w:hAnsi="Arial" w:cs="Arial"/>
          <w:sz w:val="22"/>
          <w:szCs w:val="22"/>
        </w:rPr>
        <w:t>p</w:t>
      </w:r>
      <w:r w:rsidRPr="001F0B8E">
        <w:rPr>
          <w:rFonts w:ascii="Arial" w:eastAsia="Arial" w:hAnsi="Arial" w:cs="Arial"/>
          <w:spacing w:val="-1"/>
          <w:sz w:val="22"/>
          <w:szCs w:val="22"/>
        </w:rPr>
        <w:t>i</w:t>
      </w:r>
      <w:r w:rsidRPr="001F0B8E">
        <w:rPr>
          <w:rFonts w:ascii="Arial" w:eastAsia="Arial" w:hAnsi="Arial" w:cs="Arial"/>
          <w:sz w:val="22"/>
          <w:szCs w:val="22"/>
        </w:rPr>
        <w:t>ca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</w:t>
      </w:r>
      <w:r w:rsidRPr="001F0B8E">
        <w:rPr>
          <w:rFonts w:ascii="Arial" w:eastAsia="Arial" w:hAnsi="Arial" w:cs="Arial"/>
          <w:spacing w:val="1"/>
          <w:sz w:val="22"/>
          <w:szCs w:val="22"/>
        </w:rPr>
        <w:t>l</w:t>
      </w:r>
      <w:r w:rsidRPr="001F0B8E">
        <w:rPr>
          <w:rFonts w:ascii="Arial" w:eastAsia="Arial" w:hAnsi="Arial" w:cs="Arial"/>
          <w:sz w:val="22"/>
          <w:szCs w:val="22"/>
        </w:rPr>
        <w:t>y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nl</w:t>
      </w:r>
      <w:r w:rsidRPr="001F0B8E">
        <w:rPr>
          <w:rFonts w:ascii="Arial" w:eastAsia="Arial" w:hAnsi="Arial" w:cs="Arial"/>
          <w:sz w:val="22"/>
          <w:szCs w:val="22"/>
        </w:rPr>
        <w:t>y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h</w:t>
      </w:r>
      <w:r w:rsidRPr="001F0B8E">
        <w:rPr>
          <w:rFonts w:ascii="Arial" w:eastAsia="Arial" w:hAnsi="Arial" w:cs="Arial"/>
          <w:spacing w:val="-1"/>
          <w:sz w:val="22"/>
          <w:szCs w:val="22"/>
        </w:rPr>
        <w:t>a</w:t>
      </w:r>
      <w:r w:rsidRPr="001F0B8E">
        <w:rPr>
          <w:rFonts w:ascii="Arial" w:eastAsia="Arial" w:hAnsi="Arial" w:cs="Arial"/>
          <w:spacing w:val="-2"/>
          <w:sz w:val="22"/>
          <w:szCs w:val="22"/>
        </w:rPr>
        <w:t>v</w:t>
      </w:r>
      <w:r w:rsidRPr="001F0B8E">
        <w:rPr>
          <w:rFonts w:ascii="Arial" w:eastAsia="Arial" w:hAnsi="Arial" w:cs="Arial"/>
          <w:sz w:val="22"/>
          <w:szCs w:val="22"/>
        </w:rPr>
        <w:t>e 1</w:t>
      </w:r>
      <w:r w:rsidRPr="001F0B8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2"/>
          <w:sz w:val="22"/>
          <w:szCs w:val="22"/>
        </w:rPr>
        <w:t>c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pacing w:val="1"/>
          <w:sz w:val="22"/>
          <w:szCs w:val="22"/>
        </w:rPr>
        <w:t>tr</w:t>
      </w:r>
      <w:r w:rsidRPr="001F0B8E">
        <w:rPr>
          <w:rFonts w:ascii="Arial" w:eastAsia="Arial" w:hAnsi="Arial" w:cs="Arial"/>
          <w:spacing w:val="-3"/>
          <w:sz w:val="22"/>
          <w:szCs w:val="22"/>
        </w:rPr>
        <w:t>a</w:t>
      </w:r>
      <w:r w:rsidRPr="001F0B8E">
        <w:rPr>
          <w:rFonts w:ascii="Arial" w:eastAsia="Arial" w:hAnsi="Arial" w:cs="Arial"/>
          <w:sz w:val="22"/>
          <w:szCs w:val="22"/>
        </w:rPr>
        <w:t xml:space="preserve">ct 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li</w:t>
      </w:r>
      <w:r w:rsidRPr="001F0B8E">
        <w:rPr>
          <w:rFonts w:ascii="Arial" w:eastAsia="Arial" w:hAnsi="Arial" w:cs="Arial"/>
          <w:sz w:val="22"/>
          <w:szCs w:val="22"/>
        </w:rPr>
        <w:t>ne 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d a</w:t>
      </w:r>
      <w:r w:rsidRPr="001F0B8E">
        <w:rPr>
          <w:rFonts w:ascii="Arial" w:eastAsia="Arial" w:hAnsi="Arial" w:cs="Arial"/>
          <w:spacing w:val="-1"/>
          <w:sz w:val="22"/>
          <w:szCs w:val="22"/>
        </w:rPr>
        <w:t>l</w:t>
      </w:r>
      <w:r w:rsidRPr="001F0B8E">
        <w:rPr>
          <w:rFonts w:ascii="Arial" w:eastAsia="Arial" w:hAnsi="Arial" w:cs="Arial"/>
          <w:sz w:val="22"/>
          <w:szCs w:val="22"/>
        </w:rPr>
        <w:t>l pr</w:t>
      </w:r>
      <w:r w:rsidRPr="001F0B8E">
        <w:rPr>
          <w:rFonts w:ascii="Arial" w:eastAsia="Arial" w:hAnsi="Arial" w:cs="Arial"/>
          <w:spacing w:val="-2"/>
          <w:sz w:val="22"/>
          <w:szCs w:val="22"/>
        </w:rPr>
        <w:t>o</w:t>
      </w:r>
      <w:r w:rsidRPr="001F0B8E">
        <w:rPr>
          <w:rFonts w:ascii="Arial" w:eastAsia="Arial" w:hAnsi="Arial" w:cs="Arial"/>
          <w:spacing w:val="1"/>
          <w:sz w:val="22"/>
          <w:szCs w:val="22"/>
        </w:rPr>
        <w:t>j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3"/>
          <w:sz w:val="22"/>
          <w:szCs w:val="22"/>
        </w:rPr>
        <w:t>c</w:t>
      </w:r>
      <w:r w:rsidRPr="001F0B8E">
        <w:rPr>
          <w:rFonts w:ascii="Arial" w:eastAsia="Arial" w:hAnsi="Arial" w:cs="Arial"/>
          <w:sz w:val="22"/>
          <w:szCs w:val="22"/>
        </w:rPr>
        <w:t>t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c</w:t>
      </w:r>
      <w:r w:rsidRPr="001F0B8E">
        <w:rPr>
          <w:rFonts w:ascii="Arial" w:eastAsia="Arial" w:hAnsi="Arial" w:cs="Arial"/>
          <w:spacing w:val="-3"/>
          <w:sz w:val="22"/>
          <w:szCs w:val="22"/>
        </w:rPr>
        <w:t>o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s at</w:t>
      </w:r>
      <w:r w:rsidRPr="001F0B8E">
        <w:rPr>
          <w:rFonts w:ascii="Arial" w:eastAsia="Arial" w:hAnsi="Arial" w:cs="Arial"/>
          <w:spacing w:val="2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ac</w:t>
      </w:r>
      <w:r w:rsidRPr="001F0B8E">
        <w:rPr>
          <w:rFonts w:ascii="Arial" w:eastAsia="Arial" w:hAnsi="Arial" w:cs="Arial"/>
          <w:spacing w:val="-1"/>
          <w:sz w:val="22"/>
          <w:szCs w:val="22"/>
        </w:rPr>
        <w:t>h</w:t>
      </w:r>
      <w:r w:rsidRPr="001F0B8E">
        <w:rPr>
          <w:rFonts w:ascii="Arial" w:eastAsia="Arial" w:hAnsi="Arial" w:cs="Arial"/>
          <w:sz w:val="22"/>
          <w:szCs w:val="22"/>
        </w:rPr>
        <w:t>ed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o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he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co</w:t>
      </w:r>
      <w:r w:rsidRPr="001F0B8E">
        <w:rPr>
          <w:rFonts w:ascii="Arial" w:eastAsia="Arial" w:hAnsi="Arial" w:cs="Arial"/>
          <w:spacing w:val="-3"/>
          <w:sz w:val="22"/>
          <w:szCs w:val="22"/>
        </w:rPr>
        <w:t>n</w:t>
      </w:r>
      <w:r w:rsidRPr="001F0B8E">
        <w:rPr>
          <w:rFonts w:ascii="Arial" w:eastAsia="Arial" w:hAnsi="Arial" w:cs="Arial"/>
          <w:spacing w:val="1"/>
          <w:sz w:val="22"/>
          <w:szCs w:val="22"/>
        </w:rPr>
        <w:t>tr</w:t>
      </w:r>
      <w:r w:rsidRPr="001F0B8E">
        <w:rPr>
          <w:rFonts w:ascii="Arial" w:eastAsia="Arial" w:hAnsi="Arial" w:cs="Arial"/>
          <w:sz w:val="22"/>
          <w:szCs w:val="22"/>
        </w:rPr>
        <w:t>a</w:t>
      </w:r>
      <w:r w:rsidRPr="001F0B8E">
        <w:rPr>
          <w:rFonts w:ascii="Arial" w:eastAsia="Arial" w:hAnsi="Arial" w:cs="Arial"/>
          <w:spacing w:val="-3"/>
          <w:sz w:val="22"/>
          <w:szCs w:val="22"/>
        </w:rPr>
        <w:t>c</w:t>
      </w:r>
      <w:r w:rsidRPr="001F0B8E">
        <w:rPr>
          <w:rFonts w:ascii="Arial" w:eastAsia="Arial" w:hAnsi="Arial" w:cs="Arial"/>
          <w:sz w:val="22"/>
          <w:szCs w:val="22"/>
        </w:rPr>
        <w:t>t</w:t>
      </w:r>
      <w:r w:rsidRPr="001F0B8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 xml:space="preserve">use </w:t>
      </w:r>
      <w:r w:rsidRPr="001F0B8E">
        <w:rPr>
          <w:rFonts w:ascii="Arial" w:eastAsia="Arial" w:hAnsi="Arial" w:cs="Arial"/>
          <w:spacing w:val="1"/>
          <w:sz w:val="22"/>
          <w:szCs w:val="22"/>
        </w:rPr>
        <w:t>t</w:t>
      </w:r>
      <w:r w:rsidRPr="001F0B8E">
        <w:rPr>
          <w:rFonts w:ascii="Arial" w:eastAsia="Arial" w:hAnsi="Arial" w:cs="Arial"/>
          <w:sz w:val="22"/>
          <w:szCs w:val="22"/>
        </w:rPr>
        <w:t>he</w:t>
      </w:r>
      <w:r w:rsidRPr="001F0B8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z w:val="22"/>
          <w:szCs w:val="22"/>
        </w:rPr>
        <w:t>s</w:t>
      </w:r>
      <w:r w:rsidRPr="001F0B8E">
        <w:rPr>
          <w:rFonts w:ascii="Arial" w:eastAsia="Arial" w:hAnsi="Arial" w:cs="Arial"/>
          <w:spacing w:val="-3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sz w:val="22"/>
          <w:szCs w:val="22"/>
        </w:rPr>
        <w:t>m</w:t>
      </w:r>
      <w:r w:rsidRPr="001F0B8E">
        <w:rPr>
          <w:rFonts w:ascii="Arial" w:eastAsia="Arial" w:hAnsi="Arial" w:cs="Arial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“</w:t>
      </w:r>
      <w:r w:rsidRPr="001F0B8E">
        <w:rPr>
          <w:rFonts w:ascii="Arial" w:eastAsia="Arial" w:hAnsi="Arial" w:cs="Arial"/>
          <w:sz w:val="22"/>
          <w:szCs w:val="22"/>
        </w:rPr>
        <w:t>as i</w:t>
      </w:r>
      <w:r w:rsidRPr="001F0B8E">
        <w:rPr>
          <w:rFonts w:ascii="Arial" w:eastAsia="Arial" w:hAnsi="Arial" w:cs="Arial"/>
          <w:spacing w:val="-1"/>
          <w:sz w:val="22"/>
          <w:szCs w:val="22"/>
        </w:rPr>
        <w:t>n</w:t>
      </w:r>
      <w:r w:rsidRPr="001F0B8E">
        <w:rPr>
          <w:rFonts w:ascii="Arial" w:eastAsia="Arial" w:hAnsi="Arial" w:cs="Arial"/>
          <w:sz w:val="22"/>
          <w:szCs w:val="22"/>
        </w:rPr>
        <w:t>c</w:t>
      </w:r>
      <w:r w:rsidRPr="001F0B8E">
        <w:rPr>
          <w:rFonts w:ascii="Arial" w:eastAsia="Arial" w:hAnsi="Arial" w:cs="Arial"/>
          <w:spacing w:val="-3"/>
          <w:sz w:val="22"/>
          <w:szCs w:val="22"/>
        </w:rPr>
        <w:t>u</w:t>
      </w:r>
      <w:r w:rsidRPr="001F0B8E">
        <w:rPr>
          <w:rFonts w:ascii="Arial" w:eastAsia="Arial" w:hAnsi="Arial" w:cs="Arial"/>
          <w:spacing w:val="1"/>
          <w:sz w:val="22"/>
          <w:szCs w:val="22"/>
        </w:rPr>
        <w:t>rr</w:t>
      </w:r>
      <w:r w:rsidRPr="001F0B8E">
        <w:rPr>
          <w:rFonts w:ascii="Arial" w:eastAsia="Arial" w:hAnsi="Arial" w:cs="Arial"/>
          <w:spacing w:val="-3"/>
          <w:sz w:val="22"/>
          <w:szCs w:val="22"/>
        </w:rPr>
        <w:t>e</w:t>
      </w:r>
      <w:r w:rsidRPr="001F0B8E">
        <w:rPr>
          <w:rFonts w:ascii="Arial" w:eastAsia="Arial" w:hAnsi="Arial" w:cs="Arial"/>
          <w:sz w:val="22"/>
          <w:szCs w:val="22"/>
        </w:rPr>
        <w:t>d”</w:t>
      </w:r>
      <w:r w:rsidRPr="001F0B8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1"/>
          <w:sz w:val="22"/>
          <w:szCs w:val="22"/>
        </w:rPr>
        <w:t>m</w:t>
      </w:r>
      <w:r w:rsidRPr="001F0B8E">
        <w:rPr>
          <w:rFonts w:ascii="Arial" w:eastAsia="Arial" w:hAnsi="Arial" w:cs="Arial"/>
          <w:sz w:val="22"/>
          <w:szCs w:val="22"/>
        </w:rPr>
        <w:t>etho</w:t>
      </w:r>
      <w:r w:rsidRPr="001F0B8E">
        <w:rPr>
          <w:rFonts w:ascii="Arial" w:eastAsia="Arial" w:hAnsi="Arial" w:cs="Arial"/>
          <w:spacing w:val="-2"/>
          <w:sz w:val="22"/>
          <w:szCs w:val="22"/>
        </w:rPr>
        <w:t>d</w:t>
      </w:r>
      <w:r w:rsidRPr="001F0B8E">
        <w:rPr>
          <w:rFonts w:ascii="Arial" w:eastAsia="Arial" w:hAnsi="Arial" w:cs="Arial"/>
          <w:sz w:val="22"/>
          <w:szCs w:val="22"/>
        </w:rPr>
        <w:t>.</w:t>
      </w:r>
    </w:p>
    <w:p w:rsidR="00FD6487" w:rsidRPr="001F0B8E" w:rsidRDefault="00FD6487" w:rsidP="0037307C">
      <w:pPr>
        <w:pStyle w:val="ListParagraph"/>
        <w:numPr>
          <w:ilvl w:val="0"/>
          <w:numId w:val="33"/>
        </w:numPr>
        <w:tabs>
          <w:tab w:val="left" w:pos="2360"/>
        </w:tabs>
        <w:spacing w:line="270" w:lineRule="exact"/>
        <w:ind w:right="-20"/>
        <w:rPr>
          <w:rFonts w:ascii="Arial" w:eastAsia="Arial" w:hAnsi="Arial" w:cs="Arial"/>
          <w:sz w:val="22"/>
          <w:szCs w:val="22"/>
        </w:rPr>
      </w:pPr>
      <w:r w:rsidRPr="001F0B8E">
        <w:rPr>
          <w:rFonts w:ascii="Arial" w:eastAsia="Arial" w:hAnsi="Arial" w:cs="Arial"/>
          <w:b/>
          <w:bCs/>
          <w:spacing w:val="-1"/>
          <w:position w:val="1"/>
          <w:sz w:val="22"/>
          <w:szCs w:val="22"/>
        </w:rPr>
        <w:t>N</w:t>
      </w:r>
      <w:r w:rsidRPr="001F0B8E">
        <w:rPr>
          <w:rFonts w:ascii="Arial" w:eastAsia="Arial" w:hAnsi="Arial" w:cs="Arial"/>
          <w:b/>
          <w:bCs/>
          <w:position w:val="1"/>
          <w:sz w:val="22"/>
          <w:szCs w:val="22"/>
        </w:rPr>
        <w:t>ote</w:t>
      </w:r>
      <w:r w:rsidRPr="001F0B8E">
        <w:rPr>
          <w:rFonts w:ascii="Arial" w:eastAsia="Arial" w:hAnsi="Arial" w:cs="Arial"/>
          <w:position w:val="1"/>
          <w:sz w:val="22"/>
          <w:szCs w:val="22"/>
        </w:rPr>
        <w:t xml:space="preserve">: </w:t>
      </w:r>
      <w:r w:rsidRPr="001F0B8E">
        <w:rPr>
          <w:rFonts w:ascii="Arial" w:eastAsia="Arial" w:hAnsi="Arial" w:cs="Arial"/>
          <w:spacing w:val="2"/>
          <w:position w:val="1"/>
          <w:sz w:val="22"/>
          <w:szCs w:val="22"/>
        </w:rPr>
        <w:t>T</w:t>
      </w:r>
      <w:r w:rsidRPr="001F0B8E">
        <w:rPr>
          <w:rFonts w:ascii="Arial" w:eastAsia="Arial" w:hAnsi="Arial" w:cs="Arial"/>
          <w:position w:val="1"/>
          <w:sz w:val="22"/>
          <w:szCs w:val="22"/>
        </w:rPr>
        <w:t>he</w:t>
      </w:r>
      <w:r w:rsidRPr="001F0B8E">
        <w:rPr>
          <w:rFonts w:ascii="Arial" w:eastAsia="Arial" w:hAnsi="Arial" w:cs="Arial"/>
          <w:spacing w:val="-2"/>
          <w:position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1"/>
          <w:position w:val="1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position w:val="1"/>
          <w:sz w:val="22"/>
          <w:szCs w:val="22"/>
        </w:rPr>
        <w:t>t</w:t>
      </w:r>
      <w:r w:rsidRPr="001F0B8E">
        <w:rPr>
          <w:rFonts w:ascii="Arial" w:eastAsia="Arial" w:hAnsi="Arial" w:cs="Arial"/>
          <w:spacing w:val="-3"/>
          <w:position w:val="1"/>
          <w:sz w:val="22"/>
          <w:szCs w:val="22"/>
        </w:rPr>
        <w:t>a</w:t>
      </w:r>
      <w:r w:rsidRPr="001F0B8E">
        <w:rPr>
          <w:rFonts w:ascii="Arial" w:eastAsia="Arial" w:hAnsi="Arial" w:cs="Arial"/>
          <w:spacing w:val="1"/>
          <w:position w:val="1"/>
          <w:sz w:val="22"/>
          <w:szCs w:val="22"/>
        </w:rPr>
        <w:t>t</w:t>
      </w:r>
      <w:r w:rsidRPr="001F0B8E">
        <w:rPr>
          <w:rFonts w:ascii="Arial" w:eastAsia="Arial" w:hAnsi="Arial" w:cs="Arial"/>
          <w:position w:val="1"/>
          <w:sz w:val="22"/>
          <w:szCs w:val="22"/>
        </w:rPr>
        <w:t xml:space="preserve">e </w:t>
      </w:r>
      <w:r w:rsidRPr="001F0B8E">
        <w:rPr>
          <w:rFonts w:ascii="Arial" w:eastAsia="Arial" w:hAnsi="Arial" w:cs="Arial"/>
          <w:spacing w:val="-2"/>
          <w:position w:val="1"/>
          <w:sz w:val="22"/>
          <w:szCs w:val="22"/>
        </w:rPr>
        <w:t>o</w:t>
      </w:r>
      <w:r w:rsidRPr="001F0B8E">
        <w:rPr>
          <w:rFonts w:ascii="Arial" w:eastAsia="Arial" w:hAnsi="Arial" w:cs="Arial"/>
          <w:position w:val="1"/>
          <w:sz w:val="22"/>
          <w:szCs w:val="22"/>
        </w:rPr>
        <w:t>f</w:t>
      </w:r>
      <w:r w:rsidRPr="001F0B8E">
        <w:rPr>
          <w:rFonts w:ascii="Arial" w:eastAsia="Arial" w:hAnsi="Arial" w:cs="Arial"/>
          <w:spacing w:val="2"/>
          <w:position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1"/>
          <w:position w:val="1"/>
          <w:sz w:val="22"/>
          <w:szCs w:val="22"/>
        </w:rPr>
        <w:t>K</w:t>
      </w:r>
      <w:r w:rsidRPr="001F0B8E">
        <w:rPr>
          <w:rFonts w:ascii="Arial" w:eastAsia="Arial" w:hAnsi="Arial" w:cs="Arial"/>
          <w:position w:val="1"/>
          <w:sz w:val="22"/>
          <w:szCs w:val="22"/>
        </w:rPr>
        <w:t>a</w:t>
      </w:r>
      <w:r w:rsidRPr="001F0B8E">
        <w:rPr>
          <w:rFonts w:ascii="Arial" w:eastAsia="Arial" w:hAnsi="Arial" w:cs="Arial"/>
          <w:spacing w:val="-3"/>
          <w:position w:val="1"/>
          <w:sz w:val="22"/>
          <w:szCs w:val="22"/>
        </w:rPr>
        <w:t>n</w:t>
      </w:r>
      <w:r w:rsidRPr="001F0B8E">
        <w:rPr>
          <w:rFonts w:ascii="Arial" w:eastAsia="Arial" w:hAnsi="Arial" w:cs="Arial"/>
          <w:spacing w:val="-2"/>
          <w:position w:val="1"/>
          <w:sz w:val="22"/>
          <w:szCs w:val="22"/>
        </w:rPr>
        <w:t>s</w:t>
      </w:r>
      <w:r w:rsidRPr="001F0B8E">
        <w:rPr>
          <w:rFonts w:ascii="Arial" w:eastAsia="Arial" w:hAnsi="Arial" w:cs="Arial"/>
          <w:position w:val="1"/>
          <w:sz w:val="22"/>
          <w:szCs w:val="22"/>
        </w:rPr>
        <w:t>as p</w:t>
      </w:r>
      <w:r w:rsidRPr="001F0B8E">
        <w:rPr>
          <w:rFonts w:ascii="Arial" w:eastAsia="Arial" w:hAnsi="Arial" w:cs="Arial"/>
          <w:spacing w:val="1"/>
          <w:position w:val="1"/>
          <w:sz w:val="22"/>
          <w:szCs w:val="22"/>
        </w:rPr>
        <w:t>r</w:t>
      </w:r>
      <w:r w:rsidRPr="001F0B8E">
        <w:rPr>
          <w:rFonts w:ascii="Arial" w:eastAsia="Arial" w:hAnsi="Arial" w:cs="Arial"/>
          <w:position w:val="1"/>
          <w:sz w:val="22"/>
          <w:szCs w:val="22"/>
        </w:rPr>
        <w:t>e</w:t>
      </w:r>
      <w:r w:rsidRPr="001F0B8E">
        <w:rPr>
          <w:rFonts w:ascii="Arial" w:eastAsia="Arial" w:hAnsi="Arial" w:cs="Arial"/>
          <w:spacing w:val="-1"/>
          <w:position w:val="1"/>
          <w:sz w:val="22"/>
          <w:szCs w:val="22"/>
        </w:rPr>
        <w:t>d</w:t>
      </w:r>
      <w:r w:rsidRPr="001F0B8E">
        <w:rPr>
          <w:rFonts w:ascii="Arial" w:eastAsia="Arial" w:hAnsi="Arial" w:cs="Arial"/>
          <w:spacing w:val="-3"/>
          <w:position w:val="1"/>
          <w:sz w:val="22"/>
          <w:szCs w:val="22"/>
        </w:rPr>
        <w:t>o</w:t>
      </w:r>
      <w:r w:rsidRPr="001F0B8E">
        <w:rPr>
          <w:rFonts w:ascii="Arial" w:eastAsia="Arial" w:hAnsi="Arial" w:cs="Arial"/>
          <w:spacing w:val="1"/>
          <w:position w:val="1"/>
          <w:sz w:val="22"/>
          <w:szCs w:val="22"/>
        </w:rPr>
        <w:t>m</w:t>
      </w:r>
      <w:r w:rsidRPr="001F0B8E">
        <w:rPr>
          <w:rFonts w:ascii="Arial" w:eastAsia="Arial" w:hAnsi="Arial" w:cs="Arial"/>
          <w:spacing w:val="-1"/>
          <w:position w:val="1"/>
          <w:sz w:val="22"/>
          <w:szCs w:val="22"/>
        </w:rPr>
        <w:t>i</w:t>
      </w:r>
      <w:r w:rsidRPr="001F0B8E">
        <w:rPr>
          <w:rFonts w:ascii="Arial" w:eastAsia="Arial" w:hAnsi="Arial" w:cs="Arial"/>
          <w:position w:val="1"/>
          <w:sz w:val="22"/>
          <w:szCs w:val="22"/>
        </w:rPr>
        <w:t>n</w:t>
      </w:r>
      <w:r w:rsidRPr="001F0B8E">
        <w:rPr>
          <w:rFonts w:ascii="Arial" w:eastAsia="Arial" w:hAnsi="Arial" w:cs="Arial"/>
          <w:spacing w:val="-1"/>
          <w:position w:val="1"/>
          <w:sz w:val="22"/>
          <w:szCs w:val="22"/>
        </w:rPr>
        <w:t>a</w:t>
      </w:r>
      <w:r w:rsidRPr="001F0B8E">
        <w:rPr>
          <w:rFonts w:ascii="Arial" w:eastAsia="Arial" w:hAnsi="Arial" w:cs="Arial"/>
          <w:position w:val="1"/>
          <w:sz w:val="22"/>
          <w:szCs w:val="22"/>
        </w:rPr>
        <w:t>ntly</w:t>
      </w:r>
      <w:r w:rsidRPr="001F0B8E">
        <w:rPr>
          <w:rFonts w:ascii="Arial" w:eastAsia="Arial" w:hAnsi="Arial" w:cs="Arial"/>
          <w:spacing w:val="-2"/>
          <w:position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position w:val="1"/>
          <w:sz w:val="22"/>
          <w:szCs w:val="22"/>
        </w:rPr>
        <w:t>us</w:t>
      </w:r>
      <w:r w:rsidRPr="001F0B8E">
        <w:rPr>
          <w:rFonts w:ascii="Arial" w:eastAsia="Arial" w:hAnsi="Arial" w:cs="Arial"/>
          <w:spacing w:val="-1"/>
          <w:position w:val="1"/>
          <w:sz w:val="22"/>
          <w:szCs w:val="22"/>
        </w:rPr>
        <w:t>e</w:t>
      </w:r>
      <w:r w:rsidRPr="001F0B8E">
        <w:rPr>
          <w:rFonts w:ascii="Arial" w:eastAsia="Arial" w:hAnsi="Arial" w:cs="Arial"/>
          <w:position w:val="1"/>
          <w:sz w:val="22"/>
          <w:szCs w:val="22"/>
        </w:rPr>
        <w:t>s</w:t>
      </w:r>
      <w:r w:rsidRPr="001F0B8E">
        <w:rPr>
          <w:rFonts w:ascii="Arial" w:eastAsia="Arial" w:hAnsi="Arial" w:cs="Arial"/>
          <w:spacing w:val="1"/>
          <w:position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spacing w:val="-3"/>
          <w:position w:val="1"/>
          <w:sz w:val="22"/>
          <w:szCs w:val="22"/>
        </w:rPr>
        <w:t>R</w:t>
      </w:r>
      <w:r w:rsidRPr="001F0B8E">
        <w:rPr>
          <w:rFonts w:ascii="Arial" w:eastAsia="Arial" w:hAnsi="Arial" w:cs="Arial"/>
          <w:position w:val="1"/>
          <w:sz w:val="22"/>
          <w:szCs w:val="22"/>
        </w:rPr>
        <w:t>at</w:t>
      </w:r>
      <w:r w:rsidRPr="001F0B8E">
        <w:rPr>
          <w:rFonts w:ascii="Arial" w:eastAsia="Arial" w:hAnsi="Arial" w:cs="Arial"/>
          <w:spacing w:val="3"/>
          <w:position w:val="1"/>
          <w:sz w:val="22"/>
          <w:szCs w:val="22"/>
        </w:rPr>
        <w:t>e</w:t>
      </w:r>
      <w:r w:rsidRPr="001F0B8E">
        <w:rPr>
          <w:rFonts w:ascii="Arial" w:eastAsia="Arial" w:hAnsi="Arial" w:cs="Arial"/>
          <w:spacing w:val="1"/>
          <w:position w:val="1"/>
          <w:sz w:val="22"/>
          <w:szCs w:val="22"/>
        </w:rPr>
        <w:t>-</w:t>
      </w:r>
      <w:r w:rsidRPr="001F0B8E">
        <w:rPr>
          <w:rFonts w:ascii="Arial" w:eastAsia="Arial" w:hAnsi="Arial" w:cs="Arial"/>
          <w:spacing w:val="-1"/>
          <w:position w:val="1"/>
          <w:sz w:val="22"/>
          <w:szCs w:val="22"/>
        </w:rPr>
        <w:t>B</w:t>
      </w:r>
      <w:r w:rsidRPr="001F0B8E">
        <w:rPr>
          <w:rFonts w:ascii="Arial" w:eastAsia="Arial" w:hAnsi="Arial" w:cs="Arial"/>
          <w:position w:val="1"/>
          <w:sz w:val="22"/>
          <w:szCs w:val="22"/>
        </w:rPr>
        <w:t>as</w:t>
      </w:r>
      <w:r w:rsidRPr="001F0B8E">
        <w:rPr>
          <w:rFonts w:ascii="Arial" w:eastAsia="Arial" w:hAnsi="Arial" w:cs="Arial"/>
          <w:spacing w:val="-1"/>
          <w:position w:val="1"/>
          <w:sz w:val="22"/>
          <w:szCs w:val="22"/>
        </w:rPr>
        <w:t>e</w:t>
      </w:r>
      <w:r w:rsidRPr="001F0B8E">
        <w:rPr>
          <w:rFonts w:ascii="Arial" w:eastAsia="Arial" w:hAnsi="Arial" w:cs="Arial"/>
          <w:position w:val="1"/>
          <w:sz w:val="22"/>
          <w:szCs w:val="22"/>
        </w:rPr>
        <w:t>d</w:t>
      </w:r>
      <w:r w:rsidRPr="001F0B8E">
        <w:rPr>
          <w:rFonts w:ascii="Arial" w:eastAsia="Arial" w:hAnsi="Arial" w:cs="Arial"/>
          <w:spacing w:val="-2"/>
          <w:position w:val="1"/>
          <w:sz w:val="22"/>
          <w:szCs w:val="22"/>
        </w:rPr>
        <w:t xml:space="preserve"> </w:t>
      </w:r>
      <w:r w:rsidRPr="001F0B8E">
        <w:rPr>
          <w:rFonts w:ascii="Arial" w:eastAsia="Arial" w:hAnsi="Arial" w:cs="Arial"/>
          <w:position w:val="1"/>
          <w:sz w:val="22"/>
          <w:szCs w:val="22"/>
        </w:rPr>
        <w:t>co</w:t>
      </w:r>
      <w:r w:rsidRPr="001F0B8E">
        <w:rPr>
          <w:rFonts w:ascii="Arial" w:eastAsia="Arial" w:hAnsi="Arial" w:cs="Arial"/>
          <w:spacing w:val="-1"/>
          <w:position w:val="1"/>
          <w:sz w:val="22"/>
          <w:szCs w:val="22"/>
        </w:rPr>
        <w:t>nt</w:t>
      </w:r>
      <w:r w:rsidRPr="001F0B8E">
        <w:rPr>
          <w:rFonts w:ascii="Arial" w:eastAsia="Arial" w:hAnsi="Arial" w:cs="Arial"/>
          <w:spacing w:val="1"/>
          <w:position w:val="1"/>
          <w:sz w:val="22"/>
          <w:szCs w:val="22"/>
        </w:rPr>
        <w:t>r</w:t>
      </w:r>
      <w:r w:rsidRPr="001F0B8E">
        <w:rPr>
          <w:rFonts w:ascii="Arial" w:eastAsia="Arial" w:hAnsi="Arial" w:cs="Arial"/>
          <w:position w:val="1"/>
          <w:sz w:val="22"/>
          <w:szCs w:val="22"/>
        </w:rPr>
        <w:t>a</w:t>
      </w:r>
      <w:r w:rsidRPr="001F0B8E">
        <w:rPr>
          <w:rFonts w:ascii="Arial" w:eastAsia="Arial" w:hAnsi="Arial" w:cs="Arial"/>
          <w:spacing w:val="-3"/>
          <w:position w:val="1"/>
          <w:sz w:val="22"/>
          <w:szCs w:val="22"/>
        </w:rPr>
        <w:t>c</w:t>
      </w:r>
      <w:r w:rsidRPr="001F0B8E">
        <w:rPr>
          <w:rFonts w:ascii="Arial" w:eastAsia="Arial" w:hAnsi="Arial" w:cs="Arial"/>
          <w:spacing w:val="1"/>
          <w:position w:val="1"/>
          <w:sz w:val="22"/>
          <w:szCs w:val="22"/>
        </w:rPr>
        <w:t>t</w:t>
      </w:r>
      <w:r w:rsidRPr="001F0B8E">
        <w:rPr>
          <w:rFonts w:ascii="Arial" w:eastAsia="Arial" w:hAnsi="Arial" w:cs="Arial"/>
          <w:position w:val="1"/>
          <w:sz w:val="22"/>
          <w:szCs w:val="22"/>
        </w:rPr>
        <w:t xml:space="preserve">s. </w:t>
      </w:r>
      <w:r w:rsidRPr="001F0B8E">
        <w:rPr>
          <w:rFonts w:ascii="Arial" w:eastAsia="Arial" w:hAnsi="Arial" w:cs="Arial"/>
          <w:spacing w:val="-1"/>
          <w:position w:val="1"/>
          <w:sz w:val="22"/>
          <w:szCs w:val="22"/>
        </w:rPr>
        <w:t>I</w:t>
      </w:r>
      <w:r w:rsidRPr="001F0B8E">
        <w:rPr>
          <w:rFonts w:ascii="Arial" w:eastAsia="Arial" w:hAnsi="Arial" w:cs="Arial"/>
          <w:position w:val="1"/>
          <w:sz w:val="22"/>
          <w:szCs w:val="22"/>
        </w:rPr>
        <w:t>f</w:t>
      </w:r>
    </w:p>
    <w:p w:rsidR="00451C8C" w:rsidRDefault="00FD6487" w:rsidP="00AD644A">
      <w:pPr>
        <w:spacing w:line="275" w:lineRule="auto"/>
        <w:ind w:left="1440" w:right="1032"/>
        <w:rPr>
          <w:rFonts w:ascii="Arial" w:eastAsia="Arial" w:hAnsi="Arial" w:cs="Arial"/>
          <w:sz w:val="22"/>
          <w:szCs w:val="22"/>
        </w:rPr>
      </w:pPr>
      <w:r w:rsidRPr="00FD6487">
        <w:rPr>
          <w:rFonts w:ascii="Arial" w:eastAsia="Arial" w:hAnsi="Arial" w:cs="Arial"/>
          <w:spacing w:val="-2"/>
          <w:sz w:val="22"/>
          <w:szCs w:val="22"/>
        </w:rPr>
        <w:t>y</w:t>
      </w:r>
      <w:r w:rsidRPr="00FD6487">
        <w:rPr>
          <w:rFonts w:ascii="Arial" w:eastAsia="Arial" w:hAnsi="Arial" w:cs="Arial"/>
          <w:sz w:val="22"/>
          <w:szCs w:val="22"/>
        </w:rPr>
        <w:t>ou are</w:t>
      </w:r>
      <w:r w:rsidRPr="00FD648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FD6487">
        <w:rPr>
          <w:rFonts w:ascii="Arial" w:eastAsia="Arial" w:hAnsi="Arial" w:cs="Arial"/>
          <w:sz w:val="22"/>
          <w:szCs w:val="22"/>
        </w:rPr>
        <w:t>u</w:t>
      </w:r>
      <w:r w:rsidRPr="00FD6487">
        <w:rPr>
          <w:rFonts w:ascii="Arial" w:eastAsia="Arial" w:hAnsi="Arial" w:cs="Arial"/>
          <w:spacing w:val="-1"/>
          <w:sz w:val="22"/>
          <w:szCs w:val="22"/>
        </w:rPr>
        <w:t>n</w:t>
      </w:r>
      <w:r w:rsidRPr="00FD6487">
        <w:rPr>
          <w:rFonts w:ascii="Arial" w:eastAsia="Arial" w:hAnsi="Arial" w:cs="Arial"/>
          <w:sz w:val="22"/>
          <w:szCs w:val="22"/>
        </w:rPr>
        <w:t>sure</w:t>
      </w:r>
      <w:r w:rsidRPr="00FD648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FD6487">
        <w:rPr>
          <w:rFonts w:ascii="Arial" w:eastAsia="Arial" w:hAnsi="Arial" w:cs="Arial"/>
          <w:spacing w:val="-3"/>
          <w:sz w:val="22"/>
          <w:szCs w:val="22"/>
        </w:rPr>
        <w:t>w</w:t>
      </w:r>
      <w:r w:rsidRPr="00FD6487">
        <w:rPr>
          <w:rFonts w:ascii="Arial" w:eastAsia="Arial" w:hAnsi="Arial" w:cs="Arial"/>
          <w:sz w:val="22"/>
          <w:szCs w:val="22"/>
        </w:rPr>
        <w:t>h</w:t>
      </w:r>
      <w:r w:rsidRPr="00FD6487">
        <w:rPr>
          <w:rFonts w:ascii="Arial" w:eastAsia="Arial" w:hAnsi="Arial" w:cs="Arial"/>
          <w:spacing w:val="-1"/>
          <w:sz w:val="22"/>
          <w:szCs w:val="22"/>
        </w:rPr>
        <w:t>i</w:t>
      </w:r>
      <w:r w:rsidRPr="00FD6487">
        <w:rPr>
          <w:rFonts w:ascii="Arial" w:eastAsia="Arial" w:hAnsi="Arial" w:cs="Arial"/>
          <w:sz w:val="22"/>
          <w:szCs w:val="22"/>
        </w:rPr>
        <w:t xml:space="preserve">ch </w:t>
      </w:r>
      <w:r w:rsidRPr="00FD6487">
        <w:rPr>
          <w:rFonts w:ascii="Arial" w:eastAsia="Arial" w:hAnsi="Arial" w:cs="Arial"/>
          <w:spacing w:val="2"/>
          <w:sz w:val="22"/>
          <w:szCs w:val="22"/>
        </w:rPr>
        <w:t>t</w:t>
      </w:r>
      <w:r w:rsidRPr="00FD6487">
        <w:rPr>
          <w:rFonts w:ascii="Arial" w:eastAsia="Arial" w:hAnsi="Arial" w:cs="Arial"/>
          <w:spacing w:val="-2"/>
          <w:sz w:val="22"/>
          <w:szCs w:val="22"/>
        </w:rPr>
        <w:t>y</w:t>
      </w:r>
      <w:r w:rsidRPr="00FD6487">
        <w:rPr>
          <w:rFonts w:ascii="Arial" w:eastAsia="Arial" w:hAnsi="Arial" w:cs="Arial"/>
          <w:sz w:val="22"/>
          <w:szCs w:val="22"/>
        </w:rPr>
        <w:t xml:space="preserve">pe </w:t>
      </w:r>
      <w:r w:rsidRPr="00FD6487">
        <w:rPr>
          <w:rFonts w:ascii="Arial" w:eastAsia="Arial" w:hAnsi="Arial" w:cs="Arial"/>
          <w:spacing w:val="-3"/>
          <w:sz w:val="22"/>
          <w:szCs w:val="22"/>
        </w:rPr>
        <w:t>o</w:t>
      </w:r>
      <w:r w:rsidRPr="00FD6487">
        <w:rPr>
          <w:rFonts w:ascii="Arial" w:eastAsia="Arial" w:hAnsi="Arial" w:cs="Arial"/>
          <w:sz w:val="22"/>
          <w:szCs w:val="22"/>
        </w:rPr>
        <w:t>f</w:t>
      </w:r>
      <w:r w:rsidRPr="00FD648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FD6487">
        <w:rPr>
          <w:rFonts w:ascii="Arial" w:eastAsia="Arial" w:hAnsi="Arial" w:cs="Arial"/>
          <w:spacing w:val="-1"/>
          <w:sz w:val="22"/>
          <w:szCs w:val="22"/>
        </w:rPr>
        <w:t>P</w:t>
      </w:r>
      <w:r w:rsidRPr="00FD6487">
        <w:rPr>
          <w:rFonts w:ascii="Arial" w:eastAsia="Arial" w:hAnsi="Arial" w:cs="Arial"/>
          <w:spacing w:val="1"/>
          <w:sz w:val="22"/>
          <w:szCs w:val="22"/>
        </w:rPr>
        <w:t>r</w:t>
      </w:r>
      <w:r w:rsidRPr="00FD6487">
        <w:rPr>
          <w:rFonts w:ascii="Arial" w:eastAsia="Arial" w:hAnsi="Arial" w:cs="Arial"/>
          <w:sz w:val="22"/>
          <w:szCs w:val="22"/>
        </w:rPr>
        <w:t>o</w:t>
      </w:r>
      <w:r w:rsidRPr="00FD6487">
        <w:rPr>
          <w:rFonts w:ascii="Arial" w:eastAsia="Arial" w:hAnsi="Arial" w:cs="Arial"/>
          <w:spacing w:val="-1"/>
          <w:sz w:val="22"/>
          <w:szCs w:val="22"/>
        </w:rPr>
        <w:t>d</w:t>
      </w:r>
      <w:r w:rsidRPr="00FD6487">
        <w:rPr>
          <w:rFonts w:ascii="Arial" w:eastAsia="Arial" w:hAnsi="Arial" w:cs="Arial"/>
          <w:sz w:val="22"/>
          <w:szCs w:val="22"/>
        </w:rPr>
        <w:t>u</w:t>
      </w:r>
      <w:r w:rsidRPr="00FD6487">
        <w:rPr>
          <w:rFonts w:ascii="Arial" w:eastAsia="Arial" w:hAnsi="Arial" w:cs="Arial"/>
          <w:spacing w:val="-3"/>
          <w:sz w:val="22"/>
          <w:szCs w:val="22"/>
        </w:rPr>
        <w:t>c</w:t>
      </w:r>
      <w:r w:rsidRPr="00FD6487">
        <w:rPr>
          <w:rFonts w:ascii="Arial" w:eastAsia="Arial" w:hAnsi="Arial" w:cs="Arial"/>
          <w:sz w:val="22"/>
          <w:szCs w:val="22"/>
        </w:rPr>
        <w:t xml:space="preserve">t </w:t>
      </w:r>
      <w:r w:rsidRPr="00FD6487">
        <w:rPr>
          <w:rFonts w:ascii="Arial" w:eastAsia="Arial" w:hAnsi="Arial" w:cs="Arial"/>
          <w:spacing w:val="1"/>
          <w:sz w:val="22"/>
          <w:szCs w:val="22"/>
        </w:rPr>
        <w:t>t</w:t>
      </w:r>
      <w:r w:rsidRPr="00FD6487">
        <w:rPr>
          <w:rFonts w:ascii="Arial" w:eastAsia="Arial" w:hAnsi="Arial" w:cs="Arial"/>
          <w:sz w:val="22"/>
          <w:szCs w:val="22"/>
        </w:rPr>
        <w:t>o se</w:t>
      </w:r>
      <w:r w:rsidRPr="00FD6487">
        <w:rPr>
          <w:rFonts w:ascii="Arial" w:eastAsia="Arial" w:hAnsi="Arial" w:cs="Arial"/>
          <w:spacing w:val="-1"/>
          <w:sz w:val="22"/>
          <w:szCs w:val="22"/>
        </w:rPr>
        <w:t>l</w:t>
      </w:r>
      <w:r w:rsidRPr="00FD6487">
        <w:rPr>
          <w:rFonts w:ascii="Arial" w:eastAsia="Arial" w:hAnsi="Arial" w:cs="Arial"/>
          <w:sz w:val="22"/>
          <w:szCs w:val="22"/>
        </w:rPr>
        <w:t>e</w:t>
      </w:r>
      <w:r w:rsidRPr="00FD6487">
        <w:rPr>
          <w:rFonts w:ascii="Arial" w:eastAsia="Arial" w:hAnsi="Arial" w:cs="Arial"/>
          <w:spacing w:val="-3"/>
          <w:sz w:val="22"/>
          <w:szCs w:val="22"/>
        </w:rPr>
        <w:t>c</w:t>
      </w:r>
      <w:r w:rsidRPr="00FD6487">
        <w:rPr>
          <w:rFonts w:ascii="Arial" w:eastAsia="Arial" w:hAnsi="Arial" w:cs="Arial"/>
          <w:spacing w:val="1"/>
          <w:sz w:val="22"/>
          <w:szCs w:val="22"/>
        </w:rPr>
        <w:t>t</w:t>
      </w:r>
      <w:r w:rsidRPr="00FD6487">
        <w:rPr>
          <w:rFonts w:ascii="Arial" w:eastAsia="Arial" w:hAnsi="Arial" w:cs="Arial"/>
          <w:sz w:val="22"/>
          <w:szCs w:val="22"/>
        </w:rPr>
        <w:t>, p</w:t>
      </w:r>
      <w:r w:rsidRPr="00FD6487">
        <w:rPr>
          <w:rFonts w:ascii="Arial" w:eastAsia="Arial" w:hAnsi="Arial" w:cs="Arial"/>
          <w:spacing w:val="-4"/>
          <w:sz w:val="22"/>
          <w:szCs w:val="22"/>
        </w:rPr>
        <w:t>l</w:t>
      </w:r>
      <w:r w:rsidRPr="00FD6487">
        <w:rPr>
          <w:rFonts w:ascii="Arial" w:eastAsia="Arial" w:hAnsi="Arial" w:cs="Arial"/>
          <w:sz w:val="22"/>
          <w:szCs w:val="22"/>
        </w:rPr>
        <w:t>e</w:t>
      </w:r>
      <w:r w:rsidRPr="00FD6487">
        <w:rPr>
          <w:rFonts w:ascii="Arial" w:eastAsia="Arial" w:hAnsi="Arial" w:cs="Arial"/>
          <w:spacing w:val="-1"/>
          <w:sz w:val="22"/>
          <w:szCs w:val="22"/>
        </w:rPr>
        <w:t>a</w:t>
      </w:r>
      <w:r w:rsidRPr="00FD6487">
        <w:rPr>
          <w:rFonts w:ascii="Arial" w:eastAsia="Arial" w:hAnsi="Arial" w:cs="Arial"/>
          <w:sz w:val="22"/>
          <w:szCs w:val="22"/>
        </w:rPr>
        <w:t>se l</w:t>
      </w:r>
      <w:r w:rsidRPr="00FD6487">
        <w:rPr>
          <w:rFonts w:ascii="Arial" w:eastAsia="Arial" w:hAnsi="Arial" w:cs="Arial"/>
          <w:spacing w:val="-1"/>
          <w:sz w:val="22"/>
          <w:szCs w:val="22"/>
        </w:rPr>
        <w:t>o</w:t>
      </w:r>
      <w:r w:rsidRPr="00FD6487">
        <w:rPr>
          <w:rFonts w:ascii="Arial" w:eastAsia="Arial" w:hAnsi="Arial" w:cs="Arial"/>
          <w:sz w:val="22"/>
          <w:szCs w:val="22"/>
        </w:rPr>
        <w:t>g a</w:t>
      </w:r>
      <w:r w:rsidRPr="00FD648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FD6487">
        <w:rPr>
          <w:rFonts w:ascii="Arial" w:eastAsia="Arial" w:hAnsi="Arial" w:cs="Arial"/>
          <w:spacing w:val="-1"/>
          <w:sz w:val="22"/>
          <w:szCs w:val="22"/>
        </w:rPr>
        <w:t>K</w:t>
      </w:r>
      <w:r w:rsidRPr="00FD6487">
        <w:rPr>
          <w:rFonts w:ascii="Arial" w:eastAsia="Arial" w:hAnsi="Arial" w:cs="Arial"/>
          <w:sz w:val="22"/>
          <w:szCs w:val="22"/>
        </w:rPr>
        <w:t>a</w:t>
      </w:r>
      <w:r w:rsidRPr="00FD6487">
        <w:rPr>
          <w:rFonts w:ascii="Arial" w:eastAsia="Arial" w:hAnsi="Arial" w:cs="Arial"/>
          <w:spacing w:val="-3"/>
          <w:sz w:val="22"/>
          <w:szCs w:val="22"/>
        </w:rPr>
        <w:t>n</w:t>
      </w:r>
      <w:r w:rsidRPr="00FD6487">
        <w:rPr>
          <w:rFonts w:ascii="Arial" w:eastAsia="Arial" w:hAnsi="Arial" w:cs="Arial"/>
          <w:sz w:val="22"/>
          <w:szCs w:val="22"/>
        </w:rPr>
        <w:t xml:space="preserve">sas </w:t>
      </w:r>
      <w:r w:rsidRPr="00FD6487">
        <w:rPr>
          <w:rFonts w:ascii="Arial" w:eastAsia="Arial" w:hAnsi="Arial" w:cs="Arial"/>
          <w:spacing w:val="-1"/>
          <w:sz w:val="22"/>
          <w:szCs w:val="22"/>
        </w:rPr>
        <w:t>S</w:t>
      </w:r>
      <w:r w:rsidRPr="00FD6487">
        <w:rPr>
          <w:rFonts w:ascii="Arial" w:eastAsia="Arial" w:hAnsi="Arial" w:cs="Arial"/>
          <w:sz w:val="22"/>
          <w:szCs w:val="22"/>
        </w:rPr>
        <w:t>er</w:t>
      </w:r>
      <w:r w:rsidRPr="00FD6487">
        <w:rPr>
          <w:rFonts w:ascii="Arial" w:eastAsia="Arial" w:hAnsi="Arial" w:cs="Arial"/>
          <w:spacing w:val="-2"/>
          <w:sz w:val="22"/>
          <w:szCs w:val="22"/>
        </w:rPr>
        <w:t>v</w:t>
      </w:r>
      <w:r w:rsidRPr="00FD6487">
        <w:rPr>
          <w:rFonts w:ascii="Arial" w:eastAsia="Arial" w:hAnsi="Arial" w:cs="Arial"/>
          <w:spacing w:val="-1"/>
          <w:sz w:val="22"/>
          <w:szCs w:val="22"/>
        </w:rPr>
        <w:t>i</w:t>
      </w:r>
      <w:r w:rsidRPr="00FD6487">
        <w:rPr>
          <w:rFonts w:ascii="Arial" w:eastAsia="Arial" w:hAnsi="Arial" w:cs="Arial"/>
          <w:sz w:val="22"/>
          <w:szCs w:val="22"/>
        </w:rPr>
        <w:t>ce D</w:t>
      </w:r>
      <w:r w:rsidRPr="00FD6487">
        <w:rPr>
          <w:rFonts w:ascii="Arial" w:eastAsia="Arial" w:hAnsi="Arial" w:cs="Arial"/>
          <w:spacing w:val="-1"/>
          <w:sz w:val="22"/>
          <w:szCs w:val="22"/>
        </w:rPr>
        <w:t>e</w:t>
      </w:r>
      <w:r w:rsidRPr="00FD6487">
        <w:rPr>
          <w:rFonts w:ascii="Arial" w:eastAsia="Arial" w:hAnsi="Arial" w:cs="Arial"/>
          <w:sz w:val="22"/>
          <w:szCs w:val="22"/>
        </w:rPr>
        <w:t>sk</w:t>
      </w:r>
      <w:r w:rsidRPr="00FD6487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FD6487">
        <w:rPr>
          <w:rFonts w:ascii="Arial" w:eastAsia="Arial" w:hAnsi="Arial" w:cs="Arial"/>
          <w:spacing w:val="-1"/>
          <w:sz w:val="22"/>
          <w:szCs w:val="22"/>
        </w:rPr>
        <w:t>i</w:t>
      </w:r>
      <w:r w:rsidRPr="00FD6487">
        <w:rPr>
          <w:rFonts w:ascii="Arial" w:eastAsia="Arial" w:hAnsi="Arial" w:cs="Arial"/>
          <w:spacing w:val="-2"/>
          <w:sz w:val="22"/>
          <w:szCs w:val="22"/>
        </w:rPr>
        <w:t>c</w:t>
      </w:r>
      <w:r w:rsidRPr="00FD6487">
        <w:rPr>
          <w:rFonts w:ascii="Arial" w:eastAsia="Arial" w:hAnsi="Arial" w:cs="Arial"/>
          <w:spacing w:val="2"/>
          <w:sz w:val="22"/>
          <w:szCs w:val="22"/>
        </w:rPr>
        <w:t>k</w:t>
      </w:r>
      <w:r w:rsidRPr="00FD6487">
        <w:rPr>
          <w:rFonts w:ascii="Arial" w:eastAsia="Arial" w:hAnsi="Arial" w:cs="Arial"/>
          <w:spacing w:val="-3"/>
          <w:sz w:val="22"/>
          <w:szCs w:val="22"/>
        </w:rPr>
        <w:t>e</w:t>
      </w:r>
      <w:r w:rsidRPr="00FD6487">
        <w:rPr>
          <w:rFonts w:ascii="Arial" w:eastAsia="Arial" w:hAnsi="Arial" w:cs="Arial"/>
          <w:sz w:val="22"/>
          <w:szCs w:val="22"/>
        </w:rPr>
        <w:t>t</w:t>
      </w:r>
      <w:r w:rsidRPr="00FD648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FD6487">
        <w:rPr>
          <w:rFonts w:ascii="Arial" w:eastAsia="Arial" w:hAnsi="Arial" w:cs="Arial"/>
          <w:sz w:val="22"/>
          <w:szCs w:val="22"/>
        </w:rPr>
        <w:t>a</w:t>
      </w:r>
      <w:r w:rsidRPr="00FD6487">
        <w:rPr>
          <w:rFonts w:ascii="Arial" w:eastAsia="Arial" w:hAnsi="Arial" w:cs="Arial"/>
          <w:spacing w:val="-1"/>
          <w:sz w:val="22"/>
          <w:szCs w:val="22"/>
        </w:rPr>
        <w:t>n</w:t>
      </w:r>
      <w:r w:rsidRPr="00FD6487">
        <w:rPr>
          <w:rFonts w:ascii="Arial" w:eastAsia="Arial" w:hAnsi="Arial" w:cs="Arial"/>
          <w:sz w:val="22"/>
          <w:szCs w:val="22"/>
        </w:rPr>
        <w:t xml:space="preserve">d </w:t>
      </w:r>
      <w:r w:rsidRPr="00FD6487">
        <w:rPr>
          <w:rFonts w:ascii="Arial" w:eastAsia="Arial" w:hAnsi="Arial" w:cs="Arial"/>
          <w:spacing w:val="-1"/>
          <w:sz w:val="22"/>
          <w:szCs w:val="22"/>
        </w:rPr>
        <w:t>t</w:t>
      </w:r>
      <w:r w:rsidRPr="00FD6487">
        <w:rPr>
          <w:rFonts w:ascii="Arial" w:eastAsia="Arial" w:hAnsi="Arial" w:cs="Arial"/>
          <w:sz w:val="22"/>
          <w:szCs w:val="22"/>
        </w:rPr>
        <w:t xml:space="preserve">he </w:t>
      </w:r>
      <w:r w:rsidRPr="00FD6487">
        <w:rPr>
          <w:rFonts w:ascii="Arial" w:eastAsia="Arial" w:hAnsi="Arial" w:cs="Arial"/>
          <w:spacing w:val="-1"/>
          <w:sz w:val="22"/>
          <w:szCs w:val="22"/>
        </w:rPr>
        <w:t>S</w:t>
      </w:r>
      <w:r w:rsidRPr="00FD6487">
        <w:rPr>
          <w:rFonts w:ascii="Arial" w:eastAsia="Arial" w:hAnsi="Arial" w:cs="Arial"/>
          <w:spacing w:val="-4"/>
          <w:sz w:val="22"/>
          <w:szCs w:val="22"/>
        </w:rPr>
        <w:t>M</w:t>
      </w:r>
      <w:r w:rsidRPr="00FD6487">
        <w:rPr>
          <w:rFonts w:ascii="Arial" w:eastAsia="Arial" w:hAnsi="Arial" w:cs="Arial"/>
          <w:spacing w:val="-1"/>
          <w:sz w:val="22"/>
          <w:szCs w:val="22"/>
        </w:rPr>
        <w:t>AR</w:t>
      </w:r>
      <w:r w:rsidRPr="00FD6487">
        <w:rPr>
          <w:rFonts w:ascii="Arial" w:eastAsia="Arial" w:hAnsi="Arial" w:cs="Arial"/>
          <w:sz w:val="22"/>
          <w:szCs w:val="22"/>
        </w:rPr>
        <w:t>T</w:t>
      </w:r>
      <w:r w:rsidRPr="00FD648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FD6487">
        <w:rPr>
          <w:rFonts w:ascii="Arial" w:eastAsia="Arial" w:hAnsi="Arial" w:cs="Arial"/>
          <w:spacing w:val="-1"/>
          <w:sz w:val="22"/>
          <w:szCs w:val="22"/>
        </w:rPr>
        <w:t>P</w:t>
      </w:r>
      <w:r w:rsidRPr="00FD6487">
        <w:rPr>
          <w:rFonts w:ascii="Arial" w:eastAsia="Arial" w:hAnsi="Arial" w:cs="Arial"/>
          <w:spacing w:val="1"/>
          <w:sz w:val="22"/>
          <w:szCs w:val="22"/>
        </w:rPr>
        <w:t>r</w:t>
      </w:r>
      <w:r w:rsidRPr="00FD6487">
        <w:rPr>
          <w:rFonts w:ascii="Arial" w:eastAsia="Arial" w:hAnsi="Arial" w:cs="Arial"/>
          <w:sz w:val="22"/>
          <w:szCs w:val="22"/>
        </w:rPr>
        <w:t>o</w:t>
      </w:r>
      <w:r w:rsidRPr="00FD6487">
        <w:rPr>
          <w:rFonts w:ascii="Arial" w:eastAsia="Arial" w:hAnsi="Arial" w:cs="Arial"/>
          <w:spacing w:val="1"/>
          <w:sz w:val="22"/>
          <w:szCs w:val="22"/>
        </w:rPr>
        <w:t>j</w:t>
      </w:r>
      <w:r w:rsidRPr="00FD6487">
        <w:rPr>
          <w:rFonts w:ascii="Arial" w:eastAsia="Arial" w:hAnsi="Arial" w:cs="Arial"/>
          <w:sz w:val="22"/>
          <w:szCs w:val="22"/>
        </w:rPr>
        <w:t>e</w:t>
      </w:r>
      <w:r w:rsidRPr="00FD6487">
        <w:rPr>
          <w:rFonts w:ascii="Arial" w:eastAsia="Arial" w:hAnsi="Arial" w:cs="Arial"/>
          <w:spacing w:val="-3"/>
          <w:sz w:val="22"/>
          <w:szCs w:val="22"/>
        </w:rPr>
        <w:t>c</w:t>
      </w:r>
      <w:r w:rsidRPr="00FD6487">
        <w:rPr>
          <w:rFonts w:ascii="Arial" w:eastAsia="Arial" w:hAnsi="Arial" w:cs="Arial"/>
          <w:spacing w:val="1"/>
          <w:sz w:val="22"/>
          <w:szCs w:val="22"/>
        </w:rPr>
        <w:t>t</w:t>
      </w:r>
      <w:r w:rsidRPr="00FD6487">
        <w:rPr>
          <w:rFonts w:ascii="Arial" w:eastAsia="Arial" w:hAnsi="Arial" w:cs="Arial"/>
          <w:spacing w:val="-2"/>
          <w:sz w:val="22"/>
          <w:szCs w:val="22"/>
        </w:rPr>
        <w:t>s</w:t>
      </w:r>
      <w:r w:rsidRPr="00FD6487">
        <w:rPr>
          <w:rFonts w:ascii="Arial" w:eastAsia="Arial" w:hAnsi="Arial" w:cs="Arial"/>
          <w:spacing w:val="1"/>
          <w:sz w:val="22"/>
          <w:szCs w:val="22"/>
        </w:rPr>
        <w:t>/</w:t>
      </w:r>
      <w:r w:rsidRPr="00FD6487">
        <w:rPr>
          <w:rFonts w:ascii="Arial" w:eastAsia="Arial" w:hAnsi="Arial" w:cs="Arial"/>
          <w:spacing w:val="-1"/>
          <w:sz w:val="22"/>
          <w:szCs w:val="22"/>
        </w:rPr>
        <w:t>G</w:t>
      </w:r>
      <w:r w:rsidRPr="00FD6487">
        <w:rPr>
          <w:rFonts w:ascii="Arial" w:eastAsia="Arial" w:hAnsi="Arial" w:cs="Arial"/>
          <w:spacing w:val="1"/>
          <w:sz w:val="22"/>
          <w:szCs w:val="22"/>
        </w:rPr>
        <w:t>r</w:t>
      </w:r>
      <w:r w:rsidRPr="00FD6487">
        <w:rPr>
          <w:rFonts w:ascii="Arial" w:eastAsia="Arial" w:hAnsi="Arial" w:cs="Arial"/>
          <w:spacing w:val="-3"/>
          <w:sz w:val="22"/>
          <w:szCs w:val="22"/>
        </w:rPr>
        <w:t>a</w:t>
      </w:r>
      <w:r w:rsidRPr="00FD6487">
        <w:rPr>
          <w:rFonts w:ascii="Arial" w:eastAsia="Arial" w:hAnsi="Arial" w:cs="Arial"/>
          <w:sz w:val="22"/>
          <w:szCs w:val="22"/>
        </w:rPr>
        <w:t>nts</w:t>
      </w:r>
      <w:r w:rsidRPr="00FD648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FD6487">
        <w:rPr>
          <w:rFonts w:ascii="Arial" w:eastAsia="Arial" w:hAnsi="Arial" w:cs="Arial"/>
          <w:sz w:val="22"/>
          <w:szCs w:val="22"/>
        </w:rPr>
        <w:t>a</w:t>
      </w:r>
      <w:r w:rsidRPr="00FD6487">
        <w:rPr>
          <w:rFonts w:ascii="Arial" w:eastAsia="Arial" w:hAnsi="Arial" w:cs="Arial"/>
          <w:spacing w:val="-1"/>
          <w:sz w:val="22"/>
          <w:szCs w:val="22"/>
        </w:rPr>
        <w:t>n</w:t>
      </w:r>
      <w:r w:rsidRPr="00FD6487">
        <w:rPr>
          <w:rFonts w:ascii="Arial" w:eastAsia="Arial" w:hAnsi="Arial" w:cs="Arial"/>
          <w:sz w:val="22"/>
          <w:szCs w:val="22"/>
        </w:rPr>
        <w:t>a</w:t>
      </w:r>
      <w:r w:rsidRPr="00FD6487">
        <w:rPr>
          <w:rFonts w:ascii="Arial" w:eastAsia="Arial" w:hAnsi="Arial" w:cs="Arial"/>
          <w:spacing w:val="-1"/>
          <w:sz w:val="22"/>
          <w:szCs w:val="22"/>
        </w:rPr>
        <w:t>l</w:t>
      </w:r>
      <w:r w:rsidRPr="00FD6487">
        <w:rPr>
          <w:rFonts w:ascii="Arial" w:eastAsia="Arial" w:hAnsi="Arial" w:cs="Arial"/>
          <w:spacing w:val="-2"/>
          <w:sz w:val="22"/>
          <w:szCs w:val="22"/>
        </w:rPr>
        <w:t>y</w:t>
      </w:r>
      <w:r w:rsidRPr="00FD6487">
        <w:rPr>
          <w:rFonts w:ascii="Arial" w:eastAsia="Arial" w:hAnsi="Arial" w:cs="Arial"/>
          <w:sz w:val="22"/>
          <w:szCs w:val="22"/>
        </w:rPr>
        <w:t>st</w:t>
      </w:r>
      <w:r w:rsidRPr="00FD648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FD6487">
        <w:rPr>
          <w:rFonts w:ascii="Arial" w:eastAsia="Arial" w:hAnsi="Arial" w:cs="Arial"/>
          <w:spacing w:val="-3"/>
          <w:sz w:val="22"/>
          <w:szCs w:val="22"/>
        </w:rPr>
        <w:t>w</w:t>
      </w:r>
      <w:r w:rsidRPr="00FD6487">
        <w:rPr>
          <w:rFonts w:ascii="Arial" w:eastAsia="Arial" w:hAnsi="Arial" w:cs="Arial"/>
          <w:spacing w:val="-1"/>
          <w:sz w:val="22"/>
          <w:szCs w:val="22"/>
        </w:rPr>
        <w:t>il</w:t>
      </w:r>
      <w:r w:rsidRPr="00FD6487">
        <w:rPr>
          <w:rFonts w:ascii="Arial" w:eastAsia="Arial" w:hAnsi="Arial" w:cs="Arial"/>
          <w:sz w:val="22"/>
          <w:szCs w:val="22"/>
        </w:rPr>
        <w:t>l co</w:t>
      </w:r>
      <w:r w:rsidRPr="00FD6487">
        <w:rPr>
          <w:rFonts w:ascii="Arial" w:eastAsia="Arial" w:hAnsi="Arial" w:cs="Arial"/>
          <w:spacing w:val="-1"/>
          <w:sz w:val="22"/>
          <w:szCs w:val="22"/>
        </w:rPr>
        <w:t>n</w:t>
      </w:r>
      <w:r w:rsidRPr="00FD6487">
        <w:rPr>
          <w:rFonts w:ascii="Arial" w:eastAsia="Arial" w:hAnsi="Arial" w:cs="Arial"/>
          <w:spacing w:val="1"/>
          <w:sz w:val="22"/>
          <w:szCs w:val="22"/>
        </w:rPr>
        <w:t>t</w:t>
      </w:r>
      <w:r w:rsidRPr="00FD6487">
        <w:rPr>
          <w:rFonts w:ascii="Arial" w:eastAsia="Arial" w:hAnsi="Arial" w:cs="Arial"/>
          <w:sz w:val="22"/>
          <w:szCs w:val="22"/>
        </w:rPr>
        <w:t xml:space="preserve">act </w:t>
      </w:r>
      <w:r w:rsidRPr="00FD6487">
        <w:rPr>
          <w:rFonts w:ascii="Arial" w:eastAsia="Arial" w:hAnsi="Arial" w:cs="Arial"/>
          <w:spacing w:val="-2"/>
          <w:sz w:val="22"/>
          <w:szCs w:val="22"/>
        </w:rPr>
        <w:t>y</w:t>
      </w:r>
      <w:r w:rsidRPr="00FD6487">
        <w:rPr>
          <w:rFonts w:ascii="Arial" w:eastAsia="Arial" w:hAnsi="Arial" w:cs="Arial"/>
          <w:sz w:val="22"/>
          <w:szCs w:val="22"/>
        </w:rPr>
        <w:t xml:space="preserve">ou </w:t>
      </w:r>
      <w:r w:rsidRPr="00FD6487">
        <w:rPr>
          <w:rFonts w:ascii="Arial" w:eastAsia="Arial" w:hAnsi="Arial" w:cs="Arial"/>
          <w:spacing w:val="1"/>
          <w:sz w:val="22"/>
          <w:szCs w:val="22"/>
        </w:rPr>
        <w:t>t</w:t>
      </w:r>
      <w:r w:rsidRPr="00FD6487">
        <w:rPr>
          <w:rFonts w:ascii="Arial" w:eastAsia="Arial" w:hAnsi="Arial" w:cs="Arial"/>
          <w:sz w:val="22"/>
          <w:szCs w:val="22"/>
        </w:rPr>
        <w:t>o d</w:t>
      </w:r>
      <w:r w:rsidRPr="00FD6487">
        <w:rPr>
          <w:rFonts w:ascii="Arial" w:eastAsia="Arial" w:hAnsi="Arial" w:cs="Arial"/>
          <w:spacing w:val="-1"/>
          <w:sz w:val="22"/>
          <w:szCs w:val="22"/>
        </w:rPr>
        <w:t>i</w:t>
      </w:r>
      <w:r w:rsidRPr="00FD6487">
        <w:rPr>
          <w:rFonts w:ascii="Arial" w:eastAsia="Arial" w:hAnsi="Arial" w:cs="Arial"/>
          <w:sz w:val="22"/>
          <w:szCs w:val="22"/>
        </w:rPr>
        <w:t>scus</w:t>
      </w:r>
      <w:r w:rsidRPr="00FD6487">
        <w:rPr>
          <w:rFonts w:ascii="Arial" w:eastAsia="Arial" w:hAnsi="Arial" w:cs="Arial"/>
          <w:spacing w:val="-3"/>
          <w:sz w:val="22"/>
          <w:szCs w:val="22"/>
        </w:rPr>
        <w:t>s</w:t>
      </w:r>
      <w:r w:rsidR="00451C8C">
        <w:rPr>
          <w:rFonts w:ascii="Arial" w:eastAsia="Arial" w:hAnsi="Arial" w:cs="Arial"/>
          <w:sz w:val="22"/>
          <w:szCs w:val="22"/>
        </w:rPr>
        <w:t>.</w:t>
      </w:r>
    </w:p>
    <w:p w:rsidR="00451C8C" w:rsidRPr="00E54144" w:rsidRDefault="00451C8C" w:rsidP="00E54144">
      <w:pPr>
        <w:pStyle w:val="ListParagraph"/>
        <w:numPr>
          <w:ilvl w:val="0"/>
          <w:numId w:val="42"/>
        </w:numPr>
        <w:spacing w:line="270" w:lineRule="exact"/>
        <w:ind w:right="-20"/>
        <w:rPr>
          <w:rFonts w:ascii="Arial" w:eastAsia="Arial" w:hAnsi="Arial" w:cs="Arial"/>
        </w:rPr>
      </w:pPr>
      <w:r w:rsidRPr="00E54144">
        <w:rPr>
          <w:rFonts w:ascii="Arial" w:eastAsia="Arial" w:hAnsi="Arial" w:cs="Arial"/>
          <w:b/>
          <w:bCs/>
          <w:spacing w:val="-1"/>
        </w:rPr>
        <w:t>B</w:t>
      </w:r>
      <w:r w:rsidRPr="00E54144">
        <w:rPr>
          <w:rFonts w:ascii="Arial" w:eastAsia="Arial" w:hAnsi="Arial" w:cs="Arial"/>
          <w:b/>
          <w:bCs/>
          <w:spacing w:val="1"/>
        </w:rPr>
        <w:t>il</w:t>
      </w:r>
      <w:r w:rsidRPr="00E54144">
        <w:rPr>
          <w:rFonts w:ascii="Arial" w:eastAsia="Arial" w:hAnsi="Arial" w:cs="Arial"/>
          <w:b/>
          <w:bCs/>
          <w:spacing w:val="-1"/>
        </w:rPr>
        <w:t>l</w:t>
      </w:r>
      <w:r w:rsidRPr="00E54144">
        <w:rPr>
          <w:rFonts w:ascii="Arial" w:eastAsia="Arial" w:hAnsi="Arial" w:cs="Arial"/>
          <w:b/>
          <w:bCs/>
          <w:spacing w:val="1"/>
        </w:rPr>
        <w:t>i</w:t>
      </w:r>
      <w:r w:rsidRPr="00E54144">
        <w:rPr>
          <w:rFonts w:ascii="Arial" w:eastAsia="Arial" w:hAnsi="Arial" w:cs="Arial"/>
          <w:b/>
          <w:bCs/>
        </w:rPr>
        <w:t xml:space="preserve">ng </w:t>
      </w:r>
      <w:r w:rsidRPr="00E54144">
        <w:rPr>
          <w:rFonts w:ascii="Arial" w:eastAsia="Arial" w:hAnsi="Arial" w:cs="Arial"/>
          <w:b/>
          <w:bCs/>
          <w:spacing w:val="-3"/>
        </w:rPr>
        <w:t>P</w:t>
      </w:r>
      <w:r w:rsidRPr="00E54144">
        <w:rPr>
          <w:rFonts w:ascii="Arial" w:eastAsia="Arial" w:hAnsi="Arial" w:cs="Arial"/>
          <w:b/>
          <w:bCs/>
          <w:spacing w:val="1"/>
        </w:rPr>
        <w:t>l</w:t>
      </w:r>
      <w:r w:rsidRPr="00E54144">
        <w:rPr>
          <w:rFonts w:ascii="Arial" w:eastAsia="Arial" w:hAnsi="Arial" w:cs="Arial"/>
          <w:b/>
          <w:bCs/>
        </w:rPr>
        <w:t>an</w:t>
      </w:r>
      <w:r w:rsidRPr="00E54144">
        <w:rPr>
          <w:rFonts w:ascii="Arial" w:eastAsia="Arial" w:hAnsi="Arial" w:cs="Arial"/>
          <w:b/>
          <w:bCs/>
          <w:spacing w:val="1"/>
        </w:rPr>
        <w:t xml:space="preserve"> </w:t>
      </w:r>
      <w:r w:rsidRPr="00E54144">
        <w:rPr>
          <w:rFonts w:ascii="Arial" w:eastAsia="Arial" w:hAnsi="Arial" w:cs="Arial"/>
        </w:rPr>
        <w:t>–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-1"/>
        </w:rPr>
        <w:t>S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3"/>
        </w:rPr>
        <w:t>o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es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he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</w:rPr>
        <w:t xml:space="preserve">g </w:t>
      </w:r>
      <w:r w:rsidRPr="00E54144">
        <w:rPr>
          <w:rFonts w:ascii="Arial" w:eastAsia="Arial" w:hAnsi="Arial" w:cs="Arial"/>
          <w:spacing w:val="-2"/>
        </w:rPr>
        <w:t>o</w:t>
      </w:r>
      <w:r w:rsidRPr="00E54144">
        <w:rPr>
          <w:rFonts w:ascii="Arial" w:eastAsia="Arial" w:hAnsi="Arial" w:cs="Arial"/>
        </w:rPr>
        <w:t>f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3"/>
        </w:rPr>
        <w:t>w</w:t>
      </w:r>
      <w:r w:rsidRPr="00E54144">
        <w:rPr>
          <w:rFonts w:ascii="Arial" w:eastAsia="Arial" w:hAnsi="Arial" w:cs="Arial"/>
        </w:rPr>
        <w:t>h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</w:rPr>
        <w:t>n b</w:t>
      </w:r>
      <w:r w:rsidRPr="00E54144">
        <w:rPr>
          <w:rFonts w:ascii="Arial" w:eastAsia="Arial" w:hAnsi="Arial" w:cs="Arial"/>
          <w:spacing w:val="-1"/>
        </w:rPr>
        <w:t>illi</w:t>
      </w:r>
      <w:r w:rsidRPr="00E54144">
        <w:rPr>
          <w:rFonts w:ascii="Arial" w:eastAsia="Arial" w:hAnsi="Arial" w:cs="Arial"/>
        </w:rPr>
        <w:t>ng</w:t>
      </w:r>
      <w:r w:rsidRPr="00E54144">
        <w:rPr>
          <w:rFonts w:ascii="Arial" w:eastAsia="Arial" w:hAnsi="Arial" w:cs="Arial"/>
          <w:spacing w:val="3"/>
        </w:rPr>
        <w:t xml:space="preserve"> </w:t>
      </w:r>
      <w:r w:rsidRPr="00E54144">
        <w:rPr>
          <w:rFonts w:ascii="Arial" w:eastAsia="Arial" w:hAnsi="Arial" w:cs="Arial"/>
        </w:rPr>
        <w:t>occ</w:t>
      </w:r>
      <w:r w:rsidRPr="00E54144">
        <w:rPr>
          <w:rFonts w:ascii="Arial" w:eastAsia="Arial" w:hAnsi="Arial" w:cs="Arial"/>
          <w:spacing w:val="-1"/>
        </w:rPr>
        <w:t>u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s, h</w:t>
      </w:r>
      <w:r w:rsidRPr="00E54144">
        <w:rPr>
          <w:rFonts w:ascii="Arial" w:eastAsia="Arial" w:hAnsi="Arial" w:cs="Arial"/>
          <w:spacing w:val="-1"/>
        </w:rPr>
        <w:t>o</w:t>
      </w:r>
      <w:r w:rsidRPr="00E54144">
        <w:rPr>
          <w:rFonts w:ascii="Arial" w:eastAsia="Arial" w:hAnsi="Arial" w:cs="Arial"/>
        </w:rPr>
        <w:t>w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b</w:t>
      </w:r>
      <w:r w:rsidRPr="00E54144">
        <w:rPr>
          <w:rFonts w:ascii="Arial" w:eastAsia="Arial" w:hAnsi="Arial" w:cs="Arial"/>
          <w:spacing w:val="-1"/>
        </w:rPr>
        <w:t>il</w:t>
      </w:r>
      <w:r w:rsidRPr="00E54144">
        <w:rPr>
          <w:rFonts w:ascii="Arial" w:eastAsia="Arial" w:hAnsi="Arial" w:cs="Arial"/>
        </w:rPr>
        <w:t xml:space="preserve">l </w:t>
      </w:r>
      <w:r w:rsidRPr="00E54144">
        <w:rPr>
          <w:rFonts w:ascii="Arial" w:eastAsia="Arial" w:hAnsi="Arial" w:cs="Arial"/>
          <w:spacing w:val="-1"/>
        </w:rPr>
        <w:t>li</w:t>
      </w:r>
      <w:r w:rsidRPr="00E54144">
        <w:rPr>
          <w:rFonts w:ascii="Arial" w:eastAsia="Arial" w:hAnsi="Arial" w:cs="Arial"/>
        </w:rPr>
        <w:t>n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</w:rPr>
        <w:t>sh</w:t>
      </w:r>
      <w:r w:rsidRPr="00E54144">
        <w:rPr>
          <w:rFonts w:ascii="Arial" w:eastAsia="Arial" w:hAnsi="Arial" w:cs="Arial"/>
          <w:spacing w:val="-1"/>
        </w:rPr>
        <w:t>o</w:t>
      </w:r>
      <w:r w:rsidRPr="00E54144">
        <w:rPr>
          <w:rFonts w:ascii="Arial" w:eastAsia="Arial" w:hAnsi="Arial" w:cs="Arial"/>
        </w:rPr>
        <w:t>u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</w:rPr>
        <w:t>d</w:t>
      </w:r>
    </w:p>
    <w:p w:rsidR="00451C8C" w:rsidRDefault="00451C8C" w:rsidP="00E54144">
      <w:pPr>
        <w:spacing w:before="38" w:line="275" w:lineRule="auto"/>
        <w:ind w:left="1080"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can ass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simi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illi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illi</w:t>
      </w:r>
      <w:r>
        <w:rPr>
          <w:rFonts w:ascii="Arial" w:eastAsia="Arial" w:hAnsi="Arial" w:cs="Arial"/>
        </w:rPr>
        <w:t>ng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-1"/>
        </w:rPr>
        <w:t>illi</w:t>
      </w:r>
      <w:r>
        <w:rPr>
          <w:rFonts w:ascii="Arial" w:eastAsia="Arial" w:hAnsi="Arial" w:cs="Arial"/>
        </w:rPr>
        <w:t>ng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one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t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ected.</w:t>
      </w:r>
    </w:p>
    <w:p w:rsidR="00451C8C" w:rsidRPr="00E54144" w:rsidRDefault="00451C8C" w:rsidP="00E54144">
      <w:pPr>
        <w:pStyle w:val="ListParagraph"/>
        <w:numPr>
          <w:ilvl w:val="0"/>
          <w:numId w:val="42"/>
        </w:numPr>
        <w:spacing w:line="270" w:lineRule="exact"/>
        <w:ind w:right="-20"/>
        <w:rPr>
          <w:rFonts w:ascii="Arial" w:eastAsia="Arial" w:hAnsi="Arial" w:cs="Arial"/>
        </w:rPr>
      </w:pPr>
      <w:r w:rsidRPr="00E54144">
        <w:rPr>
          <w:rFonts w:ascii="Arial" w:eastAsia="Arial" w:hAnsi="Arial" w:cs="Arial"/>
          <w:b/>
          <w:bCs/>
          <w:spacing w:val="1"/>
        </w:rPr>
        <w:t>M</w:t>
      </w:r>
      <w:r w:rsidRPr="00E54144">
        <w:rPr>
          <w:rFonts w:ascii="Arial" w:eastAsia="Arial" w:hAnsi="Arial" w:cs="Arial"/>
          <w:b/>
          <w:bCs/>
          <w:spacing w:val="-1"/>
        </w:rPr>
        <w:t>i</w:t>
      </w:r>
      <w:r w:rsidRPr="00E54144">
        <w:rPr>
          <w:rFonts w:ascii="Arial" w:eastAsia="Arial" w:hAnsi="Arial" w:cs="Arial"/>
          <w:b/>
          <w:bCs/>
          <w:spacing w:val="1"/>
        </w:rPr>
        <w:t>l</w:t>
      </w:r>
      <w:r w:rsidRPr="00E54144">
        <w:rPr>
          <w:rFonts w:ascii="Arial" w:eastAsia="Arial" w:hAnsi="Arial" w:cs="Arial"/>
          <w:b/>
          <w:bCs/>
        </w:rPr>
        <w:t>e</w:t>
      </w:r>
      <w:r w:rsidRPr="00E54144">
        <w:rPr>
          <w:rFonts w:ascii="Arial" w:eastAsia="Arial" w:hAnsi="Arial" w:cs="Arial"/>
          <w:b/>
          <w:bCs/>
          <w:spacing w:val="-1"/>
        </w:rPr>
        <w:t>s</w:t>
      </w:r>
      <w:r w:rsidRPr="00E54144">
        <w:rPr>
          <w:rFonts w:ascii="Arial" w:eastAsia="Arial" w:hAnsi="Arial" w:cs="Arial"/>
          <w:b/>
          <w:bCs/>
          <w:spacing w:val="1"/>
        </w:rPr>
        <w:t>t</w:t>
      </w:r>
      <w:r w:rsidRPr="00E54144">
        <w:rPr>
          <w:rFonts w:ascii="Arial" w:eastAsia="Arial" w:hAnsi="Arial" w:cs="Arial"/>
          <w:b/>
          <w:bCs/>
        </w:rPr>
        <w:t>o</w:t>
      </w:r>
      <w:r w:rsidRPr="00E54144">
        <w:rPr>
          <w:rFonts w:ascii="Arial" w:eastAsia="Arial" w:hAnsi="Arial" w:cs="Arial"/>
          <w:b/>
          <w:bCs/>
          <w:spacing w:val="-1"/>
        </w:rPr>
        <w:t>n</w:t>
      </w:r>
      <w:r w:rsidRPr="00E54144">
        <w:rPr>
          <w:rFonts w:ascii="Arial" w:eastAsia="Arial" w:hAnsi="Arial" w:cs="Arial"/>
          <w:b/>
          <w:bCs/>
        </w:rPr>
        <w:t>e</w:t>
      </w:r>
      <w:r w:rsidRPr="00E54144">
        <w:rPr>
          <w:rFonts w:ascii="Arial" w:eastAsia="Arial" w:hAnsi="Arial" w:cs="Arial"/>
          <w:b/>
          <w:bCs/>
          <w:spacing w:val="-1"/>
        </w:rPr>
        <w:t xml:space="preserve"> </w:t>
      </w:r>
      <w:r w:rsidRPr="00E54144">
        <w:rPr>
          <w:rFonts w:ascii="Arial" w:eastAsia="Arial" w:hAnsi="Arial" w:cs="Arial"/>
        </w:rPr>
        <w:t>–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  <w:spacing w:val="-1"/>
        </w:rPr>
        <w:t>A</w:t>
      </w:r>
      <w:r w:rsidRPr="00E54144">
        <w:rPr>
          <w:rFonts w:ascii="Arial" w:eastAsia="Arial" w:hAnsi="Arial" w:cs="Arial"/>
        </w:rPr>
        <w:t>n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acti</w:t>
      </w:r>
      <w:r w:rsidRPr="00E54144">
        <w:rPr>
          <w:rFonts w:ascii="Arial" w:eastAsia="Arial" w:hAnsi="Arial" w:cs="Arial"/>
          <w:spacing w:val="-3"/>
        </w:rPr>
        <w:t>v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2"/>
        </w:rPr>
        <w:t>y</w:t>
      </w:r>
      <w:r w:rsidRPr="00E54144">
        <w:rPr>
          <w:rFonts w:ascii="Arial" w:eastAsia="Arial" w:hAnsi="Arial" w:cs="Arial"/>
        </w:rPr>
        <w:t>,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1"/>
        </w:rPr>
        <w:t>t</w:t>
      </w:r>
      <w:r w:rsidRPr="00E54144">
        <w:rPr>
          <w:rFonts w:ascii="Arial" w:eastAsia="Arial" w:hAnsi="Arial" w:cs="Arial"/>
        </w:rPr>
        <w:t>he comp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  <w:spacing w:val="-3"/>
        </w:rPr>
        <w:t>e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 xml:space="preserve">on </w:t>
      </w:r>
      <w:r w:rsidRPr="00E54144">
        <w:rPr>
          <w:rFonts w:ascii="Arial" w:eastAsia="Arial" w:hAnsi="Arial" w:cs="Arial"/>
          <w:spacing w:val="-3"/>
        </w:rPr>
        <w:t>o</w:t>
      </w:r>
      <w:r w:rsidRPr="00E54144">
        <w:rPr>
          <w:rFonts w:ascii="Arial" w:eastAsia="Arial" w:hAnsi="Arial" w:cs="Arial"/>
        </w:rPr>
        <w:t>f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3"/>
        </w:rPr>
        <w:t>w</w:t>
      </w:r>
      <w:r w:rsidRPr="00E54144">
        <w:rPr>
          <w:rFonts w:ascii="Arial" w:eastAsia="Arial" w:hAnsi="Arial" w:cs="Arial"/>
        </w:rPr>
        <w:t>h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 xml:space="preserve">ch 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2"/>
        </w:rPr>
        <w:t>r</w:t>
      </w:r>
      <w:r w:rsidRPr="00E54144">
        <w:rPr>
          <w:rFonts w:ascii="Arial" w:eastAsia="Arial" w:hAnsi="Arial" w:cs="Arial"/>
          <w:spacing w:val="2"/>
        </w:rPr>
        <w:t>k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</w:rPr>
        <w:t>an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p</w:t>
      </w:r>
      <w:r w:rsidRPr="00E54144">
        <w:rPr>
          <w:rFonts w:ascii="Arial" w:eastAsia="Arial" w:hAnsi="Arial" w:cs="Arial"/>
          <w:spacing w:val="3"/>
        </w:rPr>
        <w:t>o</w:t>
      </w:r>
      <w:r w:rsidRPr="00E54144">
        <w:rPr>
          <w:rFonts w:ascii="Arial" w:eastAsia="Arial" w:hAnsi="Arial" w:cs="Arial"/>
          <w:spacing w:val="-2"/>
        </w:rPr>
        <w:t>r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t e</w:t>
      </w:r>
      <w:r w:rsidRPr="00E54144">
        <w:rPr>
          <w:rFonts w:ascii="Arial" w:eastAsia="Arial" w:hAnsi="Arial" w:cs="Arial"/>
          <w:spacing w:val="-3"/>
        </w:rPr>
        <w:t>v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t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n a</w:t>
      </w:r>
    </w:p>
    <w:p w:rsidR="00451C8C" w:rsidRDefault="00451C8C" w:rsidP="00E54144">
      <w:pPr>
        <w:spacing w:before="38" w:line="275" w:lineRule="auto"/>
        <w:ind w:left="1080" w:right="170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estone 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 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estones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con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s.</w:t>
      </w:r>
    </w:p>
    <w:p w:rsidR="00451C8C" w:rsidRPr="00E54144" w:rsidRDefault="00451C8C" w:rsidP="00E54144">
      <w:pPr>
        <w:pStyle w:val="ListParagraph"/>
        <w:numPr>
          <w:ilvl w:val="0"/>
          <w:numId w:val="42"/>
        </w:numPr>
        <w:spacing w:line="270" w:lineRule="exact"/>
        <w:ind w:right="-20"/>
        <w:rPr>
          <w:rFonts w:ascii="Arial" w:eastAsia="Arial" w:hAnsi="Arial" w:cs="Arial"/>
        </w:rPr>
      </w:pPr>
      <w:r w:rsidRPr="00E54144">
        <w:rPr>
          <w:rFonts w:ascii="Arial" w:eastAsia="Arial" w:hAnsi="Arial" w:cs="Arial"/>
          <w:b/>
          <w:bCs/>
          <w:spacing w:val="-1"/>
        </w:rPr>
        <w:t>R</w:t>
      </w:r>
      <w:r w:rsidRPr="00E54144">
        <w:rPr>
          <w:rFonts w:ascii="Arial" w:eastAsia="Arial" w:hAnsi="Arial" w:cs="Arial"/>
          <w:b/>
          <w:bCs/>
        </w:rPr>
        <w:t>e</w:t>
      </w:r>
      <w:r w:rsidRPr="00E54144">
        <w:rPr>
          <w:rFonts w:ascii="Arial" w:eastAsia="Arial" w:hAnsi="Arial" w:cs="Arial"/>
          <w:b/>
          <w:bCs/>
          <w:spacing w:val="-3"/>
        </w:rPr>
        <w:t>v</w:t>
      </w:r>
      <w:r w:rsidRPr="00E54144">
        <w:rPr>
          <w:rFonts w:ascii="Arial" w:eastAsia="Arial" w:hAnsi="Arial" w:cs="Arial"/>
          <w:b/>
          <w:bCs/>
        </w:rPr>
        <w:t>e</w:t>
      </w:r>
      <w:r w:rsidRPr="00E54144">
        <w:rPr>
          <w:rFonts w:ascii="Arial" w:eastAsia="Arial" w:hAnsi="Arial" w:cs="Arial"/>
          <w:b/>
          <w:bCs/>
          <w:spacing w:val="-1"/>
        </w:rPr>
        <w:t>n</w:t>
      </w:r>
      <w:r w:rsidRPr="00E54144">
        <w:rPr>
          <w:rFonts w:ascii="Arial" w:eastAsia="Arial" w:hAnsi="Arial" w:cs="Arial"/>
          <w:b/>
          <w:bCs/>
        </w:rPr>
        <w:t xml:space="preserve">ue </w:t>
      </w:r>
      <w:r w:rsidRPr="00E54144">
        <w:rPr>
          <w:rFonts w:ascii="Arial" w:eastAsia="Arial" w:hAnsi="Arial" w:cs="Arial"/>
          <w:b/>
          <w:bCs/>
          <w:spacing w:val="-1"/>
        </w:rPr>
        <w:t>P</w:t>
      </w:r>
      <w:r w:rsidRPr="00E54144">
        <w:rPr>
          <w:rFonts w:ascii="Arial" w:eastAsia="Arial" w:hAnsi="Arial" w:cs="Arial"/>
          <w:b/>
          <w:bCs/>
          <w:spacing w:val="1"/>
        </w:rPr>
        <w:t>l</w:t>
      </w:r>
      <w:r w:rsidRPr="00E54144">
        <w:rPr>
          <w:rFonts w:ascii="Arial" w:eastAsia="Arial" w:hAnsi="Arial" w:cs="Arial"/>
          <w:b/>
          <w:bCs/>
        </w:rPr>
        <w:t>an</w:t>
      </w:r>
      <w:r w:rsidRPr="00E54144">
        <w:rPr>
          <w:rFonts w:ascii="Arial" w:eastAsia="Arial" w:hAnsi="Arial" w:cs="Arial"/>
          <w:b/>
          <w:bCs/>
          <w:spacing w:val="1"/>
        </w:rPr>
        <w:t xml:space="preserve"> </w:t>
      </w:r>
      <w:r w:rsidRPr="00E54144">
        <w:rPr>
          <w:rFonts w:ascii="Arial" w:eastAsia="Arial" w:hAnsi="Arial" w:cs="Arial"/>
        </w:rPr>
        <w:t>–</w:t>
      </w:r>
      <w:r w:rsidRPr="00E54144">
        <w:rPr>
          <w:rFonts w:ascii="Arial" w:eastAsia="Arial" w:hAnsi="Arial" w:cs="Arial"/>
          <w:spacing w:val="-4"/>
        </w:rPr>
        <w:t xml:space="preserve"> </w:t>
      </w:r>
      <w:r w:rsidRPr="00E54144">
        <w:rPr>
          <w:rFonts w:ascii="Arial" w:eastAsia="Arial" w:hAnsi="Arial" w:cs="Arial"/>
          <w:spacing w:val="7"/>
        </w:rPr>
        <w:t>W</w:t>
      </w:r>
      <w:r w:rsidRPr="00E54144">
        <w:rPr>
          <w:rFonts w:ascii="Arial" w:eastAsia="Arial" w:hAnsi="Arial" w:cs="Arial"/>
          <w:spacing w:val="-3"/>
        </w:rPr>
        <w:t>h</w:t>
      </w:r>
      <w:r w:rsidRPr="00E54144">
        <w:rPr>
          <w:rFonts w:ascii="Arial" w:eastAsia="Arial" w:hAnsi="Arial" w:cs="Arial"/>
        </w:rPr>
        <w:t>en</w:t>
      </w:r>
      <w:r w:rsidRPr="00E54144">
        <w:rPr>
          <w:rFonts w:ascii="Arial" w:eastAsia="Arial" w:hAnsi="Arial" w:cs="Arial"/>
          <w:spacing w:val="-4"/>
        </w:rPr>
        <w:t xml:space="preserve"> </w:t>
      </w:r>
      <w:r w:rsidRPr="00E54144">
        <w:rPr>
          <w:rFonts w:ascii="Arial" w:eastAsia="Arial" w:hAnsi="Arial" w:cs="Arial"/>
          <w:spacing w:val="-1"/>
        </w:rPr>
        <w:t>C</w:t>
      </w:r>
      <w:r w:rsidRPr="00E54144">
        <w:rPr>
          <w:rFonts w:ascii="Arial" w:eastAsia="Arial" w:hAnsi="Arial" w:cs="Arial"/>
        </w:rPr>
        <w:t>usto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  <w:spacing w:val="-3"/>
        </w:rPr>
        <w:t>e</w:t>
      </w:r>
      <w:r w:rsidRPr="00E54144">
        <w:rPr>
          <w:rFonts w:ascii="Arial" w:eastAsia="Arial" w:hAnsi="Arial" w:cs="Arial"/>
        </w:rPr>
        <w:t>r</w:t>
      </w:r>
      <w:r w:rsidRPr="00E54144">
        <w:rPr>
          <w:rFonts w:ascii="Arial" w:eastAsia="Arial" w:hAnsi="Arial" w:cs="Arial"/>
          <w:spacing w:val="3"/>
        </w:rPr>
        <w:t xml:space="preserve"> </w:t>
      </w:r>
      <w:r w:rsidRPr="00E54144">
        <w:rPr>
          <w:rFonts w:ascii="Arial" w:eastAsia="Arial" w:hAnsi="Arial" w:cs="Arial"/>
          <w:spacing w:val="-1"/>
        </w:rPr>
        <w:t>C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3"/>
        </w:rPr>
        <w:t>c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2"/>
        </w:rPr>
        <w:t>g</w:t>
      </w:r>
      <w:r w:rsidRPr="00E54144">
        <w:rPr>
          <w:rFonts w:ascii="Arial" w:eastAsia="Arial" w:hAnsi="Arial" w:cs="Arial"/>
        </w:rPr>
        <w:t>es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3"/>
        </w:rPr>
        <w:t>v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ue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f</w:t>
      </w:r>
      <w:r w:rsidRPr="00E54144">
        <w:rPr>
          <w:rFonts w:ascii="Arial" w:eastAsia="Arial" w:hAnsi="Arial" w:cs="Arial"/>
        </w:rPr>
        <w:t>or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</w:rPr>
        <w:t>a co</w:t>
      </w:r>
      <w:r w:rsidRPr="00E54144">
        <w:rPr>
          <w:rFonts w:ascii="Arial" w:eastAsia="Arial" w:hAnsi="Arial" w:cs="Arial"/>
          <w:spacing w:val="-2"/>
        </w:rPr>
        <w:t>n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2"/>
        </w:rPr>
        <w:t>r</w:t>
      </w:r>
      <w:r w:rsidRPr="00E54144">
        <w:rPr>
          <w:rFonts w:ascii="Arial" w:eastAsia="Arial" w:hAnsi="Arial" w:cs="Arial"/>
        </w:rPr>
        <w:t>act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1"/>
        </w:rPr>
        <w:t>li</w:t>
      </w:r>
      <w:r w:rsidRPr="00E54144">
        <w:rPr>
          <w:rFonts w:ascii="Arial" w:eastAsia="Arial" w:hAnsi="Arial" w:cs="Arial"/>
        </w:rPr>
        <w:t>n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</w:rPr>
        <w:t>,</w:t>
      </w:r>
    </w:p>
    <w:p w:rsidR="00451C8C" w:rsidRDefault="00451C8C" w:rsidP="00E54144">
      <w:pPr>
        <w:spacing w:before="38" w:line="275" w:lineRule="auto"/>
        <w:ind w:left="1080" w:right="84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ass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ue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ue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 a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lastRenderedPageBreak/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ue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ue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a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.</w:t>
      </w:r>
    </w:p>
    <w:p w:rsidR="00FD6487" w:rsidRPr="00E54144" w:rsidRDefault="00FD6487" w:rsidP="00E54144">
      <w:pPr>
        <w:pStyle w:val="ListParagraph"/>
        <w:numPr>
          <w:ilvl w:val="0"/>
          <w:numId w:val="42"/>
        </w:numPr>
        <w:spacing w:before="1" w:line="275" w:lineRule="auto"/>
        <w:ind w:right="828"/>
        <w:rPr>
          <w:rFonts w:ascii="Arial" w:eastAsia="Arial" w:hAnsi="Arial" w:cs="Arial"/>
        </w:rPr>
      </w:pPr>
      <w:r w:rsidRPr="00E54144">
        <w:rPr>
          <w:rFonts w:ascii="Arial" w:eastAsia="Arial" w:hAnsi="Arial" w:cs="Arial"/>
          <w:b/>
          <w:bCs/>
          <w:spacing w:val="-6"/>
        </w:rPr>
        <w:t>A</w:t>
      </w:r>
      <w:r w:rsidRPr="00E54144">
        <w:rPr>
          <w:rFonts w:ascii="Arial" w:eastAsia="Arial" w:hAnsi="Arial" w:cs="Arial"/>
          <w:b/>
          <w:bCs/>
          <w:spacing w:val="3"/>
        </w:rPr>
        <w:t>m</w:t>
      </w:r>
      <w:r w:rsidRPr="00E54144">
        <w:rPr>
          <w:rFonts w:ascii="Arial" w:eastAsia="Arial" w:hAnsi="Arial" w:cs="Arial"/>
          <w:b/>
          <w:bCs/>
        </w:rPr>
        <w:t>e</w:t>
      </w:r>
      <w:r w:rsidRPr="00E54144">
        <w:rPr>
          <w:rFonts w:ascii="Arial" w:eastAsia="Arial" w:hAnsi="Arial" w:cs="Arial"/>
          <w:b/>
          <w:bCs/>
          <w:spacing w:val="-1"/>
        </w:rPr>
        <w:t>n</w:t>
      </w:r>
      <w:r w:rsidRPr="00E54144">
        <w:rPr>
          <w:rFonts w:ascii="Arial" w:eastAsia="Arial" w:hAnsi="Arial" w:cs="Arial"/>
          <w:b/>
          <w:bCs/>
        </w:rPr>
        <w:t>dme</w:t>
      </w:r>
      <w:r w:rsidRPr="00E54144">
        <w:rPr>
          <w:rFonts w:ascii="Arial" w:eastAsia="Arial" w:hAnsi="Arial" w:cs="Arial"/>
          <w:b/>
          <w:bCs/>
          <w:spacing w:val="-1"/>
        </w:rPr>
        <w:t>n</w:t>
      </w:r>
      <w:r w:rsidRPr="00E54144">
        <w:rPr>
          <w:rFonts w:ascii="Arial" w:eastAsia="Arial" w:hAnsi="Arial" w:cs="Arial"/>
          <w:b/>
          <w:bCs/>
        </w:rPr>
        <w:t>t</w:t>
      </w:r>
      <w:r w:rsidRPr="00E54144">
        <w:rPr>
          <w:rFonts w:ascii="Arial" w:eastAsia="Arial" w:hAnsi="Arial" w:cs="Arial"/>
          <w:b/>
          <w:bCs/>
          <w:spacing w:val="2"/>
        </w:rPr>
        <w:t xml:space="preserve"> </w:t>
      </w:r>
      <w:r w:rsidRPr="00E54144">
        <w:rPr>
          <w:rFonts w:ascii="Arial" w:eastAsia="Arial" w:hAnsi="Arial" w:cs="Arial"/>
        </w:rPr>
        <w:t>–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co</w:t>
      </w:r>
      <w:r w:rsidRPr="00E54144">
        <w:rPr>
          <w:rFonts w:ascii="Arial" w:eastAsia="Arial" w:hAnsi="Arial" w:cs="Arial"/>
          <w:spacing w:val="-1"/>
        </w:rPr>
        <w:t>nt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3"/>
        </w:rPr>
        <w:t>c</w:t>
      </w:r>
      <w:r w:rsidRPr="00E54144">
        <w:rPr>
          <w:rFonts w:ascii="Arial" w:eastAsia="Arial" w:hAnsi="Arial" w:cs="Arial"/>
        </w:rPr>
        <w:t>t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dme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</w:rPr>
        <w:t>t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y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</w:rPr>
        <w:t>ch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</w:rPr>
        <w:t>n</w:t>
      </w:r>
      <w:r w:rsidRPr="00E54144">
        <w:rPr>
          <w:rFonts w:ascii="Arial" w:eastAsia="Arial" w:hAnsi="Arial" w:cs="Arial"/>
          <w:spacing w:val="2"/>
        </w:rPr>
        <w:t>g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d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 xml:space="preserve">an 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</w:rPr>
        <w:t>c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-2"/>
        </w:rPr>
        <w:t>v</w:t>
      </w:r>
      <w:r w:rsidRPr="00E54144">
        <w:rPr>
          <w:rFonts w:ascii="Arial" w:eastAsia="Arial" w:hAnsi="Arial" w:cs="Arial"/>
        </w:rPr>
        <w:t xml:space="preserve">e </w:t>
      </w:r>
      <w:r w:rsidRPr="00E54144">
        <w:rPr>
          <w:rFonts w:ascii="Arial" w:eastAsia="Arial" w:hAnsi="Arial" w:cs="Arial"/>
          <w:spacing w:val="-2"/>
        </w:rPr>
        <w:t>c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3"/>
        </w:rPr>
        <w:t>c</w:t>
      </w:r>
      <w:r w:rsidRPr="00E54144">
        <w:rPr>
          <w:rFonts w:ascii="Arial" w:eastAsia="Arial" w:hAnsi="Arial" w:cs="Arial"/>
        </w:rPr>
        <w:t xml:space="preserve">t </w:t>
      </w:r>
      <w:r w:rsidRPr="00E54144">
        <w:rPr>
          <w:rFonts w:ascii="Arial" w:eastAsia="Arial" w:hAnsi="Arial" w:cs="Arial"/>
          <w:spacing w:val="-3"/>
        </w:rPr>
        <w:t>w</w:t>
      </w:r>
      <w:r w:rsidRPr="00E54144">
        <w:rPr>
          <w:rFonts w:ascii="Arial" w:eastAsia="Arial" w:hAnsi="Arial" w:cs="Arial"/>
        </w:rPr>
        <w:t>h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 xml:space="preserve">e </w:t>
      </w:r>
      <w:r w:rsidRPr="00E54144">
        <w:rPr>
          <w:rFonts w:ascii="Arial" w:eastAsia="Arial" w:hAnsi="Arial" w:cs="Arial"/>
          <w:spacing w:val="-2"/>
        </w:rPr>
        <w:t>y</w:t>
      </w:r>
      <w:r w:rsidRPr="00E54144">
        <w:rPr>
          <w:rFonts w:ascii="Arial" w:eastAsia="Arial" w:hAnsi="Arial" w:cs="Arial"/>
        </w:rPr>
        <w:t>ou are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eri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</w:rPr>
        <w:t>g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  <w:spacing w:val="-2"/>
        </w:rPr>
        <w:t>c</w:t>
      </w:r>
      <w:r w:rsidRPr="00E54144">
        <w:rPr>
          <w:rFonts w:ascii="Arial" w:eastAsia="Arial" w:hAnsi="Arial" w:cs="Arial"/>
        </w:rPr>
        <w:t>er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n ob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  <w:spacing w:val="-3"/>
        </w:rPr>
        <w:t>i</w:t>
      </w:r>
      <w:r w:rsidRPr="00E54144">
        <w:rPr>
          <w:rFonts w:ascii="Arial" w:eastAsia="Arial" w:hAnsi="Arial" w:cs="Arial"/>
          <w:spacing w:val="2"/>
        </w:rPr>
        <w:t>g</w:t>
      </w:r>
      <w:r w:rsidRPr="00E54144">
        <w:rPr>
          <w:rFonts w:ascii="Arial" w:eastAsia="Arial" w:hAnsi="Arial" w:cs="Arial"/>
        </w:rPr>
        <w:t>ati</w:t>
      </w:r>
      <w:r w:rsidRPr="00E54144">
        <w:rPr>
          <w:rFonts w:ascii="Arial" w:eastAsia="Arial" w:hAnsi="Arial" w:cs="Arial"/>
          <w:spacing w:val="-1"/>
        </w:rPr>
        <w:t>o</w:t>
      </w:r>
      <w:r w:rsidRPr="00E54144">
        <w:rPr>
          <w:rFonts w:ascii="Arial" w:eastAsia="Arial" w:hAnsi="Arial" w:cs="Arial"/>
        </w:rPr>
        <w:t>ns and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</w:rPr>
        <w:t>eme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  <w:spacing w:val="-3"/>
        </w:rPr>
        <w:t>o</w:t>
      </w:r>
      <w:r w:rsidRPr="00E54144">
        <w:rPr>
          <w:rFonts w:ascii="Arial" w:eastAsia="Arial" w:hAnsi="Arial" w:cs="Arial"/>
        </w:rPr>
        <w:t xml:space="preserve">f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he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co</w:t>
      </w:r>
      <w:r w:rsidRPr="00E54144">
        <w:rPr>
          <w:rFonts w:ascii="Arial" w:eastAsia="Arial" w:hAnsi="Arial" w:cs="Arial"/>
          <w:spacing w:val="-1"/>
        </w:rPr>
        <w:t>nt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ac</w:t>
      </w:r>
      <w:r w:rsidRPr="00E54144">
        <w:rPr>
          <w:rFonts w:ascii="Arial" w:eastAsia="Arial" w:hAnsi="Arial" w:cs="Arial"/>
          <w:spacing w:val="-2"/>
        </w:rPr>
        <w:t>t</w:t>
      </w:r>
      <w:r w:rsidRPr="00E54144">
        <w:rPr>
          <w:rFonts w:ascii="Arial" w:eastAsia="Arial" w:hAnsi="Arial" w:cs="Arial"/>
        </w:rPr>
        <w:t>.</w:t>
      </w:r>
      <w:r w:rsidRPr="00E54144">
        <w:rPr>
          <w:rFonts w:ascii="Arial" w:eastAsia="Arial" w:hAnsi="Arial" w:cs="Arial"/>
          <w:spacing w:val="60"/>
        </w:rPr>
        <w:t xml:space="preserve"> </w:t>
      </w:r>
      <w:r w:rsidRPr="00E54144">
        <w:rPr>
          <w:rFonts w:ascii="Arial" w:eastAsia="Arial" w:hAnsi="Arial" w:cs="Arial"/>
          <w:spacing w:val="2"/>
        </w:rPr>
        <w:t>T</w:t>
      </w:r>
      <w:r w:rsidRPr="00E54144">
        <w:rPr>
          <w:rFonts w:ascii="Arial" w:eastAsia="Arial" w:hAnsi="Arial" w:cs="Arial"/>
        </w:rPr>
        <w:t>h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s co</w:t>
      </w:r>
      <w:r w:rsidRPr="00E54144">
        <w:rPr>
          <w:rFonts w:ascii="Arial" w:eastAsia="Arial" w:hAnsi="Arial" w:cs="Arial"/>
          <w:spacing w:val="-1"/>
        </w:rPr>
        <w:t>ul</w:t>
      </w:r>
      <w:r w:rsidRPr="00E54144">
        <w:rPr>
          <w:rFonts w:ascii="Arial" w:eastAsia="Arial" w:hAnsi="Arial" w:cs="Arial"/>
        </w:rPr>
        <w:t>d i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c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</w:rPr>
        <w:t>u</w:t>
      </w:r>
      <w:r w:rsidRPr="00E54144">
        <w:rPr>
          <w:rFonts w:ascii="Arial" w:eastAsia="Arial" w:hAnsi="Arial" w:cs="Arial"/>
          <w:spacing w:val="-1"/>
        </w:rPr>
        <w:t>d</w:t>
      </w:r>
      <w:r w:rsidRPr="00E54144">
        <w:rPr>
          <w:rFonts w:ascii="Arial" w:eastAsia="Arial" w:hAnsi="Arial" w:cs="Arial"/>
        </w:rPr>
        <w:t xml:space="preserve">e 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1"/>
        </w:rPr>
        <w:t>d</w:t>
      </w:r>
      <w:r w:rsidRPr="00E54144">
        <w:rPr>
          <w:rFonts w:ascii="Arial" w:eastAsia="Arial" w:hAnsi="Arial" w:cs="Arial"/>
          <w:spacing w:val="-3"/>
        </w:rPr>
        <w:t>i</w:t>
      </w:r>
      <w:r w:rsidRPr="00E54144">
        <w:rPr>
          <w:rFonts w:ascii="Arial" w:eastAsia="Arial" w:hAnsi="Arial" w:cs="Arial"/>
          <w:spacing w:val="3"/>
        </w:rPr>
        <w:t>f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c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1"/>
        </w:rPr>
        <w:t xml:space="preserve"> t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he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d</w:t>
      </w:r>
      <w:r w:rsidRPr="00E54144">
        <w:rPr>
          <w:rFonts w:ascii="Arial" w:eastAsia="Arial" w:hAnsi="Arial" w:cs="Arial"/>
          <w:spacing w:val="-1"/>
        </w:rPr>
        <w:t>a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co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n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</w:rPr>
        <w:t>d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 xml:space="preserve">n </w:t>
      </w:r>
      <w:r w:rsidRPr="00E54144">
        <w:rPr>
          <w:rFonts w:ascii="Arial" w:eastAsia="Arial" w:hAnsi="Arial" w:cs="Arial"/>
          <w:spacing w:val="2"/>
        </w:rPr>
        <w:t>t</w:t>
      </w:r>
      <w:r w:rsidRPr="00E54144">
        <w:rPr>
          <w:rFonts w:ascii="Arial" w:eastAsia="Arial" w:hAnsi="Arial" w:cs="Arial"/>
        </w:rPr>
        <w:t>he co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</w:rPr>
        <w:t>ct</w:t>
      </w:r>
      <w:r w:rsidRPr="00E54144">
        <w:rPr>
          <w:rFonts w:ascii="Arial" w:eastAsia="Arial" w:hAnsi="Arial" w:cs="Arial"/>
          <w:spacing w:val="3"/>
        </w:rPr>
        <w:t xml:space="preserve"> 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1"/>
        </w:rPr>
        <w:t>nt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y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</w:rPr>
        <w:t>co</w:t>
      </w:r>
      <w:r w:rsidRPr="00E54144">
        <w:rPr>
          <w:rFonts w:ascii="Arial" w:eastAsia="Arial" w:hAnsi="Arial" w:cs="Arial"/>
          <w:spacing w:val="-2"/>
        </w:rPr>
        <w:t>m</w:t>
      </w:r>
      <w:r w:rsidRPr="00E54144">
        <w:rPr>
          <w:rFonts w:ascii="Arial" w:eastAsia="Arial" w:hAnsi="Arial" w:cs="Arial"/>
        </w:rPr>
        <w:t>p</w:t>
      </w:r>
      <w:r w:rsidRPr="00E54144">
        <w:rPr>
          <w:rFonts w:ascii="Arial" w:eastAsia="Arial" w:hAnsi="Arial" w:cs="Arial"/>
          <w:spacing w:val="-1"/>
        </w:rPr>
        <w:t>o</w:t>
      </w:r>
      <w:r w:rsidRPr="00E54144">
        <w:rPr>
          <w:rFonts w:ascii="Arial" w:eastAsia="Arial" w:hAnsi="Arial" w:cs="Arial"/>
        </w:rPr>
        <w:t>n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</w:rPr>
        <w:t>nt a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d l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t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</w:rPr>
        <w:t>ch</w:t>
      </w:r>
      <w:r w:rsidRPr="00E54144">
        <w:rPr>
          <w:rFonts w:ascii="Arial" w:eastAsia="Arial" w:hAnsi="Arial" w:cs="Arial"/>
          <w:spacing w:val="-1"/>
        </w:rPr>
        <w:t>a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2"/>
        </w:rPr>
        <w:t>g</w:t>
      </w:r>
      <w:r w:rsidRPr="00E54144">
        <w:rPr>
          <w:rFonts w:ascii="Arial" w:eastAsia="Arial" w:hAnsi="Arial" w:cs="Arial"/>
          <w:spacing w:val="-3"/>
        </w:rPr>
        <w:t>e</w:t>
      </w:r>
      <w:r w:rsidRPr="00E54144">
        <w:rPr>
          <w:rFonts w:ascii="Arial" w:eastAsia="Arial" w:hAnsi="Arial" w:cs="Arial"/>
        </w:rPr>
        <w:t xml:space="preserve">s. </w:t>
      </w:r>
      <w:r w:rsidRPr="00E54144">
        <w:rPr>
          <w:rFonts w:ascii="Arial" w:eastAsia="Arial" w:hAnsi="Arial" w:cs="Arial"/>
          <w:spacing w:val="3"/>
        </w:rPr>
        <w:t xml:space="preserve"> </w:t>
      </w:r>
      <w:r w:rsidRPr="00E54144">
        <w:rPr>
          <w:rFonts w:ascii="Arial" w:eastAsia="Arial" w:hAnsi="Arial" w:cs="Arial"/>
          <w:spacing w:val="-1"/>
        </w:rPr>
        <w:t>U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</w:rPr>
        <w:t>g a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  <w:spacing w:val="-3"/>
        </w:rPr>
        <w:t>d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t p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  <w:spacing w:val="-3"/>
        </w:rPr>
        <w:t>o</w:t>
      </w:r>
      <w:r w:rsidRPr="00E54144">
        <w:rPr>
          <w:rFonts w:ascii="Arial" w:eastAsia="Arial" w:hAnsi="Arial" w:cs="Arial"/>
        </w:rPr>
        <w:t>cess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</w:rPr>
        <w:t>g,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1"/>
        </w:rPr>
        <w:t>C</w:t>
      </w:r>
      <w:r w:rsidRPr="00E54144">
        <w:rPr>
          <w:rFonts w:ascii="Arial" w:eastAsia="Arial" w:hAnsi="Arial" w:cs="Arial"/>
        </w:rPr>
        <w:t>u</w:t>
      </w:r>
      <w:r w:rsidRPr="00E54144">
        <w:rPr>
          <w:rFonts w:ascii="Arial" w:eastAsia="Arial" w:hAnsi="Arial" w:cs="Arial"/>
          <w:spacing w:val="-3"/>
        </w:rPr>
        <w:t>s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om</w:t>
      </w:r>
      <w:r w:rsidRPr="00E54144">
        <w:rPr>
          <w:rFonts w:ascii="Arial" w:eastAsia="Arial" w:hAnsi="Arial" w:cs="Arial"/>
          <w:spacing w:val="-2"/>
        </w:rPr>
        <w:t>e</w:t>
      </w:r>
      <w:r w:rsidRPr="00E54144">
        <w:rPr>
          <w:rFonts w:ascii="Arial" w:eastAsia="Arial" w:hAnsi="Arial" w:cs="Arial"/>
        </w:rPr>
        <w:t>r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1"/>
        </w:rPr>
        <w:t>C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3"/>
        </w:rPr>
        <w:t>c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  <w:spacing w:val="-3"/>
        </w:rPr>
        <w:t>e</w:t>
      </w:r>
      <w:r w:rsidRPr="00E54144">
        <w:rPr>
          <w:rFonts w:ascii="Arial" w:eastAsia="Arial" w:hAnsi="Arial" w:cs="Arial"/>
        </w:rPr>
        <w:t>n</w:t>
      </w:r>
      <w:r w:rsidRPr="00E54144">
        <w:rPr>
          <w:rFonts w:ascii="Arial" w:eastAsia="Arial" w:hAnsi="Arial" w:cs="Arial"/>
          <w:spacing w:val="-1"/>
        </w:rPr>
        <w:t>a</w:t>
      </w:r>
      <w:r w:rsidRPr="00E54144">
        <w:rPr>
          <w:rFonts w:ascii="Arial" w:eastAsia="Arial" w:hAnsi="Arial" w:cs="Arial"/>
        </w:rPr>
        <w:t>b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</w:rPr>
        <w:t xml:space="preserve">es </w:t>
      </w:r>
      <w:r w:rsidRPr="00E54144">
        <w:rPr>
          <w:rFonts w:ascii="Arial" w:eastAsia="Arial" w:hAnsi="Arial" w:cs="Arial"/>
          <w:spacing w:val="-2"/>
        </w:rPr>
        <w:t>y</w:t>
      </w:r>
      <w:r w:rsidRPr="00E54144">
        <w:rPr>
          <w:rFonts w:ascii="Arial" w:eastAsia="Arial" w:hAnsi="Arial" w:cs="Arial"/>
        </w:rPr>
        <w:t xml:space="preserve">ou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 xml:space="preserve">o 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n an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u</w:t>
      </w:r>
      <w:r w:rsidRPr="00E54144">
        <w:rPr>
          <w:rFonts w:ascii="Arial" w:eastAsia="Arial" w:hAnsi="Arial" w:cs="Arial"/>
        </w:rPr>
        <w:t>d</w:t>
      </w:r>
      <w:r w:rsidRPr="00E54144">
        <w:rPr>
          <w:rFonts w:ascii="Arial" w:eastAsia="Arial" w:hAnsi="Arial" w:cs="Arial"/>
          <w:spacing w:val="-4"/>
        </w:rPr>
        <w:t>i</w:t>
      </w:r>
      <w:r w:rsidRPr="00E54144">
        <w:rPr>
          <w:rFonts w:ascii="Arial" w:eastAsia="Arial" w:hAnsi="Arial" w:cs="Arial"/>
        </w:rPr>
        <w:t xml:space="preserve">t 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il</w:t>
      </w:r>
      <w:r w:rsidRPr="00E54144">
        <w:rPr>
          <w:rFonts w:ascii="Arial" w:eastAsia="Arial" w:hAnsi="Arial" w:cs="Arial"/>
        </w:rPr>
        <w:t>,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  <w:spacing w:val="-3"/>
        </w:rPr>
        <w:t>w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</w:rPr>
        <w:t>l as a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</w:rPr>
        <w:t>h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3"/>
        </w:rPr>
        <w:t>o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-2"/>
        </w:rPr>
        <w:t>c</w:t>
      </w:r>
      <w:r w:rsidRPr="00E54144">
        <w:rPr>
          <w:rFonts w:ascii="Arial" w:eastAsia="Arial" w:hAnsi="Arial" w:cs="Arial"/>
        </w:rPr>
        <w:t xml:space="preserve">al 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ec</w:t>
      </w:r>
      <w:r w:rsidRPr="00E54144">
        <w:rPr>
          <w:rFonts w:ascii="Arial" w:eastAsia="Arial" w:hAnsi="Arial" w:cs="Arial"/>
          <w:spacing w:val="-1"/>
        </w:rPr>
        <w:t>o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  <w:spacing w:val="-3"/>
        </w:rPr>
        <w:t>d</w:t>
      </w:r>
      <w:r w:rsidRPr="00E54144">
        <w:rPr>
          <w:rFonts w:ascii="Arial" w:eastAsia="Arial" w:hAnsi="Arial" w:cs="Arial"/>
        </w:rPr>
        <w:t>,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3"/>
        </w:rPr>
        <w:t>o</w:t>
      </w:r>
      <w:r w:rsidRPr="00E54144">
        <w:rPr>
          <w:rFonts w:ascii="Arial" w:eastAsia="Arial" w:hAnsi="Arial" w:cs="Arial"/>
        </w:rPr>
        <w:t>f ce</w:t>
      </w:r>
      <w:r w:rsidRPr="00E54144">
        <w:rPr>
          <w:rFonts w:ascii="Arial" w:eastAsia="Arial" w:hAnsi="Arial" w:cs="Arial"/>
          <w:spacing w:val="-2"/>
        </w:rPr>
        <w:t>r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n cha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2"/>
        </w:rPr>
        <w:t>g</w:t>
      </w:r>
      <w:r w:rsidRPr="00E54144">
        <w:rPr>
          <w:rFonts w:ascii="Arial" w:eastAsia="Arial" w:hAnsi="Arial" w:cs="Arial"/>
        </w:rPr>
        <w:t xml:space="preserve">es 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d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he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co</w:t>
      </w:r>
      <w:r w:rsidRPr="00E54144">
        <w:rPr>
          <w:rFonts w:ascii="Arial" w:eastAsia="Arial" w:hAnsi="Arial" w:cs="Arial"/>
          <w:spacing w:val="-1"/>
        </w:rPr>
        <w:t>nt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act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3"/>
        </w:rPr>
        <w:t>h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  <w:spacing w:val="-3"/>
        </w:rPr>
        <w:t>o</w:t>
      </w:r>
      <w:r w:rsidRPr="00E54144">
        <w:rPr>
          <w:rFonts w:ascii="Arial" w:eastAsia="Arial" w:hAnsi="Arial" w:cs="Arial"/>
        </w:rPr>
        <w:t>u</w:t>
      </w:r>
      <w:r w:rsidRPr="00E54144">
        <w:rPr>
          <w:rFonts w:ascii="Arial" w:eastAsia="Arial" w:hAnsi="Arial" w:cs="Arial"/>
          <w:spacing w:val="2"/>
        </w:rPr>
        <w:t>g</w:t>
      </w:r>
      <w:r w:rsidRPr="00E54144">
        <w:rPr>
          <w:rFonts w:ascii="Arial" w:eastAsia="Arial" w:hAnsi="Arial" w:cs="Arial"/>
        </w:rPr>
        <w:t>h</w:t>
      </w:r>
      <w:r w:rsidRPr="00E54144">
        <w:rPr>
          <w:rFonts w:ascii="Arial" w:eastAsia="Arial" w:hAnsi="Arial" w:cs="Arial"/>
          <w:spacing w:val="-1"/>
        </w:rPr>
        <w:t>o</w:t>
      </w:r>
      <w:r w:rsidRPr="00E54144">
        <w:rPr>
          <w:rFonts w:ascii="Arial" w:eastAsia="Arial" w:hAnsi="Arial" w:cs="Arial"/>
          <w:spacing w:val="-3"/>
        </w:rPr>
        <w:t>u</w:t>
      </w:r>
      <w:r w:rsidRPr="00E54144">
        <w:rPr>
          <w:rFonts w:ascii="Arial" w:eastAsia="Arial" w:hAnsi="Arial" w:cs="Arial"/>
        </w:rPr>
        <w:t>t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 xml:space="preserve"> l</w:t>
      </w:r>
      <w:r w:rsidRPr="00E54144">
        <w:rPr>
          <w:rFonts w:ascii="Arial" w:eastAsia="Arial" w:hAnsi="Arial" w:cs="Arial"/>
          <w:spacing w:val="-3"/>
        </w:rPr>
        <w:t>i</w:t>
      </w:r>
      <w:r w:rsidRPr="00E54144">
        <w:rPr>
          <w:rFonts w:ascii="Arial" w:eastAsia="Arial" w:hAnsi="Arial" w:cs="Arial"/>
          <w:spacing w:val="3"/>
        </w:rPr>
        <w:t>f</w:t>
      </w:r>
      <w:r w:rsidRPr="00E54144">
        <w:rPr>
          <w:rFonts w:ascii="Arial" w:eastAsia="Arial" w:hAnsi="Arial" w:cs="Arial"/>
        </w:rPr>
        <w:t>e c</w:t>
      </w:r>
      <w:r w:rsidRPr="00E54144">
        <w:rPr>
          <w:rFonts w:ascii="Arial" w:eastAsia="Arial" w:hAnsi="Arial" w:cs="Arial"/>
          <w:spacing w:val="-2"/>
        </w:rPr>
        <w:t>y</w:t>
      </w:r>
      <w:r w:rsidRPr="00E54144">
        <w:rPr>
          <w:rFonts w:ascii="Arial" w:eastAsia="Arial" w:hAnsi="Arial" w:cs="Arial"/>
        </w:rPr>
        <w:t>c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</w:rPr>
        <w:t>e.</w:t>
      </w:r>
    </w:p>
    <w:p w:rsidR="004D6032" w:rsidRPr="00E54144" w:rsidRDefault="00FD6487" w:rsidP="00E54144">
      <w:pPr>
        <w:pStyle w:val="ListParagraph"/>
        <w:numPr>
          <w:ilvl w:val="0"/>
          <w:numId w:val="42"/>
        </w:numPr>
        <w:spacing w:line="270" w:lineRule="exact"/>
        <w:ind w:right="-20"/>
        <w:rPr>
          <w:rFonts w:ascii="Arial" w:eastAsia="Arial" w:hAnsi="Arial" w:cs="Arial"/>
          <w:spacing w:val="-3"/>
        </w:rPr>
      </w:pPr>
      <w:r w:rsidRPr="00E54144">
        <w:rPr>
          <w:rFonts w:ascii="Arial" w:eastAsia="Arial" w:hAnsi="Arial" w:cs="Arial"/>
          <w:b/>
          <w:bCs/>
          <w:spacing w:val="-1"/>
        </w:rPr>
        <w:t>C</w:t>
      </w:r>
      <w:r w:rsidRPr="00E54144">
        <w:rPr>
          <w:rFonts w:ascii="Arial" w:eastAsia="Arial" w:hAnsi="Arial" w:cs="Arial"/>
          <w:b/>
          <w:bCs/>
        </w:rPr>
        <w:t>o</w:t>
      </w:r>
      <w:r w:rsidRPr="00E54144">
        <w:rPr>
          <w:rFonts w:ascii="Arial" w:eastAsia="Arial" w:hAnsi="Arial" w:cs="Arial"/>
          <w:b/>
          <w:bCs/>
          <w:spacing w:val="-1"/>
        </w:rPr>
        <w:t>n</w:t>
      </w:r>
      <w:r w:rsidRPr="00E54144">
        <w:rPr>
          <w:rFonts w:ascii="Arial" w:eastAsia="Arial" w:hAnsi="Arial" w:cs="Arial"/>
          <w:b/>
          <w:bCs/>
          <w:spacing w:val="1"/>
        </w:rPr>
        <w:t>t</w:t>
      </w:r>
      <w:r w:rsidRPr="00E54144">
        <w:rPr>
          <w:rFonts w:ascii="Arial" w:eastAsia="Arial" w:hAnsi="Arial" w:cs="Arial"/>
          <w:b/>
          <w:bCs/>
        </w:rPr>
        <w:t>ract</w:t>
      </w:r>
      <w:r w:rsidRPr="00E54144">
        <w:rPr>
          <w:rFonts w:ascii="Arial" w:eastAsia="Arial" w:hAnsi="Arial" w:cs="Arial"/>
          <w:b/>
          <w:bCs/>
          <w:spacing w:val="-1"/>
        </w:rPr>
        <w:t xml:space="preserve"> S</w:t>
      </w:r>
      <w:r w:rsidRPr="00E54144">
        <w:rPr>
          <w:rFonts w:ascii="Arial" w:eastAsia="Arial" w:hAnsi="Arial" w:cs="Arial"/>
          <w:b/>
          <w:bCs/>
          <w:spacing w:val="1"/>
        </w:rPr>
        <w:t>t</w:t>
      </w:r>
      <w:r w:rsidRPr="00E54144">
        <w:rPr>
          <w:rFonts w:ascii="Arial" w:eastAsia="Arial" w:hAnsi="Arial" w:cs="Arial"/>
          <w:b/>
          <w:bCs/>
        </w:rPr>
        <w:t xml:space="preserve">atus </w:t>
      </w:r>
      <w:r w:rsidRPr="00E54144">
        <w:rPr>
          <w:rFonts w:ascii="Arial" w:eastAsia="Arial" w:hAnsi="Arial" w:cs="Arial"/>
        </w:rPr>
        <w:t>–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-1"/>
        </w:rPr>
        <w:t>P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3"/>
        </w:rPr>
        <w:t>v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d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  <w:spacing w:val="-2"/>
        </w:rPr>
        <w:t>y</w:t>
      </w:r>
      <w:r w:rsidRPr="00E54144">
        <w:rPr>
          <w:rFonts w:ascii="Arial" w:eastAsia="Arial" w:hAnsi="Arial" w:cs="Arial"/>
        </w:rPr>
        <w:t xml:space="preserve">ou </w:t>
      </w:r>
      <w:r w:rsidRPr="00E54144">
        <w:rPr>
          <w:rFonts w:ascii="Arial" w:eastAsia="Arial" w:hAnsi="Arial" w:cs="Arial"/>
          <w:spacing w:val="-3"/>
        </w:rPr>
        <w:t>w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h a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  <w:spacing w:val="-2"/>
        </w:rPr>
        <w:t>v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su</w:t>
      </w:r>
      <w:r w:rsidRPr="00E54144">
        <w:rPr>
          <w:rFonts w:ascii="Arial" w:eastAsia="Arial" w:hAnsi="Arial" w:cs="Arial"/>
          <w:spacing w:val="-1"/>
        </w:rPr>
        <w:t>a</w:t>
      </w:r>
      <w:r w:rsidRPr="00E54144">
        <w:rPr>
          <w:rFonts w:ascii="Arial" w:eastAsia="Arial" w:hAnsi="Arial" w:cs="Arial"/>
        </w:rPr>
        <w:t xml:space="preserve">l 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n</w:t>
      </w:r>
      <w:r w:rsidRPr="00E54144">
        <w:rPr>
          <w:rFonts w:ascii="Arial" w:eastAsia="Arial" w:hAnsi="Arial" w:cs="Arial"/>
          <w:spacing w:val="-1"/>
        </w:rPr>
        <w:t>d</w:t>
      </w:r>
      <w:r w:rsidRPr="00E54144">
        <w:rPr>
          <w:rFonts w:ascii="Arial" w:eastAsia="Arial" w:hAnsi="Arial" w:cs="Arial"/>
          <w:spacing w:val="1"/>
        </w:rPr>
        <w:t>i</w:t>
      </w:r>
      <w:r w:rsidRPr="00E54144">
        <w:rPr>
          <w:rFonts w:ascii="Arial" w:eastAsia="Arial" w:hAnsi="Arial" w:cs="Arial"/>
        </w:rPr>
        <w:t xml:space="preserve">cator </w:t>
      </w:r>
      <w:r w:rsidRPr="00E54144">
        <w:rPr>
          <w:rFonts w:ascii="Arial" w:eastAsia="Arial" w:hAnsi="Arial" w:cs="Arial"/>
          <w:spacing w:val="-3"/>
        </w:rPr>
        <w:t>o</w:t>
      </w:r>
      <w:r w:rsidRPr="00E54144">
        <w:rPr>
          <w:rFonts w:ascii="Arial" w:eastAsia="Arial" w:hAnsi="Arial" w:cs="Arial"/>
        </w:rPr>
        <w:t>f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3"/>
        </w:rPr>
        <w:t>w</w:t>
      </w:r>
      <w:r w:rsidRPr="00E54144">
        <w:rPr>
          <w:rFonts w:ascii="Arial" w:eastAsia="Arial" w:hAnsi="Arial" w:cs="Arial"/>
        </w:rPr>
        <w:t>h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 xml:space="preserve">e </w:t>
      </w:r>
      <w:r w:rsidRPr="00E54144">
        <w:rPr>
          <w:rFonts w:ascii="Arial" w:eastAsia="Arial" w:hAnsi="Arial" w:cs="Arial"/>
          <w:spacing w:val="-2"/>
        </w:rPr>
        <w:t>y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1"/>
        </w:rPr>
        <w:t>u</w:t>
      </w:r>
      <w:r w:rsidRPr="00E54144">
        <w:rPr>
          <w:rFonts w:ascii="Arial" w:eastAsia="Arial" w:hAnsi="Arial" w:cs="Arial"/>
        </w:rPr>
        <w:t>r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</w:rPr>
        <w:t>co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2"/>
        </w:rPr>
        <w:t>r</w:t>
      </w:r>
      <w:r w:rsidRPr="00E54144">
        <w:rPr>
          <w:rFonts w:ascii="Arial" w:eastAsia="Arial" w:hAnsi="Arial" w:cs="Arial"/>
        </w:rPr>
        <w:t>act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1"/>
        </w:rPr>
        <w:t>i</w:t>
      </w:r>
      <w:r w:rsidR="0041391A" w:rsidRPr="00E54144">
        <w:rPr>
          <w:rFonts w:ascii="Arial" w:eastAsia="Arial" w:hAnsi="Arial" w:cs="Arial"/>
        </w:rPr>
        <w:t xml:space="preserve">s </w:t>
      </w:r>
      <w:r w:rsidRPr="00E54144">
        <w:rPr>
          <w:rFonts w:ascii="Arial" w:eastAsia="Arial" w:hAnsi="Arial" w:cs="Arial"/>
          <w:spacing w:val="-1"/>
        </w:rPr>
        <w:t>wi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h</w:t>
      </w:r>
      <w:r w:rsidRPr="00E54144">
        <w:rPr>
          <w:rFonts w:ascii="Arial" w:eastAsia="Arial" w:hAnsi="Arial" w:cs="Arial"/>
          <w:spacing w:val="-1"/>
        </w:rPr>
        <w:t>i</w:t>
      </w:r>
      <w:r w:rsidR="00451C8C" w:rsidRPr="00E54144">
        <w:rPr>
          <w:rFonts w:ascii="Arial" w:eastAsia="Arial" w:hAnsi="Arial" w:cs="Arial"/>
        </w:rPr>
        <w:t xml:space="preserve">n </w:t>
      </w:r>
      <w:r w:rsidRPr="00E54144">
        <w:rPr>
          <w:rFonts w:ascii="Arial" w:eastAsia="Arial" w:hAnsi="Arial" w:cs="Arial"/>
          <w:spacing w:val="2"/>
        </w:rPr>
        <w:t>t</w:t>
      </w:r>
      <w:r w:rsidRPr="00E54144">
        <w:rPr>
          <w:rFonts w:ascii="Arial" w:eastAsia="Arial" w:hAnsi="Arial" w:cs="Arial"/>
        </w:rPr>
        <w:t>he co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</w:rPr>
        <w:t xml:space="preserve">ct </w:t>
      </w:r>
      <w:r w:rsidRPr="00E54144">
        <w:rPr>
          <w:rFonts w:ascii="Arial" w:eastAsia="Arial" w:hAnsi="Arial" w:cs="Arial"/>
          <w:spacing w:val="-1"/>
        </w:rPr>
        <w:t>li</w:t>
      </w:r>
      <w:r w:rsidRPr="00E54144">
        <w:rPr>
          <w:rFonts w:ascii="Arial" w:eastAsia="Arial" w:hAnsi="Arial" w:cs="Arial"/>
          <w:spacing w:val="3"/>
        </w:rPr>
        <w:t>f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c</w:t>
      </w:r>
      <w:r w:rsidRPr="00E54144">
        <w:rPr>
          <w:rFonts w:ascii="Arial" w:eastAsia="Arial" w:hAnsi="Arial" w:cs="Arial"/>
          <w:spacing w:val="-2"/>
        </w:rPr>
        <w:t>y</w:t>
      </w:r>
      <w:r w:rsidRPr="00E54144">
        <w:rPr>
          <w:rFonts w:ascii="Arial" w:eastAsia="Arial" w:hAnsi="Arial" w:cs="Arial"/>
        </w:rPr>
        <w:t>c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</w:rPr>
        <w:t>e and it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</w:rPr>
        <w:t>d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2"/>
        </w:rPr>
        <w:t>g</w:t>
      </w:r>
      <w:r w:rsidRPr="00E54144">
        <w:rPr>
          <w:rFonts w:ascii="Arial" w:eastAsia="Arial" w:hAnsi="Arial" w:cs="Arial"/>
        </w:rPr>
        <w:t>n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es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-3"/>
        </w:rPr>
        <w:t>w</w:t>
      </w:r>
      <w:r w:rsidRPr="00E54144">
        <w:rPr>
          <w:rFonts w:ascii="Arial" w:eastAsia="Arial" w:hAnsi="Arial" w:cs="Arial"/>
        </w:rPr>
        <w:t>h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</w:rPr>
        <w:t>n a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</w:rPr>
        <w:t>co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3"/>
        </w:rPr>
        <w:t>c</w:t>
      </w:r>
      <w:r w:rsidRPr="00E54144">
        <w:rPr>
          <w:rFonts w:ascii="Arial" w:eastAsia="Arial" w:hAnsi="Arial" w:cs="Arial"/>
        </w:rPr>
        <w:t xml:space="preserve">t 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3"/>
        </w:rPr>
        <w:t>v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il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bl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  <w:spacing w:val="3"/>
        </w:rPr>
        <w:t>f</w:t>
      </w:r>
      <w:r w:rsidRPr="00E54144">
        <w:rPr>
          <w:rFonts w:ascii="Arial" w:eastAsia="Arial" w:hAnsi="Arial" w:cs="Arial"/>
          <w:spacing w:val="-3"/>
        </w:rPr>
        <w:t>o</w:t>
      </w:r>
      <w:r w:rsidRPr="00E54144">
        <w:rPr>
          <w:rFonts w:ascii="Arial" w:eastAsia="Arial" w:hAnsi="Arial" w:cs="Arial"/>
        </w:rPr>
        <w:t xml:space="preserve">r 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1"/>
        </w:rPr>
        <w:t>o</w:t>
      </w:r>
      <w:r w:rsidRPr="00E54144">
        <w:rPr>
          <w:rFonts w:ascii="Arial" w:eastAsia="Arial" w:hAnsi="Arial" w:cs="Arial"/>
          <w:spacing w:val="2"/>
        </w:rPr>
        <w:t>k</w:t>
      </w:r>
      <w:r w:rsidRPr="00E54144">
        <w:rPr>
          <w:rFonts w:ascii="Arial" w:eastAsia="Arial" w:hAnsi="Arial" w:cs="Arial"/>
        </w:rPr>
        <w:t>up a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d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pr</w:t>
      </w:r>
      <w:r w:rsidRPr="00E54144">
        <w:rPr>
          <w:rFonts w:ascii="Arial" w:eastAsia="Arial" w:hAnsi="Arial" w:cs="Arial"/>
          <w:spacing w:val="-2"/>
        </w:rPr>
        <w:t>o</w:t>
      </w:r>
      <w:r w:rsidRPr="00E54144">
        <w:rPr>
          <w:rFonts w:ascii="Arial" w:eastAsia="Arial" w:hAnsi="Arial" w:cs="Arial"/>
        </w:rPr>
        <w:t>cess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-3"/>
        </w:rPr>
        <w:t>ng.</w:t>
      </w:r>
    </w:p>
    <w:p w:rsidR="0041391A" w:rsidRPr="00D71D75" w:rsidRDefault="00D71D75" w:rsidP="00F57C1E">
      <w:pPr>
        <w:pStyle w:val="Heading2"/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br w:type="page"/>
      </w:r>
      <w:bookmarkStart w:id="2" w:name="_Toc5011475"/>
      <w:r w:rsidR="0041391A" w:rsidRPr="0041391A">
        <w:rPr>
          <w:rFonts w:eastAsia="Arial"/>
          <w:bCs w:val="0"/>
          <w:sz w:val="24"/>
          <w:szCs w:val="24"/>
        </w:rPr>
        <w:lastRenderedPageBreak/>
        <w:t xml:space="preserve">Topic </w:t>
      </w:r>
      <w:r w:rsidR="0041391A" w:rsidRPr="0041391A">
        <w:rPr>
          <w:rFonts w:eastAsia="Arial"/>
          <w:bCs w:val="0"/>
          <w:spacing w:val="-1"/>
          <w:sz w:val="24"/>
          <w:szCs w:val="24"/>
        </w:rPr>
        <w:t>2</w:t>
      </w:r>
      <w:r w:rsidR="0041391A" w:rsidRPr="0041391A">
        <w:rPr>
          <w:rFonts w:eastAsia="Arial"/>
          <w:bCs w:val="0"/>
          <w:sz w:val="24"/>
          <w:szCs w:val="24"/>
        </w:rPr>
        <w:t>:</w:t>
      </w:r>
      <w:r w:rsidR="0041391A" w:rsidRPr="0041391A">
        <w:rPr>
          <w:rFonts w:eastAsia="Arial"/>
          <w:bCs w:val="0"/>
          <w:spacing w:val="2"/>
          <w:sz w:val="24"/>
          <w:szCs w:val="24"/>
        </w:rPr>
        <w:t xml:space="preserve"> </w:t>
      </w:r>
      <w:r w:rsidR="0041391A" w:rsidRPr="0041391A">
        <w:rPr>
          <w:rFonts w:eastAsia="Arial"/>
          <w:bCs w:val="0"/>
          <w:sz w:val="24"/>
          <w:szCs w:val="24"/>
        </w:rPr>
        <w:t>Un</w:t>
      </w:r>
      <w:r w:rsidR="0041391A" w:rsidRPr="0041391A">
        <w:rPr>
          <w:rFonts w:eastAsia="Arial"/>
          <w:bCs w:val="0"/>
          <w:spacing w:val="-1"/>
          <w:sz w:val="24"/>
          <w:szCs w:val="24"/>
        </w:rPr>
        <w:t>d</w:t>
      </w:r>
      <w:r w:rsidR="0041391A" w:rsidRPr="0041391A">
        <w:rPr>
          <w:rFonts w:eastAsia="Arial"/>
          <w:bCs w:val="0"/>
          <w:spacing w:val="1"/>
          <w:sz w:val="24"/>
          <w:szCs w:val="24"/>
        </w:rPr>
        <w:t>e</w:t>
      </w:r>
      <w:r w:rsidR="0041391A" w:rsidRPr="0041391A">
        <w:rPr>
          <w:rFonts w:eastAsia="Arial"/>
          <w:bCs w:val="0"/>
          <w:sz w:val="24"/>
          <w:szCs w:val="24"/>
        </w:rPr>
        <w:t>r</w:t>
      </w:r>
      <w:r w:rsidR="0041391A" w:rsidRPr="0041391A">
        <w:rPr>
          <w:rFonts w:eastAsia="Arial"/>
          <w:bCs w:val="0"/>
          <w:spacing w:val="1"/>
          <w:sz w:val="24"/>
          <w:szCs w:val="24"/>
        </w:rPr>
        <w:t>s</w:t>
      </w:r>
      <w:r w:rsidR="0041391A" w:rsidRPr="0041391A">
        <w:rPr>
          <w:rFonts w:eastAsia="Arial"/>
          <w:bCs w:val="0"/>
          <w:sz w:val="24"/>
          <w:szCs w:val="24"/>
        </w:rPr>
        <w:t>tand</w:t>
      </w:r>
      <w:r w:rsidR="0041391A" w:rsidRPr="0041391A">
        <w:rPr>
          <w:rFonts w:eastAsia="Arial"/>
          <w:bCs w:val="0"/>
          <w:spacing w:val="-2"/>
          <w:sz w:val="24"/>
          <w:szCs w:val="24"/>
        </w:rPr>
        <w:t>i</w:t>
      </w:r>
      <w:r w:rsidR="0041391A" w:rsidRPr="0041391A">
        <w:rPr>
          <w:rFonts w:eastAsia="Arial"/>
          <w:bCs w:val="0"/>
          <w:sz w:val="24"/>
          <w:szCs w:val="24"/>
        </w:rPr>
        <w:t>ng C</w:t>
      </w:r>
      <w:r w:rsidR="0041391A" w:rsidRPr="0041391A">
        <w:rPr>
          <w:rFonts w:eastAsia="Arial"/>
          <w:bCs w:val="0"/>
          <w:spacing w:val="-1"/>
          <w:sz w:val="24"/>
          <w:szCs w:val="24"/>
        </w:rPr>
        <w:t>o</w:t>
      </w:r>
      <w:r w:rsidR="0041391A" w:rsidRPr="0041391A">
        <w:rPr>
          <w:rFonts w:eastAsia="Arial"/>
          <w:bCs w:val="0"/>
          <w:sz w:val="24"/>
          <w:szCs w:val="24"/>
        </w:rPr>
        <w:t>n</w:t>
      </w:r>
      <w:r w:rsidR="0041391A" w:rsidRPr="0041391A">
        <w:rPr>
          <w:rFonts w:eastAsia="Arial"/>
          <w:bCs w:val="0"/>
          <w:spacing w:val="-1"/>
          <w:sz w:val="24"/>
          <w:szCs w:val="24"/>
        </w:rPr>
        <w:t>t</w:t>
      </w:r>
      <w:r w:rsidR="0041391A" w:rsidRPr="0041391A">
        <w:rPr>
          <w:rFonts w:eastAsia="Arial"/>
          <w:bCs w:val="0"/>
          <w:sz w:val="24"/>
          <w:szCs w:val="24"/>
        </w:rPr>
        <w:t>r</w:t>
      </w:r>
      <w:r w:rsidR="0041391A" w:rsidRPr="0041391A">
        <w:rPr>
          <w:rFonts w:eastAsia="Arial"/>
          <w:bCs w:val="0"/>
          <w:spacing w:val="1"/>
          <w:sz w:val="24"/>
          <w:szCs w:val="24"/>
        </w:rPr>
        <w:t>ac</w:t>
      </w:r>
      <w:r w:rsidR="0041391A" w:rsidRPr="0041391A">
        <w:rPr>
          <w:rFonts w:eastAsia="Arial"/>
          <w:bCs w:val="0"/>
          <w:sz w:val="24"/>
          <w:szCs w:val="24"/>
        </w:rPr>
        <w:t xml:space="preserve">ts </w:t>
      </w:r>
      <w:r w:rsidR="0041391A" w:rsidRPr="0041391A">
        <w:rPr>
          <w:rFonts w:eastAsia="Arial"/>
          <w:bCs w:val="0"/>
          <w:spacing w:val="1"/>
          <w:sz w:val="24"/>
          <w:szCs w:val="24"/>
        </w:rPr>
        <w:t>P</w:t>
      </w:r>
      <w:r w:rsidR="0041391A" w:rsidRPr="0041391A">
        <w:rPr>
          <w:rFonts w:eastAsia="Arial"/>
          <w:bCs w:val="0"/>
          <w:sz w:val="24"/>
          <w:szCs w:val="24"/>
        </w:rPr>
        <w:t>ro</w:t>
      </w:r>
      <w:r w:rsidR="0041391A" w:rsidRPr="0041391A">
        <w:rPr>
          <w:rFonts w:eastAsia="Arial"/>
          <w:bCs w:val="0"/>
          <w:spacing w:val="-1"/>
          <w:sz w:val="24"/>
          <w:szCs w:val="24"/>
        </w:rPr>
        <w:t>c</w:t>
      </w:r>
      <w:r w:rsidR="0041391A" w:rsidRPr="0041391A">
        <w:rPr>
          <w:rFonts w:eastAsia="Arial"/>
          <w:bCs w:val="0"/>
          <w:spacing w:val="1"/>
          <w:sz w:val="24"/>
          <w:szCs w:val="24"/>
        </w:rPr>
        <w:t>e</w:t>
      </w:r>
      <w:r w:rsidR="0041391A" w:rsidRPr="0041391A">
        <w:rPr>
          <w:rFonts w:eastAsia="Arial"/>
          <w:bCs w:val="0"/>
          <w:spacing w:val="-1"/>
          <w:sz w:val="24"/>
          <w:szCs w:val="24"/>
        </w:rPr>
        <w:t>s</w:t>
      </w:r>
      <w:r w:rsidR="0041391A" w:rsidRPr="0041391A">
        <w:rPr>
          <w:rFonts w:eastAsia="Arial"/>
          <w:bCs w:val="0"/>
          <w:spacing w:val="1"/>
          <w:sz w:val="24"/>
          <w:szCs w:val="24"/>
        </w:rPr>
        <w:t>se</w:t>
      </w:r>
      <w:r w:rsidR="0041391A" w:rsidRPr="0041391A">
        <w:rPr>
          <w:rFonts w:eastAsia="Arial"/>
          <w:bCs w:val="0"/>
          <w:sz w:val="24"/>
          <w:szCs w:val="24"/>
        </w:rPr>
        <w:t>s</w:t>
      </w:r>
      <w:bookmarkEnd w:id="2"/>
    </w:p>
    <w:p w:rsidR="0041391A" w:rsidRDefault="0041391A" w:rsidP="0041391A">
      <w:pPr>
        <w:spacing w:before="3" w:line="100" w:lineRule="exact"/>
        <w:rPr>
          <w:sz w:val="10"/>
          <w:szCs w:val="10"/>
        </w:rPr>
      </w:pPr>
    </w:p>
    <w:p w:rsidR="0041391A" w:rsidRPr="00E54144" w:rsidRDefault="0041391A" w:rsidP="00E54144">
      <w:pPr>
        <w:pStyle w:val="ListParagraph"/>
        <w:numPr>
          <w:ilvl w:val="0"/>
          <w:numId w:val="43"/>
        </w:numPr>
        <w:ind w:right="-20"/>
        <w:rPr>
          <w:rFonts w:ascii="Arial" w:eastAsia="Arial" w:hAnsi="Arial" w:cs="Arial"/>
        </w:rPr>
      </w:pPr>
      <w:r w:rsidRPr="00E54144">
        <w:rPr>
          <w:rFonts w:ascii="Arial" w:eastAsia="Arial" w:hAnsi="Arial" w:cs="Arial"/>
          <w:spacing w:val="-1"/>
        </w:rPr>
        <w:t>C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3"/>
        </w:rPr>
        <w:t>c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</w:rPr>
        <w:t>can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be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c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3"/>
        </w:rPr>
        <w:t>e</w:t>
      </w:r>
      <w:r w:rsidRPr="00E54144">
        <w:rPr>
          <w:rFonts w:ascii="Arial" w:eastAsia="Arial" w:hAnsi="Arial" w:cs="Arial"/>
        </w:rPr>
        <w:t xml:space="preserve">d 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u</w:t>
      </w:r>
      <w:r w:rsidRPr="00E54144">
        <w:rPr>
          <w:rFonts w:ascii="Arial" w:eastAsia="Arial" w:hAnsi="Arial" w:cs="Arial"/>
          <w:spacing w:val="-1"/>
        </w:rPr>
        <w:t>all</w:t>
      </w:r>
      <w:r w:rsidRPr="00E54144">
        <w:rPr>
          <w:rFonts w:ascii="Arial" w:eastAsia="Arial" w:hAnsi="Arial" w:cs="Arial"/>
        </w:rPr>
        <w:t>y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</w:rPr>
        <w:t>us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 xml:space="preserve">ng </w:t>
      </w:r>
      <w:r w:rsidRPr="00E54144">
        <w:rPr>
          <w:rFonts w:ascii="Arial" w:eastAsia="Arial" w:hAnsi="Arial" w:cs="Arial"/>
          <w:spacing w:val="-1"/>
        </w:rPr>
        <w:t>C</w:t>
      </w:r>
      <w:r w:rsidRPr="00E54144">
        <w:rPr>
          <w:rFonts w:ascii="Arial" w:eastAsia="Arial" w:hAnsi="Arial" w:cs="Arial"/>
        </w:rPr>
        <w:t>ust</w:t>
      </w:r>
      <w:r w:rsidRPr="00E54144">
        <w:rPr>
          <w:rFonts w:ascii="Arial" w:eastAsia="Arial" w:hAnsi="Arial" w:cs="Arial"/>
          <w:spacing w:val="-2"/>
        </w:rPr>
        <w:t>o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er</w:t>
      </w:r>
      <w:r w:rsidRPr="00E54144">
        <w:rPr>
          <w:rFonts w:ascii="Arial" w:eastAsia="Arial" w:hAnsi="Arial" w:cs="Arial"/>
          <w:spacing w:val="-1"/>
        </w:rPr>
        <w:t xml:space="preserve"> C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</w:rPr>
        <w:t>c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 xml:space="preserve"> li</w:t>
      </w:r>
      <w:r w:rsidRPr="00E54144">
        <w:rPr>
          <w:rFonts w:ascii="Arial" w:eastAsia="Arial" w:hAnsi="Arial" w:cs="Arial"/>
        </w:rPr>
        <w:t>nk</w:t>
      </w:r>
      <w:r w:rsidRPr="00E54144">
        <w:rPr>
          <w:rFonts w:ascii="Arial" w:eastAsia="Arial" w:hAnsi="Arial" w:cs="Arial"/>
          <w:spacing w:val="3"/>
        </w:rPr>
        <w:t xml:space="preserve"> </w:t>
      </w:r>
      <w:r w:rsidRPr="00E54144">
        <w:rPr>
          <w:rFonts w:ascii="Arial" w:eastAsia="Arial" w:hAnsi="Arial" w:cs="Arial"/>
        </w:rPr>
        <w:t>or</w:t>
      </w:r>
    </w:p>
    <w:p w:rsidR="0041391A" w:rsidRPr="00E54144" w:rsidRDefault="0041391A" w:rsidP="000B60E3">
      <w:pPr>
        <w:pStyle w:val="ListParagraph"/>
        <w:spacing w:before="36" w:line="275" w:lineRule="auto"/>
        <w:ind w:left="1080" w:right="819"/>
        <w:rPr>
          <w:rFonts w:ascii="Arial" w:eastAsia="Arial" w:hAnsi="Arial" w:cs="Arial"/>
          <w:position w:val="-1"/>
        </w:rPr>
      </w:pP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u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om</w:t>
      </w:r>
      <w:r w:rsidRPr="00E54144">
        <w:rPr>
          <w:rFonts w:ascii="Arial" w:eastAsia="Arial" w:hAnsi="Arial" w:cs="Arial"/>
          <w:spacing w:val="-2"/>
        </w:rPr>
        <w:t>a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ca</w:t>
      </w:r>
      <w:r w:rsidRPr="00E54144">
        <w:rPr>
          <w:rFonts w:ascii="Arial" w:eastAsia="Arial" w:hAnsi="Arial" w:cs="Arial"/>
          <w:spacing w:val="-1"/>
        </w:rPr>
        <w:t>ll</w:t>
      </w:r>
      <w:r w:rsidRPr="00E54144">
        <w:rPr>
          <w:rFonts w:ascii="Arial" w:eastAsia="Arial" w:hAnsi="Arial" w:cs="Arial"/>
        </w:rPr>
        <w:t>y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</w:rPr>
        <w:t>v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he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Gr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</w:rPr>
        <w:t xml:space="preserve">nts </w:t>
      </w:r>
      <w:proofErr w:type="gramStart"/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1"/>
        </w:rPr>
        <w:t>d</w:t>
      </w:r>
      <w:r w:rsidRPr="00E54144">
        <w:rPr>
          <w:rFonts w:ascii="Arial" w:eastAsia="Arial" w:hAnsi="Arial" w:cs="Arial"/>
        </w:rPr>
        <w:t>u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1"/>
        </w:rPr>
        <w:t>’</w:t>
      </w:r>
      <w:r w:rsidRPr="00E54144">
        <w:rPr>
          <w:rFonts w:ascii="Arial" w:eastAsia="Arial" w:hAnsi="Arial" w:cs="Arial"/>
        </w:rPr>
        <w:t>s</w:t>
      </w:r>
      <w:proofErr w:type="gramEnd"/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  <w:i/>
          <w:spacing w:val="-3"/>
        </w:rPr>
        <w:t>A</w:t>
      </w:r>
      <w:r w:rsidRPr="00E54144">
        <w:rPr>
          <w:rFonts w:ascii="Arial" w:eastAsia="Arial" w:hAnsi="Arial" w:cs="Arial"/>
          <w:i/>
          <w:spacing w:val="1"/>
        </w:rPr>
        <w:t>w</w:t>
      </w:r>
      <w:r w:rsidRPr="00E54144">
        <w:rPr>
          <w:rFonts w:ascii="Arial" w:eastAsia="Arial" w:hAnsi="Arial" w:cs="Arial"/>
          <w:i/>
        </w:rPr>
        <w:t>ard</w:t>
      </w:r>
      <w:r w:rsidRPr="00E54144">
        <w:rPr>
          <w:rFonts w:ascii="Arial" w:eastAsia="Arial" w:hAnsi="Arial" w:cs="Arial"/>
          <w:i/>
          <w:spacing w:val="-1"/>
        </w:rPr>
        <w:t xml:space="preserve"> </w:t>
      </w:r>
      <w:r w:rsidRPr="00E54144">
        <w:rPr>
          <w:rFonts w:ascii="Arial" w:eastAsia="Arial" w:hAnsi="Arial" w:cs="Arial"/>
          <w:i/>
          <w:spacing w:val="2"/>
        </w:rPr>
        <w:t>G</w:t>
      </w:r>
      <w:r w:rsidRPr="00E54144">
        <w:rPr>
          <w:rFonts w:ascii="Arial" w:eastAsia="Arial" w:hAnsi="Arial" w:cs="Arial"/>
          <w:i/>
        </w:rPr>
        <w:t>e</w:t>
      </w:r>
      <w:r w:rsidRPr="00E54144">
        <w:rPr>
          <w:rFonts w:ascii="Arial" w:eastAsia="Arial" w:hAnsi="Arial" w:cs="Arial"/>
          <w:i/>
          <w:spacing w:val="-3"/>
        </w:rPr>
        <w:t>n</w:t>
      </w:r>
      <w:r w:rsidRPr="00E54144">
        <w:rPr>
          <w:rFonts w:ascii="Arial" w:eastAsia="Arial" w:hAnsi="Arial" w:cs="Arial"/>
          <w:i/>
        </w:rPr>
        <w:t>era</w:t>
      </w:r>
      <w:r w:rsidRPr="00E54144">
        <w:rPr>
          <w:rFonts w:ascii="Arial" w:eastAsia="Arial" w:hAnsi="Arial" w:cs="Arial"/>
          <w:i/>
          <w:spacing w:val="1"/>
        </w:rPr>
        <w:t>t</w:t>
      </w:r>
      <w:r w:rsidRPr="00E54144">
        <w:rPr>
          <w:rFonts w:ascii="Arial" w:eastAsia="Arial" w:hAnsi="Arial" w:cs="Arial"/>
          <w:i/>
          <w:spacing w:val="-1"/>
        </w:rPr>
        <w:t>i</w:t>
      </w:r>
      <w:r w:rsidRPr="00E54144">
        <w:rPr>
          <w:rFonts w:ascii="Arial" w:eastAsia="Arial" w:hAnsi="Arial" w:cs="Arial"/>
          <w:i/>
        </w:rPr>
        <w:t>on</w:t>
      </w:r>
      <w:r w:rsidRPr="00E54144">
        <w:rPr>
          <w:rFonts w:ascii="Arial" w:eastAsia="Arial" w:hAnsi="Arial" w:cs="Arial"/>
          <w:i/>
          <w:spacing w:val="1"/>
        </w:rPr>
        <w:t xml:space="preserve"> </w:t>
      </w:r>
      <w:r w:rsidRPr="00E54144">
        <w:rPr>
          <w:rFonts w:ascii="Arial" w:eastAsia="Arial" w:hAnsi="Arial" w:cs="Arial"/>
          <w:spacing w:val="-3"/>
        </w:rPr>
        <w:t>p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oc</w:t>
      </w:r>
      <w:r w:rsidRPr="00E54144">
        <w:rPr>
          <w:rFonts w:ascii="Arial" w:eastAsia="Arial" w:hAnsi="Arial" w:cs="Arial"/>
          <w:spacing w:val="-1"/>
        </w:rPr>
        <w:t>e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2"/>
        </w:rPr>
        <w:t>s</w:t>
      </w:r>
      <w:r w:rsidRPr="00E54144">
        <w:rPr>
          <w:rFonts w:ascii="Arial" w:eastAsia="Arial" w:hAnsi="Arial" w:cs="Arial"/>
        </w:rPr>
        <w:t>.</w:t>
      </w:r>
      <w:r w:rsidRPr="00E54144">
        <w:rPr>
          <w:rFonts w:ascii="Arial" w:eastAsia="Arial" w:hAnsi="Arial" w:cs="Arial"/>
          <w:spacing w:val="57"/>
        </w:rPr>
        <w:t xml:space="preserve"> </w:t>
      </w:r>
      <w:r w:rsidRPr="00E54144">
        <w:rPr>
          <w:rFonts w:ascii="Arial" w:eastAsia="Arial" w:hAnsi="Arial" w:cs="Arial"/>
          <w:spacing w:val="7"/>
        </w:rPr>
        <w:t>W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-3"/>
        </w:rPr>
        <w:t>w</w:t>
      </w:r>
      <w:r w:rsidRPr="00E54144">
        <w:rPr>
          <w:rFonts w:ascii="Arial" w:eastAsia="Arial" w:hAnsi="Arial" w:cs="Arial"/>
          <w:spacing w:val="-1"/>
        </w:rPr>
        <w:t>il</w:t>
      </w:r>
      <w:r w:rsidRPr="00E54144">
        <w:rPr>
          <w:rFonts w:ascii="Arial" w:eastAsia="Arial" w:hAnsi="Arial" w:cs="Arial"/>
        </w:rPr>
        <w:t>l</w:t>
      </w:r>
      <w:r w:rsidRPr="00E54144">
        <w:rPr>
          <w:rFonts w:ascii="Arial" w:eastAsia="Arial" w:hAnsi="Arial" w:cs="Arial"/>
          <w:spacing w:val="1"/>
        </w:rPr>
        <w:t xml:space="preserve"> r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3"/>
        </w:rPr>
        <w:t>v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2"/>
        </w:rPr>
        <w:t>e</w:t>
      </w:r>
      <w:r w:rsidRPr="00E54144">
        <w:rPr>
          <w:rFonts w:ascii="Arial" w:eastAsia="Arial" w:hAnsi="Arial" w:cs="Arial"/>
        </w:rPr>
        <w:t>w c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1"/>
        </w:rPr>
        <w:t>a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</w:rPr>
        <w:t>g</w:t>
      </w:r>
      <w:r w:rsidRPr="00E54144">
        <w:rPr>
          <w:rFonts w:ascii="Arial" w:eastAsia="Arial" w:hAnsi="Arial" w:cs="Arial"/>
          <w:spacing w:val="4"/>
        </w:rPr>
        <w:t xml:space="preserve"> 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co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3"/>
        </w:rPr>
        <w:t>c</w:t>
      </w:r>
      <w:r w:rsidRPr="00E54144">
        <w:rPr>
          <w:rFonts w:ascii="Arial" w:eastAsia="Arial" w:hAnsi="Arial" w:cs="Arial"/>
        </w:rPr>
        <w:t xml:space="preserve">t 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  <w:spacing w:val="-3"/>
        </w:rPr>
        <w:t>u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l</w:t>
      </w:r>
      <w:r w:rsidRPr="00E54144">
        <w:rPr>
          <w:rFonts w:ascii="Arial" w:eastAsia="Arial" w:hAnsi="Arial" w:cs="Arial"/>
          <w:spacing w:val="1"/>
        </w:rPr>
        <w:t>l</w:t>
      </w:r>
      <w:r w:rsidRPr="00E54144">
        <w:rPr>
          <w:rFonts w:ascii="Arial" w:eastAsia="Arial" w:hAnsi="Arial" w:cs="Arial"/>
          <w:spacing w:val="-2"/>
        </w:rPr>
        <w:t>y</w:t>
      </w:r>
      <w:r w:rsidRPr="00E54144">
        <w:rPr>
          <w:rFonts w:ascii="Arial" w:eastAsia="Arial" w:hAnsi="Arial" w:cs="Arial"/>
        </w:rPr>
        <w:t xml:space="preserve">. </w:t>
      </w:r>
      <w:r w:rsidRPr="00E54144">
        <w:rPr>
          <w:rFonts w:ascii="Arial" w:eastAsia="Arial" w:hAnsi="Arial" w:cs="Arial"/>
          <w:spacing w:val="5"/>
        </w:rPr>
        <w:t xml:space="preserve"> </w:t>
      </w:r>
      <w:r w:rsidRPr="00E54144">
        <w:rPr>
          <w:rFonts w:ascii="Arial" w:eastAsia="Arial" w:hAnsi="Arial" w:cs="Arial"/>
          <w:spacing w:val="-1"/>
        </w:rPr>
        <w:t>U</w:t>
      </w:r>
      <w:r w:rsidRPr="00E54144">
        <w:rPr>
          <w:rFonts w:ascii="Arial" w:eastAsia="Arial" w:hAnsi="Arial" w:cs="Arial"/>
        </w:rPr>
        <w:t>p</w:t>
      </w:r>
      <w:r w:rsidRPr="00E54144">
        <w:rPr>
          <w:rFonts w:ascii="Arial" w:eastAsia="Arial" w:hAnsi="Arial" w:cs="Arial"/>
          <w:spacing w:val="-1"/>
        </w:rPr>
        <w:t>d</w:t>
      </w:r>
      <w:r w:rsidRPr="00E54144">
        <w:rPr>
          <w:rFonts w:ascii="Arial" w:eastAsia="Arial" w:hAnsi="Arial" w:cs="Arial"/>
        </w:rPr>
        <w:t>at</w:t>
      </w:r>
      <w:r w:rsidRPr="00E54144">
        <w:rPr>
          <w:rFonts w:ascii="Arial" w:eastAsia="Arial" w:hAnsi="Arial" w:cs="Arial"/>
          <w:spacing w:val="-2"/>
        </w:rPr>
        <w:t>e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ay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be</w:t>
      </w:r>
      <w:r w:rsidRPr="00E54144">
        <w:rPr>
          <w:rFonts w:ascii="Arial" w:eastAsia="Arial" w:hAnsi="Arial" w:cs="Arial"/>
          <w:spacing w:val="-2"/>
        </w:rPr>
        <w:t xml:space="preserve"> m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d</w:t>
      </w:r>
      <w:r w:rsidRPr="00E54144">
        <w:rPr>
          <w:rFonts w:ascii="Arial" w:eastAsia="Arial" w:hAnsi="Arial" w:cs="Arial"/>
        </w:rPr>
        <w:t xml:space="preserve">e </w:t>
      </w:r>
      <w:r w:rsidRPr="00E54144">
        <w:rPr>
          <w:rFonts w:ascii="Arial" w:eastAsia="Arial" w:hAnsi="Arial" w:cs="Arial"/>
          <w:spacing w:val="2"/>
        </w:rPr>
        <w:t>t</w:t>
      </w:r>
      <w:r w:rsidRPr="00E54144">
        <w:rPr>
          <w:rFonts w:ascii="Arial" w:eastAsia="Arial" w:hAnsi="Arial" w:cs="Arial"/>
        </w:rPr>
        <w:t>o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1"/>
        </w:rPr>
        <w:t xml:space="preserve"> </w:t>
      </w:r>
      <w:r w:rsidRPr="00E54144">
        <w:rPr>
          <w:rFonts w:ascii="Arial" w:eastAsia="Arial" w:hAnsi="Arial" w:cs="Arial"/>
        </w:rPr>
        <w:t>co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  <w:spacing w:val="-3"/>
        </w:rPr>
        <w:t>a</w:t>
      </w:r>
      <w:r w:rsidRPr="00E54144">
        <w:rPr>
          <w:rFonts w:ascii="Arial" w:eastAsia="Arial" w:hAnsi="Arial" w:cs="Arial"/>
        </w:rPr>
        <w:t xml:space="preserve">ct </w:t>
      </w:r>
      <w:r w:rsidRPr="00E54144">
        <w:rPr>
          <w:rFonts w:ascii="Arial" w:eastAsia="Arial" w:hAnsi="Arial" w:cs="Arial"/>
          <w:spacing w:val="-3"/>
        </w:rPr>
        <w:t>w</w:t>
      </w:r>
      <w:r w:rsidRPr="00E54144">
        <w:rPr>
          <w:rFonts w:ascii="Arial" w:eastAsia="Arial" w:hAnsi="Arial" w:cs="Arial"/>
        </w:rPr>
        <w:t>h</w:t>
      </w:r>
      <w:r w:rsidRPr="00E54144">
        <w:rPr>
          <w:rFonts w:ascii="Arial" w:eastAsia="Arial" w:hAnsi="Arial" w:cs="Arial"/>
          <w:spacing w:val="-1"/>
        </w:rPr>
        <w:t>il</w:t>
      </w:r>
      <w:r w:rsidRPr="00E54144">
        <w:rPr>
          <w:rFonts w:ascii="Arial" w:eastAsia="Arial" w:hAnsi="Arial" w:cs="Arial"/>
        </w:rPr>
        <w:t xml:space="preserve">e </w:t>
      </w:r>
      <w:r w:rsidRPr="00E54144">
        <w:rPr>
          <w:rFonts w:ascii="Arial" w:eastAsia="Arial" w:hAnsi="Arial" w:cs="Arial"/>
          <w:spacing w:val="2"/>
        </w:rPr>
        <w:t>t</w:t>
      </w:r>
      <w:r w:rsidRPr="00E54144">
        <w:rPr>
          <w:rFonts w:ascii="Arial" w:eastAsia="Arial" w:hAnsi="Arial" w:cs="Arial"/>
        </w:rPr>
        <w:t>he co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  <w:spacing w:val="1"/>
        </w:rPr>
        <w:t>tr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3"/>
        </w:rPr>
        <w:t>c</w:t>
      </w:r>
      <w:r w:rsidRPr="00E54144">
        <w:rPr>
          <w:rFonts w:ascii="Arial" w:eastAsia="Arial" w:hAnsi="Arial" w:cs="Arial"/>
        </w:rPr>
        <w:t>t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  <w:spacing w:val="-1"/>
        </w:rPr>
        <w:t>il</w:t>
      </w:r>
      <w:r w:rsidRPr="00E54144">
        <w:rPr>
          <w:rFonts w:ascii="Arial" w:eastAsia="Arial" w:hAnsi="Arial" w:cs="Arial"/>
        </w:rPr>
        <w:t xml:space="preserve">l </w:t>
      </w:r>
      <w:r w:rsidRPr="00E54144">
        <w:rPr>
          <w:rFonts w:ascii="Arial" w:eastAsia="Arial" w:hAnsi="Arial" w:cs="Arial"/>
          <w:spacing w:val="2"/>
        </w:rPr>
        <w:t>p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1"/>
        </w:rPr>
        <w:t>n</w:t>
      </w:r>
      <w:r w:rsidRPr="00E54144">
        <w:rPr>
          <w:rFonts w:ascii="Arial" w:eastAsia="Arial" w:hAnsi="Arial" w:cs="Arial"/>
        </w:rPr>
        <w:t>d</w:t>
      </w:r>
      <w:r w:rsidRPr="00E54144">
        <w:rPr>
          <w:rFonts w:ascii="Arial" w:eastAsia="Arial" w:hAnsi="Arial" w:cs="Arial"/>
          <w:spacing w:val="-1"/>
        </w:rPr>
        <w:t>i</w:t>
      </w:r>
      <w:r w:rsidRPr="00E54144">
        <w:rPr>
          <w:rFonts w:ascii="Arial" w:eastAsia="Arial" w:hAnsi="Arial" w:cs="Arial"/>
          <w:spacing w:val="-3"/>
        </w:rPr>
        <w:t>n</w:t>
      </w:r>
      <w:r w:rsidRPr="00E54144">
        <w:rPr>
          <w:rFonts w:ascii="Arial" w:eastAsia="Arial" w:hAnsi="Arial" w:cs="Arial"/>
          <w:spacing w:val="2"/>
        </w:rPr>
        <w:t>g</w:t>
      </w:r>
      <w:r w:rsidRPr="00E54144">
        <w:rPr>
          <w:rFonts w:ascii="Arial" w:eastAsia="Arial" w:hAnsi="Arial" w:cs="Arial"/>
        </w:rPr>
        <w:t>.</w:t>
      </w:r>
      <w:r w:rsidRPr="00E54144">
        <w:rPr>
          <w:rFonts w:ascii="Arial" w:eastAsia="Arial" w:hAnsi="Arial" w:cs="Arial"/>
          <w:spacing w:val="60"/>
        </w:rPr>
        <w:t xml:space="preserve"> </w:t>
      </w:r>
      <w:r w:rsidRPr="00E54144">
        <w:rPr>
          <w:rFonts w:ascii="Arial" w:eastAsia="Arial" w:hAnsi="Arial" w:cs="Arial"/>
          <w:spacing w:val="1"/>
        </w:rPr>
        <w:t>O</w:t>
      </w:r>
      <w:r w:rsidRPr="00E54144">
        <w:rPr>
          <w:rFonts w:ascii="Arial" w:eastAsia="Arial" w:hAnsi="Arial" w:cs="Arial"/>
        </w:rPr>
        <w:t>nce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he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co</w:t>
      </w:r>
      <w:r w:rsidRPr="00E54144">
        <w:rPr>
          <w:rFonts w:ascii="Arial" w:eastAsia="Arial" w:hAnsi="Arial" w:cs="Arial"/>
          <w:spacing w:val="-1"/>
        </w:rPr>
        <w:t>nt</w:t>
      </w:r>
      <w:r w:rsidRPr="00E54144">
        <w:rPr>
          <w:rFonts w:ascii="Arial" w:eastAsia="Arial" w:hAnsi="Arial" w:cs="Arial"/>
          <w:spacing w:val="1"/>
        </w:rPr>
        <w:t>r</w:t>
      </w:r>
      <w:r w:rsidRPr="00E54144">
        <w:rPr>
          <w:rFonts w:ascii="Arial" w:eastAsia="Arial" w:hAnsi="Arial" w:cs="Arial"/>
        </w:rPr>
        <w:t>act</w:t>
      </w:r>
      <w:r w:rsidRPr="00E54144">
        <w:rPr>
          <w:rFonts w:ascii="Arial" w:eastAsia="Arial" w:hAnsi="Arial" w:cs="Arial"/>
          <w:spacing w:val="-1"/>
        </w:rPr>
        <w:t xml:space="preserve"> i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  <w:spacing w:val="1"/>
        </w:rPr>
        <w:t>“A</w:t>
      </w:r>
      <w:r w:rsidRPr="00E54144">
        <w:rPr>
          <w:rFonts w:ascii="Arial" w:eastAsia="Arial" w:hAnsi="Arial" w:cs="Arial"/>
        </w:rPr>
        <w:t>c</w:t>
      </w:r>
      <w:r w:rsidRPr="00E54144">
        <w:rPr>
          <w:rFonts w:ascii="Arial" w:eastAsia="Arial" w:hAnsi="Arial" w:cs="Arial"/>
          <w:spacing w:val="-1"/>
        </w:rPr>
        <w:t>ti</w:t>
      </w:r>
      <w:r w:rsidRPr="00E54144">
        <w:rPr>
          <w:rFonts w:ascii="Arial" w:eastAsia="Arial" w:hAnsi="Arial" w:cs="Arial"/>
          <w:spacing w:val="-2"/>
        </w:rPr>
        <w:t>v</w:t>
      </w:r>
      <w:r w:rsidRPr="00E54144">
        <w:rPr>
          <w:rFonts w:ascii="Arial" w:eastAsia="Arial" w:hAnsi="Arial" w:cs="Arial"/>
        </w:rPr>
        <w:t>e”,</w:t>
      </w:r>
      <w:r w:rsidRPr="00E54144">
        <w:rPr>
          <w:rFonts w:ascii="Arial" w:eastAsia="Arial" w:hAnsi="Arial" w:cs="Arial"/>
          <w:spacing w:val="2"/>
        </w:rPr>
        <w:t xml:space="preserve"> </w:t>
      </w:r>
      <w:r w:rsidRPr="00E54144">
        <w:rPr>
          <w:rFonts w:ascii="Arial" w:eastAsia="Arial" w:hAnsi="Arial" w:cs="Arial"/>
        </w:rPr>
        <w:t>u</w:t>
      </w:r>
      <w:r w:rsidRPr="00E54144">
        <w:rPr>
          <w:rFonts w:ascii="Arial" w:eastAsia="Arial" w:hAnsi="Arial" w:cs="Arial"/>
          <w:spacing w:val="-1"/>
        </w:rPr>
        <w:t>p</w:t>
      </w:r>
      <w:r w:rsidRPr="00E54144">
        <w:rPr>
          <w:rFonts w:ascii="Arial" w:eastAsia="Arial" w:hAnsi="Arial" w:cs="Arial"/>
        </w:rPr>
        <w:t>d</w:t>
      </w:r>
      <w:r w:rsidRPr="00E54144">
        <w:rPr>
          <w:rFonts w:ascii="Arial" w:eastAsia="Arial" w:hAnsi="Arial" w:cs="Arial"/>
          <w:spacing w:val="-1"/>
        </w:rPr>
        <w:t>a</w:t>
      </w:r>
      <w:r w:rsidRPr="00E54144">
        <w:rPr>
          <w:rFonts w:ascii="Arial" w:eastAsia="Arial" w:hAnsi="Arial" w:cs="Arial"/>
          <w:spacing w:val="1"/>
        </w:rPr>
        <w:t>t</w:t>
      </w:r>
      <w:r w:rsidRPr="00E54144">
        <w:rPr>
          <w:rFonts w:ascii="Arial" w:eastAsia="Arial" w:hAnsi="Arial" w:cs="Arial"/>
        </w:rPr>
        <w:t>es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</w:rPr>
        <w:t>are</w:t>
      </w:r>
      <w:r w:rsidRPr="00E54144">
        <w:rPr>
          <w:rFonts w:ascii="Arial" w:eastAsia="Arial" w:hAnsi="Arial" w:cs="Arial"/>
          <w:spacing w:val="-1"/>
        </w:rPr>
        <w:t xml:space="preserve"> </w:t>
      </w:r>
      <w:r w:rsidRPr="00E54144">
        <w:rPr>
          <w:rFonts w:ascii="Arial" w:eastAsia="Arial" w:hAnsi="Arial" w:cs="Arial"/>
          <w:spacing w:val="1"/>
        </w:rPr>
        <w:t>m</w:t>
      </w:r>
      <w:r w:rsidRPr="00E54144">
        <w:rPr>
          <w:rFonts w:ascii="Arial" w:eastAsia="Arial" w:hAnsi="Arial" w:cs="Arial"/>
        </w:rPr>
        <w:t>a</w:t>
      </w:r>
      <w:r w:rsidRPr="00E54144">
        <w:rPr>
          <w:rFonts w:ascii="Arial" w:eastAsia="Arial" w:hAnsi="Arial" w:cs="Arial"/>
          <w:spacing w:val="-1"/>
        </w:rPr>
        <w:t>d</w:t>
      </w:r>
      <w:r w:rsidRPr="00E54144">
        <w:rPr>
          <w:rFonts w:ascii="Arial" w:eastAsia="Arial" w:hAnsi="Arial" w:cs="Arial"/>
        </w:rPr>
        <w:t>e</w:t>
      </w:r>
      <w:r w:rsidRPr="00E54144">
        <w:rPr>
          <w:rFonts w:ascii="Arial" w:eastAsia="Arial" w:hAnsi="Arial" w:cs="Arial"/>
          <w:spacing w:val="-2"/>
        </w:rPr>
        <w:t xml:space="preserve"> </w:t>
      </w:r>
      <w:r w:rsidRPr="00E54144">
        <w:rPr>
          <w:rFonts w:ascii="Arial" w:eastAsia="Arial" w:hAnsi="Arial" w:cs="Arial"/>
          <w:spacing w:val="-3"/>
        </w:rPr>
        <w:t>u</w:t>
      </w:r>
      <w:r w:rsidRPr="00E54144">
        <w:rPr>
          <w:rFonts w:ascii="Arial" w:eastAsia="Arial" w:hAnsi="Arial" w:cs="Arial"/>
        </w:rPr>
        <w:t>s</w:t>
      </w:r>
      <w:r w:rsidRPr="00E54144">
        <w:rPr>
          <w:rFonts w:ascii="Arial" w:eastAsia="Arial" w:hAnsi="Arial" w:cs="Arial"/>
          <w:spacing w:val="-1"/>
        </w:rPr>
        <w:t>i</w:t>
      </w:r>
      <w:r w:rsidR="00A86A18" w:rsidRPr="00E54144">
        <w:rPr>
          <w:rFonts w:ascii="Arial" w:eastAsia="Arial" w:hAnsi="Arial" w:cs="Arial"/>
        </w:rPr>
        <w:t xml:space="preserve">ng </w:t>
      </w:r>
      <w:r w:rsidRPr="00E54144">
        <w:rPr>
          <w:rFonts w:ascii="Arial" w:eastAsia="Arial" w:hAnsi="Arial" w:cs="Arial"/>
          <w:spacing w:val="1"/>
          <w:position w:val="-1"/>
        </w:rPr>
        <w:t>t</w:t>
      </w:r>
      <w:r w:rsidRPr="00E54144">
        <w:rPr>
          <w:rFonts w:ascii="Arial" w:eastAsia="Arial" w:hAnsi="Arial" w:cs="Arial"/>
          <w:position w:val="-1"/>
        </w:rPr>
        <w:t xml:space="preserve">he </w:t>
      </w:r>
      <w:r w:rsidRPr="00E54144">
        <w:rPr>
          <w:rFonts w:ascii="Arial" w:eastAsia="Arial" w:hAnsi="Arial" w:cs="Arial"/>
          <w:spacing w:val="-3"/>
          <w:position w:val="-1"/>
        </w:rPr>
        <w:t>A</w:t>
      </w:r>
      <w:r w:rsidRPr="00E54144">
        <w:rPr>
          <w:rFonts w:ascii="Arial" w:eastAsia="Arial" w:hAnsi="Arial" w:cs="Arial"/>
          <w:spacing w:val="1"/>
          <w:position w:val="-1"/>
        </w:rPr>
        <w:t>m</w:t>
      </w:r>
      <w:r w:rsidRPr="00E54144">
        <w:rPr>
          <w:rFonts w:ascii="Arial" w:eastAsia="Arial" w:hAnsi="Arial" w:cs="Arial"/>
          <w:position w:val="-1"/>
        </w:rPr>
        <w:t>e</w:t>
      </w:r>
      <w:r w:rsidRPr="00E54144">
        <w:rPr>
          <w:rFonts w:ascii="Arial" w:eastAsia="Arial" w:hAnsi="Arial" w:cs="Arial"/>
          <w:spacing w:val="-1"/>
          <w:position w:val="-1"/>
        </w:rPr>
        <w:t>n</w:t>
      </w:r>
      <w:r w:rsidRPr="00E54144">
        <w:rPr>
          <w:rFonts w:ascii="Arial" w:eastAsia="Arial" w:hAnsi="Arial" w:cs="Arial"/>
          <w:position w:val="-1"/>
        </w:rPr>
        <w:t>dme</w:t>
      </w:r>
      <w:r w:rsidRPr="00E54144">
        <w:rPr>
          <w:rFonts w:ascii="Arial" w:eastAsia="Arial" w:hAnsi="Arial" w:cs="Arial"/>
          <w:spacing w:val="-3"/>
          <w:position w:val="-1"/>
        </w:rPr>
        <w:t>n</w:t>
      </w:r>
      <w:r w:rsidRPr="00E54144">
        <w:rPr>
          <w:rFonts w:ascii="Arial" w:eastAsia="Arial" w:hAnsi="Arial" w:cs="Arial"/>
          <w:position w:val="-1"/>
        </w:rPr>
        <w:t>t</w:t>
      </w:r>
      <w:r w:rsidRPr="00E54144">
        <w:rPr>
          <w:rFonts w:ascii="Arial" w:eastAsia="Arial" w:hAnsi="Arial" w:cs="Arial"/>
          <w:spacing w:val="2"/>
          <w:position w:val="-1"/>
        </w:rPr>
        <w:t xml:space="preserve"> </w:t>
      </w:r>
      <w:r w:rsidRPr="00E54144">
        <w:rPr>
          <w:rFonts w:ascii="Arial" w:eastAsia="Arial" w:hAnsi="Arial" w:cs="Arial"/>
          <w:spacing w:val="-3"/>
          <w:position w:val="-1"/>
        </w:rPr>
        <w:t>p</w:t>
      </w:r>
      <w:r w:rsidRPr="00E54144">
        <w:rPr>
          <w:rFonts w:ascii="Arial" w:eastAsia="Arial" w:hAnsi="Arial" w:cs="Arial"/>
          <w:spacing w:val="1"/>
          <w:position w:val="-1"/>
        </w:rPr>
        <w:t>r</w:t>
      </w:r>
      <w:r w:rsidRPr="00E54144">
        <w:rPr>
          <w:rFonts w:ascii="Arial" w:eastAsia="Arial" w:hAnsi="Arial" w:cs="Arial"/>
          <w:position w:val="-1"/>
        </w:rPr>
        <w:t>oc</w:t>
      </w:r>
      <w:r w:rsidRPr="00E54144">
        <w:rPr>
          <w:rFonts w:ascii="Arial" w:eastAsia="Arial" w:hAnsi="Arial" w:cs="Arial"/>
          <w:spacing w:val="-1"/>
          <w:position w:val="-1"/>
        </w:rPr>
        <w:t>e</w:t>
      </w:r>
      <w:r w:rsidRPr="00E54144">
        <w:rPr>
          <w:rFonts w:ascii="Arial" w:eastAsia="Arial" w:hAnsi="Arial" w:cs="Arial"/>
          <w:position w:val="-1"/>
        </w:rPr>
        <w:t>s</w:t>
      </w:r>
      <w:r w:rsidRPr="00E54144">
        <w:rPr>
          <w:rFonts w:ascii="Arial" w:eastAsia="Arial" w:hAnsi="Arial" w:cs="Arial"/>
          <w:spacing w:val="-1"/>
          <w:position w:val="-1"/>
        </w:rPr>
        <w:t>s</w:t>
      </w:r>
      <w:r w:rsidRPr="00E54144">
        <w:rPr>
          <w:rFonts w:ascii="Arial" w:eastAsia="Arial" w:hAnsi="Arial" w:cs="Arial"/>
          <w:position w:val="-1"/>
        </w:rPr>
        <w:t>.</w:t>
      </w:r>
    </w:p>
    <w:p w:rsidR="00D85D8D" w:rsidRDefault="00D85D8D" w:rsidP="00A86A18">
      <w:pPr>
        <w:spacing w:before="36" w:line="275" w:lineRule="auto"/>
        <w:ind w:left="1640" w:right="819"/>
        <w:rPr>
          <w:rFonts w:ascii="Arial" w:eastAsia="Arial" w:hAnsi="Arial" w:cs="Arial"/>
          <w:position w:val="-1"/>
        </w:rPr>
      </w:pPr>
    </w:p>
    <w:p w:rsidR="00D85D8D" w:rsidRDefault="00D85D8D" w:rsidP="00A86A18">
      <w:pPr>
        <w:spacing w:before="36" w:line="275" w:lineRule="auto"/>
        <w:ind w:left="1640" w:right="819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27F31C2C" wp14:editId="660BDBAC">
            <wp:extent cx="4693285" cy="1691353"/>
            <wp:effectExtent l="19050" t="19050" r="12065" b="234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3062" cy="1720103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5D8D" w:rsidRPr="00FD5240" w:rsidRDefault="00D85D8D" w:rsidP="00D85D8D">
      <w:pPr>
        <w:spacing w:before="36" w:line="275" w:lineRule="auto"/>
        <w:ind w:left="1640" w:right="819"/>
        <w:jc w:val="center"/>
        <w:rPr>
          <w:rFonts w:ascii="Arial" w:eastAsia="Arial" w:hAnsi="Arial" w:cs="Arial"/>
          <w:i/>
          <w:sz w:val="20"/>
          <w:szCs w:val="20"/>
        </w:rPr>
      </w:pPr>
      <w:r w:rsidRPr="00FD5240">
        <w:rPr>
          <w:rFonts w:ascii="Arial" w:eastAsia="Arial" w:hAnsi="Arial" w:cs="Arial"/>
          <w:i/>
          <w:sz w:val="20"/>
          <w:szCs w:val="20"/>
        </w:rPr>
        <w:t>Figure 1. Entering a Contract Process</w:t>
      </w:r>
    </w:p>
    <w:p w:rsidR="00D85D8D" w:rsidRDefault="00D85D8D" w:rsidP="00D85D8D">
      <w:pPr>
        <w:spacing w:before="36" w:line="275" w:lineRule="auto"/>
        <w:ind w:left="1640" w:right="819"/>
        <w:jc w:val="center"/>
        <w:rPr>
          <w:rFonts w:ascii="Arial" w:eastAsia="Arial" w:hAnsi="Arial" w:cs="Arial"/>
          <w:i/>
        </w:rPr>
      </w:pPr>
    </w:p>
    <w:p w:rsidR="00D85D8D" w:rsidRPr="00D85D8D" w:rsidRDefault="00D85D8D" w:rsidP="00D85D8D">
      <w:pPr>
        <w:ind w:left="1099" w:right="906"/>
        <w:jc w:val="center"/>
        <w:rPr>
          <w:rFonts w:ascii="Arial" w:eastAsia="Arial" w:hAnsi="Arial" w:cs="Arial"/>
          <w:sz w:val="18"/>
          <w:szCs w:val="18"/>
        </w:rPr>
      </w:pPr>
      <w:r w:rsidRPr="00D85D8D">
        <w:rPr>
          <w:rFonts w:ascii="Arial" w:eastAsia="Arial" w:hAnsi="Arial" w:cs="Arial"/>
          <w:i/>
          <w:sz w:val="18"/>
          <w:szCs w:val="18"/>
        </w:rPr>
        <w:t>Not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e</w:t>
      </w:r>
      <w:r w:rsidRPr="00D85D8D">
        <w:rPr>
          <w:rFonts w:ascii="Arial" w:eastAsia="Arial" w:hAnsi="Arial" w:cs="Arial"/>
          <w:i/>
          <w:sz w:val="18"/>
          <w:szCs w:val="18"/>
        </w:rPr>
        <w:t>:</w:t>
      </w:r>
      <w:r w:rsidRPr="00D85D8D"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3"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z w:val="18"/>
          <w:szCs w:val="18"/>
        </w:rPr>
        <w:t>he</w:t>
      </w:r>
      <w:r w:rsidRPr="00D85D8D"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b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i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ll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i</w:t>
      </w:r>
      <w:r w:rsidRPr="00D85D8D">
        <w:rPr>
          <w:rFonts w:ascii="Arial" w:eastAsia="Arial" w:hAnsi="Arial" w:cs="Arial"/>
          <w:i/>
          <w:sz w:val="18"/>
          <w:szCs w:val="18"/>
        </w:rPr>
        <w:t>n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g</w:t>
      </w:r>
      <w:r w:rsidRPr="00D85D8D">
        <w:rPr>
          <w:rFonts w:ascii="Arial" w:eastAsia="Arial" w:hAnsi="Arial" w:cs="Arial"/>
          <w:i/>
          <w:sz w:val="18"/>
          <w:szCs w:val="18"/>
        </w:rPr>
        <w:t>/re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v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e</w:t>
      </w:r>
      <w:r w:rsidRPr="00D85D8D">
        <w:rPr>
          <w:rFonts w:ascii="Arial" w:eastAsia="Arial" w:hAnsi="Arial" w:cs="Arial"/>
          <w:i/>
          <w:sz w:val="18"/>
          <w:szCs w:val="18"/>
        </w:rPr>
        <w:t>n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u</w:t>
      </w:r>
      <w:r w:rsidRPr="00D85D8D">
        <w:rPr>
          <w:rFonts w:ascii="Arial" w:eastAsia="Arial" w:hAnsi="Arial" w:cs="Arial"/>
          <w:i/>
          <w:sz w:val="18"/>
          <w:szCs w:val="18"/>
        </w:rPr>
        <w:t>e</w:t>
      </w:r>
      <w:r w:rsidRPr="00D85D8D">
        <w:rPr>
          <w:rFonts w:ascii="Arial" w:eastAsia="Arial" w:hAnsi="Arial" w:cs="Arial"/>
          <w:i/>
          <w:spacing w:val="-13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pl</w:t>
      </w:r>
      <w:r w:rsidRPr="00D85D8D">
        <w:rPr>
          <w:rFonts w:ascii="Arial" w:eastAsia="Arial" w:hAnsi="Arial" w:cs="Arial"/>
          <w:i/>
          <w:sz w:val="18"/>
          <w:szCs w:val="18"/>
        </w:rPr>
        <w:t>a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n</w:t>
      </w:r>
      <w:r w:rsidRPr="00D85D8D">
        <w:rPr>
          <w:rFonts w:ascii="Arial" w:eastAsia="Arial" w:hAnsi="Arial" w:cs="Arial"/>
          <w:i/>
          <w:sz w:val="18"/>
          <w:szCs w:val="18"/>
        </w:rPr>
        <w:t>s</w:t>
      </w:r>
      <w:r w:rsidRPr="00D85D8D"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z w:val="18"/>
          <w:szCs w:val="18"/>
        </w:rPr>
        <w:t>w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l</w:t>
      </w:r>
      <w:r w:rsidRPr="00D85D8D">
        <w:rPr>
          <w:rFonts w:ascii="Arial" w:eastAsia="Arial" w:hAnsi="Arial" w:cs="Arial"/>
          <w:i/>
          <w:sz w:val="18"/>
          <w:szCs w:val="18"/>
        </w:rPr>
        <w:t>l</w:t>
      </w:r>
      <w:r w:rsidRPr="00D85D8D"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z w:val="18"/>
          <w:szCs w:val="18"/>
        </w:rPr>
        <w:t>d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e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f</w:t>
      </w:r>
      <w:r w:rsidRPr="00D85D8D">
        <w:rPr>
          <w:rFonts w:ascii="Arial" w:eastAsia="Arial" w:hAnsi="Arial" w:cs="Arial"/>
          <w:i/>
          <w:sz w:val="18"/>
          <w:szCs w:val="18"/>
        </w:rPr>
        <w:t>a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u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l</w:t>
      </w:r>
      <w:r w:rsidRPr="00D85D8D">
        <w:rPr>
          <w:rFonts w:ascii="Arial" w:eastAsia="Arial" w:hAnsi="Arial" w:cs="Arial"/>
          <w:i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o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n</w:t>
      </w:r>
      <w:r w:rsidRPr="00D85D8D">
        <w:rPr>
          <w:rFonts w:ascii="Arial" w:eastAsia="Arial" w:hAnsi="Arial" w:cs="Arial"/>
          <w:i/>
          <w:sz w:val="18"/>
          <w:szCs w:val="18"/>
        </w:rPr>
        <w:t>to</w:t>
      </w:r>
      <w:r w:rsidRPr="00D85D8D"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z w:val="18"/>
          <w:szCs w:val="18"/>
        </w:rPr>
        <w:t>he</w:t>
      </w:r>
      <w:r w:rsidRPr="00D85D8D"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c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o</w:t>
      </w:r>
      <w:r w:rsidRPr="00D85D8D">
        <w:rPr>
          <w:rFonts w:ascii="Arial" w:eastAsia="Arial" w:hAnsi="Arial" w:cs="Arial"/>
          <w:i/>
          <w:sz w:val="18"/>
          <w:szCs w:val="18"/>
        </w:rPr>
        <w:t>ntra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c</w:t>
      </w:r>
      <w:r w:rsidRPr="00D85D8D">
        <w:rPr>
          <w:rFonts w:ascii="Arial" w:eastAsia="Arial" w:hAnsi="Arial" w:cs="Arial"/>
          <w:i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b</w:t>
      </w:r>
      <w:r w:rsidRPr="00D85D8D">
        <w:rPr>
          <w:rFonts w:ascii="Arial" w:eastAsia="Arial" w:hAnsi="Arial" w:cs="Arial"/>
          <w:i/>
          <w:sz w:val="18"/>
          <w:szCs w:val="18"/>
        </w:rPr>
        <w:t>a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s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e</w:t>
      </w:r>
      <w:r w:rsidRPr="00D85D8D">
        <w:rPr>
          <w:rFonts w:ascii="Arial" w:eastAsia="Arial" w:hAnsi="Arial" w:cs="Arial"/>
          <w:i/>
          <w:sz w:val="18"/>
          <w:szCs w:val="18"/>
        </w:rPr>
        <w:t>d</w:t>
      </w:r>
      <w:r w:rsidRPr="00D85D8D"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o</w:t>
      </w:r>
      <w:r w:rsidRPr="00D85D8D">
        <w:rPr>
          <w:rFonts w:ascii="Arial" w:eastAsia="Arial" w:hAnsi="Arial" w:cs="Arial"/>
          <w:i/>
          <w:sz w:val="18"/>
          <w:szCs w:val="18"/>
        </w:rPr>
        <w:t>n</w:t>
      </w:r>
      <w:r w:rsidRPr="00D85D8D"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h</w:t>
      </w:r>
      <w:r w:rsidRPr="00D85D8D">
        <w:rPr>
          <w:rFonts w:ascii="Arial" w:eastAsia="Arial" w:hAnsi="Arial" w:cs="Arial"/>
          <w:i/>
          <w:sz w:val="18"/>
          <w:szCs w:val="18"/>
        </w:rPr>
        <w:t>e</w:t>
      </w:r>
      <w:r w:rsidRPr="00D85D8D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P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r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o</w:t>
      </w:r>
      <w:r w:rsidRPr="00D85D8D">
        <w:rPr>
          <w:rFonts w:ascii="Arial" w:eastAsia="Arial" w:hAnsi="Arial" w:cs="Arial"/>
          <w:i/>
          <w:sz w:val="18"/>
          <w:szCs w:val="18"/>
        </w:rPr>
        <w:t>d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u</w:t>
      </w:r>
      <w:r w:rsidRPr="00D85D8D">
        <w:rPr>
          <w:rFonts w:ascii="Arial" w:eastAsia="Arial" w:hAnsi="Arial" w:cs="Arial"/>
          <w:i/>
          <w:spacing w:val="3"/>
          <w:sz w:val="18"/>
          <w:szCs w:val="18"/>
        </w:rPr>
        <w:t>c</w:t>
      </w:r>
      <w:r w:rsidRPr="00D85D8D">
        <w:rPr>
          <w:rFonts w:ascii="Arial" w:eastAsia="Arial" w:hAnsi="Arial" w:cs="Arial"/>
          <w:i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s</w:t>
      </w:r>
      <w:r w:rsidRPr="00D85D8D">
        <w:rPr>
          <w:rFonts w:ascii="Arial" w:eastAsia="Arial" w:hAnsi="Arial" w:cs="Arial"/>
          <w:i/>
          <w:sz w:val="18"/>
          <w:szCs w:val="18"/>
        </w:rPr>
        <w:t>e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l</w:t>
      </w:r>
      <w:r w:rsidRPr="00D85D8D">
        <w:rPr>
          <w:rFonts w:ascii="Arial" w:eastAsia="Arial" w:hAnsi="Arial" w:cs="Arial"/>
          <w:i/>
          <w:sz w:val="18"/>
          <w:szCs w:val="18"/>
        </w:rPr>
        <w:t>e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c</w:t>
      </w:r>
      <w:r w:rsidRPr="00D85D8D">
        <w:rPr>
          <w:rFonts w:ascii="Arial" w:eastAsia="Arial" w:hAnsi="Arial" w:cs="Arial"/>
          <w:i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e</w:t>
      </w:r>
      <w:r w:rsidRPr="00D85D8D">
        <w:rPr>
          <w:rFonts w:ascii="Arial" w:eastAsia="Arial" w:hAnsi="Arial" w:cs="Arial"/>
          <w:i/>
          <w:sz w:val="18"/>
          <w:szCs w:val="18"/>
        </w:rPr>
        <w:t>d</w:t>
      </w:r>
      <w:r w:rsidRPr="00D85D8D"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1"/>
          <w:w w:val="99"/>
          <w:sz w:val="18"/>
          <w:szCs w:val="18"/>
        </w:rPr>
        <w:t>o</w:t>
      </w:r>
      <w:r w:rsidRPr="00D85D8D">
        <w:rPr>
          <w:rFonts w:ascii="Arial" w:eastAsia="Arial" w:hAnsi="Arial" w:cs="Arial"/>
          <w:i/>
          <w:w w:val="99"/>
          <w:sz w:val="18"/>
          <w:szCs w:val="18"/>
        </w:rPr>
        <w:t>n</w:t>
      </w:r>
    </w:p>
    <w:p w:rsidR="00D85D8D" w:rsidRPr="00D85D8D" w:rsidRDefault="00D85D8D" w:rsidP="00D85D8D">
      <w:pPr>
        <w:ind w:left="1046" w:right="970"/>
        <w:jc w:val="center"/>
        <w:rPr>
          <w:rFonts w:ascii="Arial" w:eastAsia="Arial" w:hAnsi="Arial" w:cs="Arial"/>
          <w:sz w:val="18"/>
          <w:szCs w:val="18"/>
        </w:rPr>
      </w:pPr>
      <w:r w:rsidRPr="00D85D8D">
        <w:rPr>
          <w:rFonts w:ascii="Arial" w:eastAsia="Arial" w:hAnsi="Arial" w:cs="Arial"/>
          <w:i/>
          <w:sz w:val="18"/>
          <w:szCs w:val="18"/>
        </w:rPr>
        <w:t>the</w:t>
      </w:r>
      <w:r w:rsidRPr="00D85D8D"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c</w:t>
      </w:r>
      <w:r w:rsidRPr="00D85D8D">
        <w:rPr>
          <w:rFonts w:ascii="Arial" w:eastAsia="Arial" w:hAnsi="Arial" w:cs="Arial"/>
          <w:i/>
          <w:sz w:val="18"/>
          <w:szCs w:val="18"/>
        </w:rPr>
        <w:t>o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n</w:t>
      </w:r>
      <w:r w:rsidRPr="00D85D8D">
        <w:rPr>
          <w:rFonts w:ascii="Arial" w:eastAsia="Arial" w:hAnsi="Arial" w:cs="Arial"/>
          <w:i/>
          <w:sz w:val="18"/>
          <w:szCs w:val="18"/>
        </w:rPr>
        <w:t>tra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c</w:t>
      </w:r>
      <w:r w:rsidRPr="00D85D8D">
        <w:rPr>
          <w:rFonts w:ascii="Arial" w:eastAsia="Arial" w:hAnsi="Arial" w:cs="Arial"/>
          <w:i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l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i</w:t>
      </w:r>
      <w:r w:rsidRPr="00D85D8D">
        <w:rPr>
          <w:rFonts w:ascii="Arial" w:eastAsia="Arial" w:hAnsi="Arial" w:cs="Arial"/>
          <w:i/>
          <w:sz w:val="18"/>
          <w:szCs w:val="18"/>
        </w:rPr>
        <w:t>n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e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(s)</w:t>
      </w:r>
      <w:r w:rsidRPr="00D85D8D">
        <w:rPr>
          <w:rFonts w:ascii="Arial" w:eastAsia="Arial" w:hAnsi="Arial" w:cs="Arial"/>
          <w:i/>
          <w:sz w:val="18"/>
          <w:szCs w:val="18"/>
        </w:rPr>
        <w:t>.</w:t>
      </w:r>
      <w:r w:rsidRPr="00D85D8D"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z w:val="18"/>
          <w:szCs w:val="18"/>
        </w:rPr>
        <w:t>The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z w:val="18"/>
          <w:szCs w:val="18"/>
        </w:rPr>
        <w:t>“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P</w:t>
      </w:r>
      <w:r w:rsidRPr="00D85D8D">
        <w:rPr>
          <w:rFonts w:ascii="Arial" w:eastAsia="Arial" w:hAnsi="Arial" w:cs="Arial"/>
          <w:i/>
          <w:sz w:val="18"/>
          <w:szCs w:val="18"/>
        </w:rPr>
        <w:t>erfo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r</w:t>
      </w:r>
      <w:r w:rsidRPr="00D85D8D">
        <w:rPr>
          <w:rFonts w:ascii="Arial" w:eastAsia="Arial" w:hAnsi="Arial" w:cs="Arial"/>
          <w:i/>
          <w:sz w:val="18"/>
          <w:szCs w:val="18"/>
        </w:rPr>
        <w:t>m</w:t>
      </w:r>
      <w:r w:rsidRPr="00D85D8D"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A</w:t>
      </w:r>
      <w:r w:rsidRPr="00D85D8D">
        <w:rPr>
          <w:rFonts w:ascii="Arial" w:eastAsia="Arial" w:hAnsi="Arial" w:cs="Arial"/>
          <w:i/>
          <w:sz w:val="18"/>
          <w:szCs w:val="18"/>
        </w:rPr>
        <w:t>m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o</w:t>
      </w:r>
      <w:r w:rsidRPr="00D85D8D">
        <w:rPr>
          <w:rFonts w:ascii="Arial" w:eastAsia="Arial" w:hAnsi="Arial" w:cs="Arial"/>
          <w:i/>
          <w:sz w:val="18"/>
          <w:szCs w:val="18"/>
        </w:rPr>
        <w:t>u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n</w:t>
      </w:r>
      <w:r w:rsidRPr="00D85D8D">
        <w:rPr>
          <w:rFonts w:ascii="Arial" w:eastAsia="Arial" w:hAnsi="Arial" w:cs="Arial"/>
          <w:i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A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l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l</w:t>
      </w:r>
      <w:r w:rsidRPr="00D85D8D">
        <w:rPr>
          <w:rFonts w:ascii="Arial" w:eastAsia="Arial" w:hAnsi="Arial" w:cs="Arial"/>
          <w:i/>
          <w:sz w:val="18"/>
          <w:szCs w:val="18"/>
        </w:rPr>
        <w:t>o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c</w:t>
      </w:r>
      <w:r w:rsidRPr="00D85D8D">
        <w:rPr>
          <w:rFonts w:ascii="Arial" w:eastAsia="Arial" w:hAnsi="Arial" w:cs="Arial"/>
          <w:i/>
          <w:sz w:val="18"/>
          <w:szCs w:val="18"/>
        </w:rPr>
        <w:t>a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i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on</w:t>
      </w:r>
      <w:r w:rsidRPr="00D85D8D">
        <w:rPr>
          <w:rFonts w:ascii="Arial" w:eastAsia="Arial" w:hAnsi="Arial" w:cs="Arial"/>
          <w:i/>
          <w:sz w:val="18"/>
          <w:szCs w:val="18"/>
        </w:rPr>
        <w:t>”</w:t>
      </w:r>
      <w:r w:rsidRPr="00D85D8D"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s</w:t>
      </w:r>
      <w:r w:rsidRPr="00D85D8D">
        <w:rPr>
          <w:rFonts w:ascii="Arial" w:eastAsia="Arial" w:hAnsi="Arial" w:cs="Arial"/>
          <w:i/>
          <w:sz w:val="18"/>
          <w:szCs w:val="18"/>
        </w:rPr>
        <w:t>tep</w:t>
      </w:r>
      <w:r w:rsidRPr="00D85D8D"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i</w:t>
      </w:r>
      <w:r w:rsidRPr="00D85D8D">
        <w:rPr>
          <w:rFonts w:ascii="Arial" w:eastAsia="Arial" w:hAnsi="Arial" w:cs="Arial"/>
          <w:i/>
          <w:sz w:val="18"/>
          <w:szCs w:val="18"/>
        </w:rPr>
        <w:t xml:space="preserve">s 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o</w:t>
      </w:r>
      <w:r w:rsidRPr="00D85D8D">
        <w:rPr>
          <w:rFonts w:ascii="Arial" w:eastAsia="Arial" w:hAnsi="Arial" w:cs="Arial"/>
          <w:i/>
          <w:sz w:val="18"/>
          <w:szCs w:val="18"/>
        </w:rPr>
        <w:t>n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l</w:t>
      </w:r>
      <w:r w:rsidRPr="00D85D8D">
        <w:rPr>
          <w:rFonts w:ascii="Arial" w:eastAsia="Arial" w:hAnsi="Arial" w:cs="Arial"/>
          <w:i/>
          <w:sz w:val="18"/>
          <w:szCs w:val="18"/>
        </w:rPr>
        <w:t>y</w:t>
      </w:r>
      <w:r w:rsidRPr="00D85D8D"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f</w:t>
      </w:r>
      <w:r w:rsidRPr="00D85D8D">
        <w:rPr>
          <w:rFonts w:ascii="Arial" w:eastAsia="Arial" w:hAnsi="Arial" w:cs="Arial"/>
          <w:i/>
          <w:sz w:val="18"/>
          <w:szCs w:val="18"/>
        </w:rPr>
        <w:t>or</w:t>
      </w:r>
      <w:r w:rsidRPr="00D85D8D"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A</w:t>
      </w:r>
      <w:r w:rsidRPr="00D85D8D">
        <w:rPr>
          <w:rFonts w:ascii="Arial" w:eastAsia="Arial" w:hAnsi="Arial" w:cs="Arial"/>
          <w:i/>
          <w:spacing w:val="2"/>
          <w:sz w:val="18"/>
          <w:szCs w:val="18"/>
        </w:rPr>
        <w:t>m</w:t>
      </w:r>
      <w:r w:rsidRPr="00D85D8D">
        <w:rPr>
          <w:rFonts w:ascii="Arial" w:eastAsia="Arial" w:hAnsi="Arial" w:cs="Arial"/>
          <w:i/>
          <w:sz w:val="18"/>
          <w:szCs w:val="18"/>
        </w:rPr>
        <w:t>o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u</w:t>
      </w:r>
      <w:r w:rsidRPr="00D85D8D">
        <w:rPr>
          <w:rFonts w:ascii="Arial" w:eastAsia="Arial" w:hAnsi="Arial" w:cs="Arial"/>
          <w:i/>
          <w:sz w:val="18"/>
          <w:szCs w:val="18"/>
        </w:rPr>
        <w:t>nt</w:t>
      </w:r>
      <w:r w:rsidRPr="00D85D8D">
        <w:rPr>
          <w:rFonts w:ascii="Arial" w:eastAsia="Arial" w:hAnsi="Arial" w:cs="Arial"/>
          <w:i/>
          <w:spacing w:val="1"/>
          <w:sz w:val="18"/>
          <w:szCs w:val="18"/>
        </w:rPr>
        <w:t>-</w:t>
      </w:r>
      <w:r w:rsidRPr="00D85D8D">
        <w:rPr>
          <w:rFonts w:ascii="Arial" w:eastAsia="Arial" w:hAnsi="Arial" w:cs="Arial"/>
          <w:i/>
          <w:spacing w:val="-1"/>
          <w:sz w:val="18"/>
          <w:szCs w:val="18"/>
        </w:rPr>
        <w:t>B</w:t>
      </w:r>
      <w:r w:rsidRPr="00D85D8D">
        <w:rPr>
          <w:rFonts w:ascii="Arial" w:eastAsia="Arial" w:hAnsi="Arial" w:cs="Arial"/>
          <w:i/>
          <w:sz w:val="18"/>
          <w:szCs w:val="18"/>
        </w:rPr>
        <w:t>a</w:t>
      </w:r>
      <w:r w:rsidRPr="00D85D8D">
        <w:rPr>
          <w:rFonts w:ascii="Arial" w:eastAsia="Arial" w:hAnsi="Arial" w:cs="Arial"/>
          <w:i/>
          <w:spacing w:val="3"/>
          <w:sz w:val="18"/>
          <w:szCs w:val="18"/>
        </w:rPr>
        <w:t>s</w:t>
      </w:r>
      <w:r w:rsidRPr="00D85D8D">
        <w:rPr>
          <w:rFonts w:ascii="Arial" w:eastAsia="Arial" w:hAnsi="Arial" w:cs="Arial"/>
          <w:i/>
          <w:sz w:val="18"/>
          <w:szCs w:val="18"/>
        </w:rPr>
        <w:t>ed</w:t>
      </w:r>
      <w:r w:rsidRPr="00D85D8D">
        <w:rPr>
          <w:rFonts w:ascii="Arial" w:eastAsia="Arial" w:hAnsi="Arial" w:cs="Arial"/>
          <w:i/>
          <w:spacing w:val="-14"/>
          <w:sz w:val="18"/>
          <w:szCs w:val="18"/>
        </w:rPr>
        <w:t xml:space="preserve"> </w:t>
      </w:r>
      <w:r w:rsidRPr="00D85D8D">
        <w:rPr>
          <w:rFonts w:ascii="Arial" w:eastAsia="Arial" w:hAnsi="Arial" w:cs="Arial"/>
          <w:i/>
          <w:spacing w:val="1"/>
          <w:w w:val="99"/>
          <w:sz w:val="18"/>
          <w:szCs w:val="18"/>
        </w:rPr>
        <w:t>c</w:t>
      </w:r>
      <w:r w:rsidRPr="00D85D8D">
        <w:rPr>
          <w:rFonts w:ascii="Arial" w:eastAsia="Arial" w:hAnsi="Arial" w:cs="Arial"/>
          <w:i/>
          <w:w w:val="99"/>
          <w:sz w:val="18"/>
          <w:szCs w:val="18"/>
        </w:rPr>
        <w:t>o</w:t>
      </w:r>
      <w:r w:rsidRPr="00D85D8D">
        <w:rPr>
          <w:rFonts w:ascii="Arial" w:eastAsia="Arial" w:hAnsi="Arial" w:cs="Arial"/>
          <w:i/>
          <w:spacing w:val="-1"/>
          <w:w w:val="99"/>
          <w:sz w:val="18"/>
          <w:szCs w:val="18"/>
        </w:rPr>
        <w:t>n</w:t>
      </w:r>
      <w:r w:rsidRPr="00D85D8D">
        <w:rPr>
          <w:rFonts w:ascii="Arial" w:eastAsia="Arial" w:hAnsi="Arial" w:cs="Arial"/>
          <w:i/>
          <w:w w:val="99"/>
          <w:sz w:val="18"/>
          <w:szCs w:val="18"/>
        </w:rPr>
        <w:t>tra</w:t>
      </w:r>
      <w:r w:rsidRPr="00D85D8D">
        <w:rPr>
          <w:rFonts w:ascii="Arial" w:eastAsia="Arial" w:hAnsi="Arial" w:cs="Arial"/>
          <w:i/>
          <w:spacing w:val="1"/>
          <w:w w:val="99"/>
          <w:sz w:val="18"/>
          <w:szCs w:val="18"/>
        </w:rPr>
        <w:t>c</w:t>
      </w:r>
      <w:r w:rsidRPr="00D85D8D">
        <w:rPr>
          <w:rFonts w:ascii="Arial" w:eastAsia="Arial" w:hAnsi="Arial" w:cs="Arial"/>
          <w:i/>
          <w:w w:val="99"/>
          <w:sz w:val="18"/>
          <w:szCs w:val="18"/>
        </w:rPr>
        <w:t>t</w:t>
      </w:r>
      <w:r w:rsidRPr="00D85D8D">
        <w:rPr>
          <w:rFonts w:ascii="Arial" w:eastAsia="Arial" w:hAnsi="Arial" w:cs="Arial"/>
          <w:i/>
          <w:spacing w:val="1"/>
          <w:w w:val="99"/>
          <w:sz w:val="18"/>
          <w:szCs w:val="18"/>
        </w:rPr>
        <w:t>s</w:t>
      </w:r>
      <w:r w:rsidRPr="00D85D8D">
        <w:rPr>
          <w:rFonts w:ascii="Arial" w:eastAsia="Arial" w:hAnsi="Arial" w:cs="Arial"/>
          <w:i/>
          <w:w w:val="99"/>
          <w:sz w:val="18"/>
          <w:szCs w:val="18"/>
        </w:rPr>
        <w:t>.</w:t>
      </w:r>
    </w:p>
    <w:p w:rsidR="00D85D8D" w:rsidRPr="00D85D8D" w:rsidRDefault="00D85D8D" w:rsidP="00D85D8D">
      <w:pPr>
        <w:spacing w:before="36" w:line="275" w:lineRule="auto"/>
        <w:ind w:left="1640" w:right="819"/>
        <w:jc w:val="center"/>
        <w:rPr>
          <w:rFonts w:ascii="Arial" w:eastAsia="Arial" w:hAnsi="Arial" w:cs="Arial"/>
          <w:i/>
        </w:rPr>
      </w:pPr>
    </w:p>
    <w:p w:rsidR="0041391A" w:rsidRDefault="0041391A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85D8D" w:rsidRPr="000B60E3" w:rsidRDefault="00D85D8D" w:rsidP="000B60E3">
      <w:pPr>
        <w:pStyle w:val="ListParagraph"/>
        <w:numPr>
          <w:ilvl w:val="0"/>
          <w:numId w:val="43"/>
        </w:numPr>
        <w:spacing w:line="269" w:lineRule="auto"/>
        <w:ind w:right="930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  <w:spacing w:val="-1"/>
        </w:rPr>
        <w:t>Bil</w:t>
      </w:r>
      <w:r w:rsidRPr="000B60E3">
        <w:rPr>
          <w:rFonts w:ascii="Arial" w:eastAsia="Arial" w:hAnsi="Arial" w:cs="Arial"/>
          <w:spacing w:val="1"/>
        </w:rPr>
        <w:t>l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ng</w:t>
      </w:r>
      <w:r w:rsidRPr="000B60E3">
        <w:rPr>
          <w:rFonts w:ascii="Arial" w:eastAsia="Arial" w:hAnsi="Arial" w:cs="Arial"/>
          <w:spacing w:val="3"/>
        </w:rPr>
        <w:t xml:space="preserve"> </w:t>
      </w:r>
      <w:r w:rsidRPr="000B60E3">
        <w:rPr>
          <w:rFonts w:ascii="Arial" w:eastAsia="Arial" w:hAnsi="Arial" w:cs="Arial"/>
        </w:rPr>
        <w:t>p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2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-2"/>
        </w:rPr>
        <w:t>m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ng</w:t>
      </w:r>
      <w:r w:rsidRPr="000B60E3">
        <w:rPr>
          <w:rFonts w:ascii="Arial" w:eastAsia="Arial" w:hAnsi="Arial" w:cs="Arial"/>
          <w:spacing w:val="3"/>
        </w:rPr>
        <w:t xml:space="preserve"> 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f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3"/>
        </w:rPr>
        <w:t>w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n b</w:t>
      </w:r>
      <w:r w:rsidRPr="000B60E3">
        <w:rPr>
          <w:rFonts w:ascii="Arial" w:eastAsia="Arial" w:hAnsi="Arial" w:cs="Arial"/>
          <w:spacing w:val="-1"/>
        </w:rPr>
        <w:t>illi</w:t>
      </w:r>
      <w:r w:rsidRPr="000B60E3">
        <w:rPr>
          <w:rFonts w:ascii="Arial" w:eastAsia="Arial" w:hAnsi="Arial" w:cs="Arial"/>
        </w:rPr>
        <w:t>ng</w:t>
      </w:r>
      <w:r w:rsidRPr="000B60E3">
        <w:rPr>
          <w:rFonts w:ascii="Arial" w:eastAsia="Arial" w:hAnsi="Arial" w:cs="Arial"/>
          <w:spacing w:val="3"/>
        </w:rPr>
        <w:t xml:space="preserve"> </w:t>
      </w:r>
      <w:r w:rsidRPr="000B60E3">
        <w:rPr>
          <w:rFonts w:ascii="Arial" w:eastAsia="Arial" w:hAnsi="Arial" w:cs="Arial"/>
        </w:rPr>
        <w:t>occ</w:t>
      </w:r>
      <w:r w:rsidRPr="000B60E3">
        <w:rPr>
          <w:rFonts w:ascii="Arial" w:eastAsia="Arial" w:hAnsi="Arial" w:cs="Arial"/>
          <w:spacing w:val="-3"/>
        </w:rPr>
        <w:t>u</w:t>
      </w:r>
      <w:r w:rsidRPr="000B60E3">
        <w:rPr>
          <w:rFonts w:ascii="Arial" w:eastAsia="Arial" w:hAnsi="Arial" w:cs="Arial"/>
          <w:spacing w:val="-2"/>
        </w:rPr>
        <w:t>r</w:t>
      </w:r>
      <w:r w:rsidRPr="000B60E3">
        <w:rPr>
          <w:rFonts w:ascii="Arial" w:eastAsia="Arial" w:hAnsi="Arial" w:cs="Arial"/>
        </w:rPr>
        <w:t>s,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>w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b</w:t>
      </w:r>
      <w:r w:rsidRPr="000B60E3">
        <w:rPr>
          <w:rFonts w:ascii="Arial" w:eastAsia="Arial" w:hAnsi="Arial" w:cs="Arial"/>
          <w:spacing w:val="-1"/>
        </w:rPr>
        <w:t>il</w:t>
      </w:r>
      <w:r w:rsidRPr="000B60E3">
        <w:rPr>
          <w:rFonts w:ascii="Arial" w:eastAsia="Arial" w:hAnsi="Arial" w:cs="Arial"/>
        </w:rPr>
        <w:t xml:space="preserve">l 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>sh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>u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d app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ar, 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 xml:space="preserve">d </w:t>
      </w:r>
      <w:r w:rsidRPr="000B60E3">
        <w:rPr>
          <w:rFonts w:ascii="Arial" w:eastAsia="Arial" w:hAnsi="Arial" w:cs="Arial"/>
          <w:spacing w:val="-3"/>
        </w:rPr>
        <w:t>w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>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es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sh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>u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2"/>
        </w:rPr>
        <w:t xml:space="preserve"> 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ate</w:t>
      </w:r>
      <w:r w:rsidRPr="000B60E3">
        <w:rPr>
          <w:rFonts w:ascii="Arial" w:eastAsia="Arial" w:hAnsi="Arial" w:cs="Arial"/>
          <w:spacing w:val="1"/>
        </w:rPr>
        <w:t xml:space="preserve"> t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b</w:t>
      </w:r>
      <w:r w:rsidRPr="000B60E3">
        <w:rPr>
          <w:rFonts w:ascii="Arial" w:eastAsia="Arial" w:hAnsi="Arial" w:cs="Arial"/>
          <w:spacing w:val="-1"/>
        </w:rPr>
        <w:t>il</w:t>
      </w:r>
      <w:r w:rsidRPr="000B60E3">
        <w:rPr>
          <w:rFonts w:ascii="Arial" w:eastAsia="Arial" w:hAnsi="Arial" w:cs="Arial"/>
          <w:spacing w:val="1"/>
        </w:rPr>
        <w:t>l</w:t>
      </w:r>
      <w:r w:rsidRPr="000B60E3">
        <w:rPr>
          <w:rFonts w:ascii="Arial" w:eastAsia="Arial" w:hAnsi="Arial" w:cs="Arial"/>
        </w:rPr>
        <w:t>.</w:t>
      </w:r>
    </w:p>
    <w:p w:rsidR="00D71D75" w:rsidRPr="000B60E3" w:rsidRDefault="00D85D8D" w:rsidP="000B60E3">
      <w:pPr>
        <w:pStyle w:val="ListParagraph"/>
        <w:numPr>
          <w:ilvl w:val="0"/>
          <w:numId w:val="43"/>
        </w:numPr>
        <w:spacing w:before="7"/>
        <w:ind w:right="-20"/>
        <w:rPr>
          <w:rFonts w:ascii="Arial" w:eastAsia="Arial" w:hAnsi="Arial" w:cs="Arial"/>
          <w:position w:val="-1"/>
        </w:rPr>
      </w:pPr>
      <w:r w:rsidRPr="000B60E3">
        <w:rPr>
          <w:rFonts w:ascii="Arial" w:eastAsia="Arial" w:hAnsi="Arial" w:cs="Arial"/>
          <w:spacing w:val="-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3"/>
        </w:rPr>
        <w:t>v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ue p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bl</w:t>
      </w:r>
      <w:r w:rsidRPr="000B60E3">
        <w:rPr>
          <w:rFonts w:ascii="Arial" w:eastAsia="Arial" w:hAnsi="Arial" w:cs="Arial"/>
        </w:rPr>
        <w:t>e you</w:t>
      </w:r>
      <w:r w:rsidRPr="000B60E3">
        <w:rPr>
          <w:rFonts w:ascii="Arial" w:eastAsia="Arial" w:hAnsi="Arial" w:cs="Arial"/>
          <w:spacing w:val="1"/>
        </w:rPr>
        <w:t xml:space="preserve"> t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, a</w:t>
      </w:r>
      <w:r w:rsidRPr="000B60E3">
        <w:rPr>
          <w:rFonts w:ascii="Arial" w:eastAsia="Arial" w:hAnsi="Arial" w:cs="Arial"/>
          <w:spacing w:val="-3"/>
        </w:rPr>
        <w:t>d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2"/>
        </w:rPr>
        <w:t>r</w:t>
      </w:r>
      <w:r w:rsidRPr="000B60E3">
        <w:rPr>
          <w:rFonts w:ascii="Arial" w:eastAsia="Arial" w:hAnsi="Arial" w:cs="Arial"/>
        </w:rPr>
        <w:t>, 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 xml:space="preserve">d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nta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acc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>u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ng</w:t>
      </w:r>
      <w:r w:rsidR="00D71D75" w:rsidRPr="000B60E3">
        <w:rPr>
          <w:rFonts w:ascii="Arial" w:eastAsia="Arial" w:hAnsi="Arial" w:cs="Arial"/>
        </w:rPr>
        <w:t xml:space="preserve"> </w:t>
      </w:r>
      <w:r w:rsidRPr="000B60E3">
        <w:rPr>
          <w:rFonts w:ascii="Arial" w:eastAsia="Arial" w:hAnsi="Arial" w:cs="Arial"/>
          <w:position w:val="-1"/>
        </w:rPr>
        <w:t>sch</w:t>
      </w:r>
      <w:r w:rsidRPr="000B60E3">
        <w:rPr>
          <w:rFonts w:ascii="Arial" w:eastAsia="Arial" w:hAnsi="Arial" w:cs="Arial"/>
          <w:spacing w:val="-1"/>
          <w:position w:val="-1"/>
        </w:rPr>
        <w:t>e</w:t>
      </w:r>
      <w:r w:rsidRPr="000B60E3">
        <w:rPr>
          <w:rFonts w:ascii="Arial" w:eastAsia="Arial" w:hAnsi="Arial" w:cs="Arial"/>
          <w:position w:val="-1"/>
        </w:rPr>
        <w:t>d</w:t>
      </w:r>
      <w:r w:rsidRPr="000B60E3">
        <w:rPr>
          <w:rFonts w:ascii="Arial" w:eastAsia="Arial" w:hAnsi="Arial" w:cs="Arial"/>
          <w:spacing w:val="-1"/>
          <w:position w:val="-1"/>
        </w:rPr>
        <w:t>ul</w:t>
      </w:r>
      <w:r w:rsidRPr="000B60E3">
        <w:rPr>
          <w:rFonts w:ascii="Arial" w:eastAsia="Arial" w:hAnsi="Arial" w:cs="Arial"/>
          <w:position w:val="-1"/>
        </w:rPr>
        <w:t>es and</w:t>
      </w:r>
      <w:r w:rsidRPr="000B60E3">
        <w:rPr>
          <w:rFonts w:ascii="Arial" w:eastAsia="Arial" w:hAnsi="Arial" w:cs="Arial"/>
          <w:spacing w:val="-2"/>
          <w:position w:val="-1"/>
        </w:rPr>
        <w:t xml:space="preserve"> </w:t>
      </w:r>
      <w:r w:rsidRPr="000B60E3">
        <w:rPr>
          <w:rFonts w:ascii="Arial" w:eastAsia="Arial" w:hAnsi="Arial" w:cs="Arial"/>
          <w:spacing w:val="1"/>
          <w:position w:val="-1"/>
        </w:rPr>
        <w:t>r</w:t>
      </w:r>
      <w:r w:rsidRPr="000B60E3">
        <w:rPr>
          <w:rFonts w:ascii="Arial" w:eastAsia="Arial" w:hAnsi="Arial" w:cs="Arial"/>
          <w:position w:val="-1"/>
        </w:rPr>
        <w:t>u</w:t>
      </w:r>
      <w:r w:rsidRPr="000B60E3">
        <w:rPr>
          <w:rFonts w:ascii="Arial" w:eastAsia="Arial" w:hAnsi="Arial" w:cs="Arial"/>
          <w:spacing w:val="-1"/>
          <w:position w:val="-1"/>
        </w:rPr>
        <w:t>l</w:t>
      </w:r>
      <w:r w:rsidRPr="000B60E3">
        <w:rPr>
          <w:rFonts w:ascii="Arial" w:eastAsia="Arial" w:hAnsi="Arial" w:cs="Arial"/>
          <w:position w:val="-1"/>
        </w:rPr>
        <w:t>es</w:t>
      </w:r>
      <w:r w:rsidRPr="000B60E3">
        <w:rPr>
          <w:rFonts w:ascii="Arial" w:eastAsia="Arial" w:hAnsi="Arial" w:cs="Arial"/>
          <w:spacing w:val="-2"/>
          <w:position w:val="-1"/>
        </w:rPr>
        <w:t xml:space="preserve"> </w:t>
      </w:r>
      <w:r w:rsidRPr="000B60E3">
        <w:rPr>
          <w:rFonts w:ascii="Arial" w:eastAsia="Arial" w:hAnsi="Arial" w:cs="Arial"/>
          <w:spacing w:val="1"/>
          <w:position w:val="-1"/>
        </w:rPr>
        <w:t>f</w:t>
      </w:r>
      <w:r w:rsidRPr="000B60E3">
        <w:rPr>
          <w:rFonts w:ascii="Arial" w:eastAsia="Arial" w:hAnsi="Arial" w:cs="Arial"/>
          <w:position w:val="-1"/>
        </w:rPr>
        <w:t>or</w:t>
      </w:r>
      <w:r w:rsidRPr="000B60E3">
        <w:rPr>
          <w:rFonts w:ascii="Arial" w:eastAsia="Arial" w:hAnsi="Arial" w:cs="Arial"/>
          <w:spacing w:val="-1"/>
          <w:position w:val="-1"/>
        </w:rPr>
        <w:t xml:space="preserve"> t</w:t>
      </w:r>
      <w:r w:rsidRPr="000B60E3">
        <w:rPr>
          <w:rFonts w:ascii="Arial" w:eastAsia="Arial" w:hAnsi="Arial" w:cs="Arial"/>
          <w:position w:val="-1"/>
        </w:rPr>
        <w:t>he produ</w:t>
      </w:r>
      <w:r w:rsidRPr="000B60E3">
        <w:rPr>
          <w:rFonts w:ascii="Arial" w:eastAsia="Arial" w:hAnsi="Arial" w:cs="Arial"/>
          <w:spacing w:val="-3"/>
          <w:position w:val="-1"/>
        </w:rPr>
        <w:t>c</w:t>
      </w:r>
      <w:r w:rsidRPr="000B60E3">
        <w:rPr>
          <w:rFonts w:ascii="Arial" w:eastAsia="Arial" w:hAnsi="Arial" w:cs="Arial"/>
          <w:spacing w:val="1"/>
          <w:position w:val="-1"/>
        </w:rPr>
        <w:t>t</w:t>
      </w:r>
      <w:r w:rsidRPr="000B60E3">
        <w:rPr>
          <w:rFonts w:ascii="Arial" w:eastAsia="Arial" w:hAnsi="Arial" w:cs="Arial"/>
          <w:position w:val="-1"/>
        </w:rPr>
        <w:t>s</w:t>
      </w:r>
      <w:r w:rsidRPr="000B60E3">
        <w:rPr>
          <w:rFonts w:ascii="Arial" w:eastAsia="Arial" w:hAnsi="Arial" w:cs="Arial"/>
          <w:spacing w:val="1"/>
          <w:position w:val="-1"/>
        </w:rPr>
        <w:t xml:space="preserve"> </w:t>
      </w:r>
      <w:r w:rsidRPr="000B60E3">
        <w:rPr>
          <w:rFonts w:ascii="Arial" w:eastAsia="Arial" w:hAnsi="Arial" w:cs="Arial"/>
          <w:spacing w:val="-3"/>
          <w:position w:val="-1"/>
        </w:rPr>
        <w:t>a</w:t>
      </w:r>
      <w:r w:rsidRPr="000B60E3">
        <w:rPr>
          <w:rFonts w:ascii="Arial" w:eastAsia="Arial" w:hAnsi="Arial" w:cs="Arial"/>
          <w:position w:val="-1"/>
        </w:rPr>
        <w:t>nd s</w:t>
      </w:r>
      <w:r w:rsidRPr="000B60E3">
        <w:rPr>
          <w:rFonts w:ascii="Arial" w:eastAsia="Arial" w:hAnsi="Arial" w:cs="Arial"/>
          <w:spacing w:val="-3"/>
          <w:position w:val="-1"/>
        </w:rPr>
        <w:t>e</w:t>
      </w:r>
      <w:r w:rsidRPr="000B60E3">
        <w:rPr>
          <w:rFonts w:ascii="Arial" w:eastAsia="Arial" w:hAnsi="Arial" w:cs="Arial"/>
          <w:spacing w:val="1"/>
          <w:position w:val="-1"/>
        </w:rPr>
        <w:t>r</w:t>
      </w:r>
      <w:r w:rsidRPr="000B60E3">
        <w:rPr>
          <w:rFonts w:ascii="Arial" w:eastAsia="Arial" w:hAnsi="Arial" w:cs="Arial"/>
          <w:spacing w:val="-2"/>
          <w:position w:val="-1"/>
        </w:rPr>
        <w:t>v</w:t>
      </w:r>
      <w:r w:rsidRPr="000B60E3">
        <w:rPr>
          <w:rFonts w:ascii="Arial" w:eastAsia="Arial" w:hAnsi="Arial" w:cs="Arial"/>
          <w:spacing w:val="-1"/>
          <w:position w:val="-1"/>
        </w:rPr>
        <w:t>i</w:t>
      </w:r>
      <w:r w:rsidRPr="000B60E3">
        <w:rPr>
          <w:rFonts w:ascii="Arial" w:eastAsia="Arial" w:hAnsi="Arial" w:cs="Arial"/>
          <w:position w:val="-1"/>
        </w:rPr>
        <w:t xml:space="preserve">ces </w:t>
      </w:r>
      <w:r w:rsidRPr="000B60E3">
        <w:rPr>
          <w:rFonts w:ascii="Arial" w:eastAsia="Arial" w:hAnsi="Arial" w:cs="Arial"/>
          <w:spacing w:val="2"/>
          <w:position w:val="-1"/>
        </w:rPr>
        <w:t>t</w:t>
      </w:r>
      <w:r w:rsidRPr="000B60E3">
        <w:rPr>
          <w:rFonts w:ascii="Arial" w:eastAsia="Arial" w:hAnsi="Arial" w:cs="Arial"/>
          <w:position w:val="-1"/>
        </w:rPr>
        <w:t>h</w:t>
      </w:r>
      <w:r w:rsidRPr="000B60E3">
        <w:rPr>
          <w:rFonts w:ascii="Arial" w:eastAsia="Arial" w:hAnsi="Arial" w:cs="Arial"/>
          <w:spacing w:val="-3"/>
          <w:position w:val="-1"/>
        </w:rPr>
        <w:t>a</w:t>
      </w:r>
      <w:r w:rsidRPr="000B60E3">
        <w:rPr>
          <w:rFonts w:ascii="Arial" w:eastAsia="Arial" w:hAnsi="Arial" w:cs="Arial"/>
          <w:position w:val="-1"/>
        </w:rPr>
        <w:t>t</w:t>
      </w:r>
      <w:r w:rsidRPr="000B60E3">
        <w:rPr>
          <w:rFonts w:ascii="Arial" w:eastAsia="Arial" w:hAnsi="Arial" w:cs="Arial"/>
          <w:spacing w:val="2"/>
          <w:position w:val="-1"/>
        </w:rPr>
        <w:t xml:space="preserve"> </w:t>
      </w:r>
      <w:r w:rsidRPr="000B60E3">
        <w:rPr>
          <w:rFonts w:ascii="Arial" w:eastAsia="Arial" w:hAnsi="Arial" w:cs="Arial"/>
          <w:spacing w:val="-2"/>
          <w:position w:val="-1"/>
        </w:rPr>
        <w:t>y</w:t>
      </w:r>
      <w:r w:rsidRPr="000B60E3">
        <w:rPr>
          <w:rFonts w:ascii="Arial" w:eastAsia="Arial" w:hAnsi="Arial" w:cs="Arial"/>
          <w:position w:val="-1"/>
        </w:rPr>
        <w:t>ou</w:t>
      </w:r>
      <w:r w:rsidRPr="000B60E3">
        <w:rPr>
          <w:rFonts w:ascii="Arial" w:eastAsia="Arial" w:hAnsi="Arial" w:cs="Arial"/>
          <w:spacing w:val="3"/>
          <w:position w:val="-1"/>
        </w:rPr>
        <w:t xml:space="preserve"> </w:t>
      </w:r>
      <w:r w:rsidRPr="000B60E3">
        <w:rPr>
          <w:rFonts w:ascii="Arial" w:eastAsia="Arial" w:hAnsi="Arial" w:cs="Arial"/>
          <w:spacing w:val="-3"/>
          <w:position w:val="-1"/>
        </w:rPr>
        <w:t>o</w:t>
      </w:r>
      <w:r w:rsidRPr="000B60E3">
        <w:rPr>
          <w:rFonts w:ascii="Arial" w:eastAsia="Arial" w:hAnsi="Arial" w:cs="Arial"/>
          <w:spacing w:val="1"/>
          <w:position w:val="-1"/>
        </w:rPr>
        <w:t>ff</w:t>
      </w:r>
      <w:r w:rsidRPr="000B60E3">
        <w:rPr>
          <w:rFonts w:ascii="Arial" w:eastAsia="Arial" w:hAnsi="Arial" w:cs="Arial"/>
          <w:position w:val="-1"/>
        </w:rPr>
        <w:t>er u</w:t>
      </w:r>
      <w:r w:rsidRPr="000B60E3">
        <w:rPr>
          <w:rFonts w:ascii="Arial" w:eastAsia="Arial" w:hAnsi="Arial" w:cs="Arial"/>
          <w:spacing w:val="-1"/>
          <w:position w:val="-1"/>
        </w:rPr>
        <w:t>n</w:t>
      </w:r>
      <w:r w:rsidRPr="000B60E3">
        <w:rPr>
          <w:rFonts w:ascii="Arial" w:eastAsia="Arial" w:hAnsi="Arial" w:cs="Arial"/>
          <w:position w:val="-1"/>
        </w:rPr>
        <w:t>d</w:t>
      </w:r>
      <w:r w:rsidRPr="000B60E3">
        <w:rPr>
          <w:rFonts w:ascii="Arial" w:eastAsia="Arial" w:hAnsi="Arial" w:cs="Arial"/>
          <w:spacing w:val="-3"/>
          <w:position w:val="-1"/>
        </w:rPr>
        <w:t>e</w:t>
      </w:r>
      <w:r w:rsidRPr="000B60E3">
        <w:rPr>
          <w:rFonts w:ascii="Arial" w:eastAsia="Arial" w:hAnsi="Arial" w:cs="Arial"/>
          <w:position w:val="-1"/>
        </w:rPr>
        <w:t>r</w:t>
      </w:r>
      <w:r w:rsidRPr="000B60E3">
        <w:rPr>
          <w:rFonts w:ascii="Arial" w:eastAsia="Arial" w:hAnsi="Arial" w:cs="Arial"/>
          <w:spacing w:val="3"/>
          <w:position w:val="-1"/>
        </w:rPr>
        <w:t xml:space="preserve"> </w:t>
      </w:r>
      <w:r w:rsidRPr="000B60E3">
        <w:rPr>
          <w:rFonts w:ascii="Arial" w:eastAsia="Arial" w:hAnsi="Arial" w:cs="Arial"/>
          <w:position w:val="-1"/>
        </w:rPr>
        <w:t>a</w:t>
      </w:r>
      <w:r w:rsidRPr="000B60E3">
        <w:rPr>
          <w:rFonts w:ascii="Arial" w:eastAsia="Arial" w:hAnsi="Arial" w:cs="Arial"/>
          <w:spacing w:val="-2"/>
          <w:position w:val="-1"/>
        </w:rPr>
        <w:t xml:space="preserve"> </w:t>
      </w:r>
      <w:r w:rsidRPr="000B60E3">
        <w:rPr>
          <w:rFonts w:ascii="Arial" w:eastAsia="Arial" w:hAnsi="Arial" w:cs="Arial"/>
          <w:position w:val="-1"/>
        </w:rPr>
        <w:t>c</w:t>
      </w:r>
      <w:r w:rsidRPr="000B60E3">
        <w:rPr>
          <w:rFonts w:ascii="Arial" w:eastAsia="Arial" w:hAnsi="Arial" w:cs="Arial"/>
          <w:spacing w:val="-3"/>
          <w:position w:val="-1"/>
        </w:rPr>
        <w:t>o</w:t>
      </w:r>
      <w:r w:rsidRPr="000B60E3">
        <w:rPr>
          <w:rFonts w:ascii="Arial" w:eastAsia="Arial" w:hAnsi="Arial" w:cs="Arial"/>
          <w:position w:val="-1"/>
        </w:rPr>
        <w:t>nt</w:t>
      </w:r>
      <w:r w:rsidRPr="000B60E3">
        <w:rPr>
          <w:rFonts w:ascii="Arial" w:eastAsia="Arial" w:hAnsi="Arial" w:cs="Arial"/>
          <w:spacing w:val="1"/>
          <w:position w:val="-1"/>
        </w:rPr>
        <w:t>r</w:t>
      </w:r>
      <w:r w:rsidRPr="000B60E3">
        <w:rPr>
          <w:rFonts w:ascii="Arial" w:eastAsia="Arial" w:hAnsi="Arial" w:cs="Arial"/>
          <w:position w:val="-1"/>
        </w:rPr>
        <w:t>a</w:t>
      </w:r>
      <w:r w:rsidRPr="000B60E3">
        <w:rPr>
          <w:rFonts w:ascii="Arial" w:eastAsia="Arial" w:hAnsi="Arial" w:cs="Arial"/>
          <w:spacing w:val="-3"/>
          <w:position w:val="-1"/>
        </w:rPr>
        <w:t>c</w:t>
      </w:r>
      <w:r w:rsidRPr="000B60E3">
        <w:rPr>
          <w:rFonts w:ascii="Arial" w:eastAsia="Arial" w:hAnsi="Arial" w:cs="Arial"/>
          <w:spacing w:val="2"/>
          <w:position w:val="-1"/>
        </w:rPr>
        <w:t>t</w:t>
      </w:r>
      <w:r w:rsidRPr="000B60E3">
        <w:rPr>
          <w:rFonts w:ascii="Arial" w:eastAsia="Arial" w:hAnsi="Arial" w:cs="Arial"/>
          <w:position w:val="-1"/>
        </w:rPr>
        <w:t>.</w:t>
      </w:r>
    </w:p>
    <w:p w:rsidR="00D71D75" w:rsidRDefault="00D71D75">
      <w:pPr>
        <w:rPr>
          <w:rFonts w:ascii="Arial" w:eastAsia="Arial" w:hAnsi="Arial" w:cs="Arial"/>
          <w:position w:val="-1"/>
        </w:rPr>
      </w:pPr>
      <w:r>
        <w:rPr>
          <w:rFonts w:ascii="Arial" w:eastAsia="Arial" w:hAnsi="Arial" w:cs="Arial"/>
          <w:position w:val="-1"/>
        </w:rPr>
        <w:br w:type="page"/>
      </w:r>
    </w:p>
    <w:p w:rsidR="00D85D8D" w:rsidRDefault="00FD5240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9F049F">
            <wp:simplePos x="0" y="0"/>
            <wp:positionH relativeFrom="column">
              <wp:posOffset>919481</wp:posOffset>
            </wp:positionH>
            <wp:positionV relativeFrom="paragraph">
              <wp:posOffset>22860</wp:posOffset>
            </wp:positionV>
            <wp:extent cx="5074920" cy="3096992"/>
            <wp:effectExtent l="19050" t="19050" r="11430" b="273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3064" cy="3101962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14CEF" w:rsidRDefault="00D14CEF" w:rsidP="0041391A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D85D8D" w:rsidRDefault="00D85D8D" w:rsidP="00D14CEF">
      <w:pPr>
        <w:spacing w:line="270" w:lineRule="exact"/>
        <w:ind w:left="1640" w:right="-20"/>
        <w:rPr>
          <w:rFonts w:ascii="Arial" w:eastAsia="Arial" w:hAnsi="Arial" w:cs="Arial"/>
          <w:sz w:val="22"/>
          <w:szCs w:val="22"/>
        </w:rPr>
      </w:pPr>
    </w:p>
    <w:p w:rsidR="00FF0703" w:rsidRDefault="00FF0703" w:rsidP="00FF0703">
      <w:pPr>
        <w:spacing w:before="34"/>
        <w:ind w:left="35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g</w:t>
      </w:r>
      <w:r>
        <w:rPr>
          <w:rFonts w:ascii="Arial" w:eastAsia="Arial" w:hAnsi="Arial" w:cs="Arial"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2.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Cr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at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ng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B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ng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Pl</w:t>
      </w:r>
      <w:r>
        <w:rPr>
          <w:rFonts w:ascii="Arial" w:eastAsia="Arial" w:hAnsi="Arial" w:cs="Arial"/>
          <w:i/>
          <w:spacing w:val="2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s</w:t>
      </w:r>
    </w:p>
    <w:p w:rsidR="00D14CEF" w:rsidRDefault="00FF0703" w:rsidP="00D14CEF">
      <w:pPr>
        <w:ind w:left="4250" w:right="1082" w:hanging="2936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Not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: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y</w:t>
      </w:r>
      <w:r>
        <w:rPr>
          <w:rFonts w:ascii="Arial" w:eastAsia="Arial" w:hAnsi="Arial" w:cs="Arial"/>
          <w:i/>
          <w:spacing w:val="2"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y</w:t>
      </w:r>
      <w:r>
        <w:rPr>
          <w:rFonts w:ascii="Arial" w:eastAsia="Arial" w:hAnsi="Arial" w:cs="Arial"/>
          <w:i/>
          <w:sz w:val="20"/>
          <w:szCs w:val="20"/>
        </w:rPr>
        <w:t>,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g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ci</w:t>
      </w:r>
      <w:r>
        <w:rPr>
          <w:rFonts w:ascii="Arial" w:eastAsia="Arial" w:hAnsi="Arial" w:cs="Arial"/>
          <w:i/>
          <w:sz w:val="20"/>
          <w:szCs w:val="20"/>
        </w:rPr>
        <w:t>es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2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ot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cr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te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w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B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g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2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.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There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are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pr</w:t>
      </w:r>
      <w:r>
        <w:rPr>
          <w:rFonts w:ascii="Arial" w:eastAsia="Arial" w:hAnsi="Arial" w:cs="Arial"/>
          <w:i/>
          <w:spacing w:val="6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-c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f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>ur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va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es a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b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f</w:t>
      </w:r>
      <w:r>
        <w:rPr>
          <w:rFonts w:ascii="Arial" w:eastAsia="Arial" w:hAnsi="Arial" w:cs="Arial"/>
          <w:i/>
          <w:sz w:val="20"/>
          <w:szCs w:val="20"/>
        </w:rPr>
        <w:t>or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D14CEF">
        <w:rPr>
          <w:rFonts w:ascii="Arial" w:eastAsia="Arial" w:hAnsi="Arial" w:cs="Arial"/>
          <w:i/>
          <w:sz w:val="20"/>
          <w:szCs w:val="20"/>
        </w:rPr>
        <w:t>on.</w:t>
      </w:r>
    </w:p>
    <w:p w:rsidR="00D14CEF" w:rsidRDefault="00D14CEF" w:rsidP="00D14CEF">
      <w:pPr>
        <w:ind w:left="4250" w:right="1082" w:hanging="2936"/>
        <w:rPr>
          <w:rFonts w:ascii="Arial" w:eastAsia="Arial" w:hAnsi="Arial" w:cs="Arial"/>
          <w:i/>
          <w:sz w:val="20"/>
          <w:szCs w:val="20"/>
        </w:rPr>
      </w:pPr>
    </w:p>
    <w:p w:rsidR="00D14CEF" w:rsidRDefault="00D14CEF" w:rsidP="00D14CEF">
      <w:pPr>
        <w:ind w:left="4250" w:right="1082" w:hanging="2936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 wp14:anchorId="7BD4C86E" wp14:editId="72BED9F4">
            <wp:extent cx="5168748" cy="3076575"/>
            <wp:effectExtent l="19050" t="19050" r="133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4408" cy="3103753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4CEF" w:rsidRDefault="00D14CEF" w:rsidP="00D14CEF">
      <w:pPr>
        <w:ind w:left="4250" w:right="1082" w:hanging="2936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Figure 3.  Entering a Revenue Recognition Plan Process</w:t>
      </w:r>
    </w:p>
    <w:p w:rsidR="00D14CEF" w:rsidRDefault="00D14CEF" w:rsidP="00D14CEF">
      <w:pPr>
        <w:ind w:left="3656" w:right="1082" w:hanging="2936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Note:  Typically, agencies do not create new Revenue Plans.  There are pre-configured values available for selection.</w:t>
      </w:r>
    </w:p>
    <w:p w:rsidR="00D14CEF" w:rsidRDefault="00D14CEF" w:rsidP="00D14CEF">
      <w:pPr>
        <w:ind w:left="3656" w:right="1082" w:hanging="2936"/>
        <w:rPr>
          <w:rFonts w:ascii="Arial" w:eastAsia="Arial" w:hAnsi="Arial" w:cs="Arial"/>
          <w:i/>
          <w:sz w:val="20"/>
          <w:szCs w:val="20"/>
        </w:rPr>
      </w:pPr>
    </w:p>
    <w:p w:rsidR="00FD5240" w:rsidRDefault="00FD5240" w:rsidP="000B60E3">
      <w:pPr>
        <w:pStyle w:val="Default"/>
        <w:numPr>
          <w:ilvl w:val="0"/>
          <w:numId w:val="44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Customer Contracts is designed to fully integrate with Project Costing, Billing, General Ledger, and Grants.</w:t>
      </w:r>
    </w:p>
    <w:p w:rsidR="00FD5240" w:rsidRDefault="00FD5240" w:rsidP="00FD5240">
      <w:pPr>
        <w:pStyle w:val="Default"/>
        <w:ind w:left="1440"/>
        <w:rPr>
          <w:sz w:val="22"/>
          <w:szCs w:val="22"/>
        </w:rPr>
      </w:pPr>
    </w:p>
    <w:p w:rsidR="00FD5240" w:rsidRDefault="00FD5240" w:rsidP="00FD5240">
      <w:pPr>
        <w:pStyle w:val="Default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E491D4F" wp14:editId="265C062C">
            <wp:extent cx="5369560" cy="3408123"/>
            <wp:effectExtent l="19050" t="19050" r="21590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6894" cy="3425472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4CEF" w:rsidRDefault="00FD5240" w:rsidP="00FD5240">
      <w:pPr>
        <w:ind w:left="360" w:right="1082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Figure 4. Integrating Customer Contracts Process</w:t>
      </w:r>
    </w:p>
    <w:p w:rsidR="00FD5240" w:rsidRDefault="00FD5240" w:rsidP="00FD5240">
      <w:pPr>
        <w:ind w:left="720" w:right="1082"/>
        <w:jc w:val="center"/>
        <w:rPr>
          <w:rFonts w:ascii="Arial" w:eastAsia="Arial" w:hAnsi="Arial" w:cs="Arial"/>
          <w:i/>
          <w:sz w:val="20"/>
          <w:szCs w:val="20"/>
        </w:rPr>
      </w:pPr>
    </w:p>
    <w:p w:rsidR="00FD5240" w:rsidRPr="0037307C" w:rsidRDefault="00FD5240" w:rsidP="000B60E3">
      <w:pPr>
        <w:pStyle w:val="ListParagraph"/>
        <w:numPr>
          <w:ilvl w:val="0"/>
          <w:numId w:val="44"/>
        </w:numPr>
        <w:spacing w:before="32" w:line="248" w:lineRule="exact"/>
        <w:ind w:right="-20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04BCD16" wp14:editId="5707B3BC">
            <wp:simplePos x="0" y="0"/>
            <wp:positionH relativeFrom="page">
              <wp:posOffset>1371600</wp:posOffset>
            </wp:positionH>
            <wp:positionV relativeFrom="paragraph">
              <wp:posOffset>11430</wp:posOffset>
            </wp:positionV>
            <wp:extent cx="128270" cy="172085"/>
            <wp:effectExtent l="0" t="0" r="0" b="0"/>
            <wp:wrapNone/>
            <wp:docPr id="275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07C">
        <w:rPr>
          <w:rFonts w:ascii="Arial" w:eastAsia="Arial" w:hAnsi="Arial" w:cs="Arial"/>
          <w:spacing w:val="2"/>
          <w:position w:val="-1"/>
        </w:rPr>
        <w:t>T</w:t>
      </w:r>
      <w:r w:rsidRPr="0037307C">
        <w:rPr>
          <w:rFonts w:ascii="Arial" w:eastAsia="Arial" w:hAnsi="Arial" w:cs="Arial"/>
          <w:position w:val="-1"/>
        </w:rPr>
        <w:t>h</w:t>
      </w:r>
      <w:r w:rsidRPr="0037307C">
        <w:rPr>
          <w:rFonts w:ascii="Arial" w:eastAsia="Arial" w:hAnsi="Arial" w:cs="Arial"/>
          <w:spacing w:val="-3"/>
          <w:position w:val="-1"/>
        </w:rPr>
        <w:t>e</w:t>
      </w:r>
      <w:r w:rsidRPr="0037307C">
        <w:rPr>
          <w:rFonts w:ascii="Arial" w:eastAsia="Arial" w:hAnsi="Arial" w:cs="Arial"/>
          <w:spacing w:val="1"/>
          <w:position w:val="-1"/>
        </w:rPr>
        <w:t>r</w:t>
      </w:r>
      <w:r w:rsidRPr="0037307C">
        <w:rPr>
          <w:rFonts w:ascii="Arial" w:eastAsia="Arial" w:hAnsi="Arial" w:cs="Arial"/>
          <w:position w:val="-1"/>
        </w:rPr>
        <w:t xml:space="preserve">e </w:t>
      </w:r>
      <w:r w:rsidRPr="0037307C">
        <w:rPr>
          <w:rFonts w:ascii="Arial" w:eastAsia="Arial" w:hAnsi="Arial" w:cs="Arial"/>
          <w:spacing w:val="-2"/>
          <w:position w:val="-1"/>
        </w:rPr>
        <w:t>a</w:t>
      </w:r>
      <w:r w:rsidRPr="0037307C">
        <w:rPr>
          <w:rFonts w:ascii="Arial" w:eastAsia="Arial" w:hAnsi="Arial" w:cs="Arial"/>
          <w:spacing w:val="1"/>
          <w:position w:val="-1"/>
        </w:rPr>
        <w:t>r</w:t>
      </w:r>
      <w:r w:rsidRPr="0037307C">
        <w:rPr>
          <w:rFonts w:ascii="Arial" w:eastAsia="Arial" w:hAnsi="Arial" w:cs="Arial"/>
          <w:position w:val="-1"/>
        </w:rPr>
        <w:t>e</w:t>
      </w:r>
      <w:r w:rsidRPr="0037307C">
        <w:rPr>
          <w:rFonts w:ascii="Arial" w:eastAsia="Arial" w:hAnsi="Arial" w:cs="Arial"/>
          <w:spacing w:val="-2"/>
          <w:position w:val="-1"/>
        </w:rPr>
        <w:t xml:space="preserve"> </w:t>
      </w:r>
      <w:r w:rsidRPr="0037307C">
        <w:rPr>
          <w:rFonts w:ascii="Arial" w:eastAsia="Arial" w:hAnsi="Arial" w:cs="Arial"/>
          <w:spacing w:val="1"/>
          <w:position w:val="-1"/>
        </w:rPr>
        <w:t>t</w:t>
      </w:r>
      <w:r w:rsidRPr="0037307C">
        <w:rPr>
          <w:rFonts w:ascii="Arial" w:eastAsia="Arial" w:hAnsi="Arial" w:cs="Arial"/>
          <w:spacing w:val="-3"/>
          <w:position w:val="-1"/>
        </w:rPr>
        <w:t>w</w:t>
      </w:r>
      <w:r w:rsidRPr="0037307C">
        <w:rPr>
          <w:rFonts w:ascii="Arial" w:eastAsia="Arial" w:hAnsi="Arial" w:cs="Arial"/>
          <w:position w:val="-1"/>
        </w:rPr>
        <w:t xml:space="preserve">o </w:t>
      </w:r>
      <w:r w:rsidRPr="0037307C">
        <w:rPr>
          <w:rFonts w:ascii="Arial" w:eastAsia="Arial" w:hAnsi="Arial" w:cs="Arial"/>
          <w:spacing w:val="1"/>
          <w:position w:val="-1"/>
        </w:rPr>
        <w:t>r</w:t>
      </w:r>
      <w:r w:rsidRPr="0037307C">
        <w:rPr>
          <w:rFonts w:ascii="Arial" w:eastAsia="Arial" w:hAnsi="Arial" w:cs="Arial"/>
          <w:position w:val="-1"/>
        </w:rPr>
        <w:t>o</w:t>
      </w:r>
      <w:r w:rsidRPr="0037307C">
        <w:rPr>
          <w:rFonts w:ascii="Arial" w:eastAsia="Arial" w:hAnsi="Arial" w:cs="Arial"/>
          <w:spacing w:val="-1"/>
          <w:position w:val="-1"/>
        </w:rPr>
        <w:t>l</w:t>
      </w:r>
      <w:r w:rsidRPr="0037307C">
        <w:rPr>
          <w:rFonts w:ascii="Arial" w:eastAsia="Arial" w:hAnsi="Arial" w:cs="Arial"/>
          <w:position w:val="-1"/>
        </w:rPr>
        <w:t>es ass</w:t>
      </w:r>
      <w:r w:rsidRPr="0037307C">
        <w:rPr>
          <w:rFonts w:ascii="Arial" w:eastAsia="Arial" w:hAnsi="Arial" w:cs="Arial"/>
          <w:spacing w:val="-2"/>
          <w:position w:val="-1"/>
        </w:rPr>
        <w:t>o</w:t>
      </w:r>
      <w:r w:rsidRPr="0037307C">
        <w:rPr>
          <w:rFonts w:ascii="Arial" w:eastAsia="Arial" w:hAnsi="Arial" w:cs="Arial"/>
          <w:position w:val="-1"/>
        </w:rPr>
        <w:t>c</w:t>
      </w:r>
      <w:r w:rsidRPr="0037307C">
        <w:rPr>
          <w:rFonts w:ascii="Arial" w:eastAsia="Arial" w:hAnsi="Arial" w:cs="Arial"/>
          <w:spacing w:val="-1"/>
          <w:position w:val="-1"/>
        </w:rPr>
        <w:t>i</w:t>
      </w:r>
      <w:r w:rsidRPr="0037307C">
        <w:rPr>
          <w:rFonts w:ascii="Arial" w:eastAsia="Arial" w:hAnsi="Arial" w:cs="Arial"/>
          <w:position w:val="-1"/>
        </w:rPr>
        <w:t>ated</w:t>
      </w:r>
      <w:r w:rsidRPr="0037307C">
        <w:rPr>
          <w:rFonts w:ascii="Arial" w:eastAsia="Arial" w:hAnsi="Arial" w:cs="Arial"/>
          <w:spacing w:val="1"/>
          <w:position w:val="-1"/>
        </w:rPr>
        <w:t xml:space="preserve"> </w:t>
      </w:r>
      <w:r w:rsidRPr="0037307C">
        <w:rPr>
          <w:rFonts w:ascii="Arial" w:eastAsia="Arial" w:hAnsi="Arial" w:cs="Arial"/>
          <w:spacing w:val="-3"/>
          <w:position w:val="-1"/>
        </w:rPr>
        <w:t>w</w:t>
      </w:r>
      <w:r w:rsidRPr="0037307C">
        <w:rPr>
          <w:rFonts w:ascii="Arial" w:eastAsia="Arial" w:hAnsi="Arial" w:cs="Arial"/>
          <w:spacing w:val="-1"/>
          <w:position w:val="-1"/>
        </w:rPr>
        <w:t>i</w:t>
      </w:r>
      <w:r w:rsidRPr="0037307C">
        <w:rPr>
          <w:rFonts w:ascii="Arial" w:eastAsia="Arial" w:hAnsi="Arial" w:cs="Arial"/>
          <w:spacing w:val="1"/>
          <w:position w:val="-1"/>
        </w:rPr>
        <w:t>t</w:t>
      </w:r>
      <w:r w:rsidRPr="0037307C">
        <w:rPr>
          <w:rFonts w:ascii="Arial" w:eastAsia="Arial" w:hAnsi="Arial" w:cs="Arial"/>
          <w:position w:val="-1"/>
        </w:rPr>
        <w:t>h C</w:t>
      </w:r>
      <w:r w:rsidRPr="0037307C">
        <w:rPr>
          <w:rFonts w:ascii="Arial" w:eastAsia="Arial" w:hAnsi="Arial" w:cs="Arial"/>
          <w:spacing w:val="-1"/>
          <w:position w:val="-1"/>
        </w:rPr>
        <w:t>u</w:t>
      </w:r>
      <w:r w:rsidRPr="0037307C">
        <w:rPr>
          <w:rFonts w:ascii="Arial" w:eastAsia="Arial" w:hAnsi="Arial" w:cs="Arial"/>
          <w:position w:val="-1"/>
        </w:rPr>
        <w:t>s</w:t>
      </w:r>
      <w:r w:rsidRPr="0037307C">
        <w:rPr>
          <w:rFonts w:ascii="Arial" w:eastAsia="Arial" w:hAnsi="Arial" w:cs="Arial"/>
          <w:spacing w:val="1"/>
          <w:position w:val="-1"/>
        </w:rPr>
        <w:t>t</w:t>
      </w:r>
      <w:r w:rsidRPr="0037307C">
        <w:rPr>
          <w:rFonts w:ascii="Arial" w:eastAsia="Arial" w:hAnsi="Arial" w:cs="Arial"/>
          <w:spacing w:val="-3"/>
          <w:position w:val="-1"/>
        </w:rPr>
        <w:t>o</w:t>
      </w:r>
      <w:r w:rsidRPr="0037307C">
        <w:rPr>
          <w:rFonts w:ascii="Arial" w:eastAsia="Arial" w:hAnsi="Arial" w:cs="Arial"/>
          <w:spacing w:val="1"/>
          <w:position w:val="-1"/>
        </w:rPr>
        <w:t>m</w:t>
      </w:r>
      <w:r w:rsidRPr="0037307C">
        <w:rPr>
          <w:rFonts w:ascii="Arial" w:eastAsia="Arial" w:hAnsi="Arial" w:cs="Arial"/>
          <w:position w:val="-1"/>
        </w:rPr>
        <w:t>er</w:t>
      </w:r>
      <w:r w:rsidRPr="0037307C">
        <w:rPr>
          <w:rFonts w:ascii="Arial" w:eastAsia="Arial" w:hAnsi="Arial" w:cs="Arial"/>
          <w:spacing w:val="-1"/>
          <w:position w:val="-1"/>
        </w:rPr>
        <w:t xml:space="preserve"> C</w:t>
      </w:r>
      <w:r w:rsidRPr="0037307C">
        <w:rPr>
          <w:rFonts w:ascii="Arial" w:eastAsia="Arial" w:hAnsi="Arial" w:cs="Arial"/>
          <w:position w:val="-1"/>
        </w:rPr>
        <w:t>o</w:t>
      </w:r>
      <w:r w:rsidRPr="0037307C">
        <w:rPr>
          <w:rFonts w:ascii="Arial" w:eastAsia="Arial" w:hAnsi="Arial" w:cs="Arial"/>
          <w:spacing w:val="-1"/>
          <w:position w:val="-1"/>
        </w:rPr>
        <w:t>n</w:t>
      </w:r>
      <w:r w:rsidRPr="0037307C">
        <w:rPr>
          <w:rFonts w:ascii="Arial" w:eastAsia="Arial" w:hAnsi="Arial" w:cs="Arial"/>
          <w:spacing w:val="1"/>
          <w:position w:val="-1"/>
        </w:rPr>
        <w:t>tr</w:t>
      </w:r>
      <w:r w:rsidRPr="0037307C">
        <w:rPr>
          <w:rFonts w:ascii="Arial" w:eastAsia="Arial" w:hAnsi="Arial" w:cs="Arial"/>
          <w:position w:val="-1"/>
        </w:rPr>
        <w:t>a</w:t>
      </w:r>
      <w:r w:rsidRPr="0037307C">
        <w:rPr>
          <w:rFonts w:ascii="Arial" w:eastAsia="Arial" w:hAnsi="Arial" w:cs="Arial"/>
          <w:spacing w:val="-3"/>
          <w:position w:val="-1"/>
        </w:rPr>
        <w:t>c</w:t>
      </w:r>
      <w:r w:rsidRPr="0037307C">
        <w:rPr>
          <w:rFonts w:ascii="Arial" w:eastAsia="Arial" w:hAnsi="Arial" w:cs="Arial"/>
          <w:spacing w:val="1"/>
          <w:position w:val="-1"/>
        </w:rPr>
        <w:t>t</w:t>
      </w:r>
      <w:r w:rsidRPr="0037307C">
        <w:rPr>
          <w:rFonts w:ascii="Arial" w:eastAsia="Arial" w:hAnsi="Arial" w:cs="Arial"/>
          <w:position w:val="-1"/>
        </w:rPr>
        <w:t>s</w:t>
      </w:r>
    </w:p>
    <w:p w:rsidR="00FD5240" w:rsidRPr="00FD5240" w:rsidRDefault="00FD5240" w:rsidP="00FD5240">
      <w:pPr>
        <w:pStyle w:val="ListParagraph"/>
        <w:spacing w:before="32" w:line="248" w:lineRule="exact"/>
        <w:ind w:right="-20"/>
        <w:rPr>
          <w:rFonts w:ascii="Arial" w:eastAsia="Arial" w:hAnsi="Arial" w:cs="Arial"/>
        </w:rPr>
      </w:pPr>
    </w:p>
    <w:tbl>
      <w:tblPr>
        <w:tblW w:w="0" w:type="auto"/>
        <w:tblInd w:w="1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9"/>
        <w:gridCol w:w="4746"/>
      </w:tblGrid>
      <w:tr w:rsidR="00FD5240" w:rsidTr="00FD5240">
        <w:trPr>
          <w:trHeight w:hRule="exact" w:val="262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FD5240" w:rsidRDefault="00FD5240" w:rsidP="00FD5240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ole</w:t>
            </w:r>
          </w:p>
        </w:tc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FD5240" w:rsidRDefault="00FD5240" w:rsidP="00FD5240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FD5240" w:rsidTr="00C45053">
        <w:trPr>
          <w:trHeight w:hRule="exact" w:val="1315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240" w:rsidRDefault="00FD5240" w:rsidP="00FD5240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usto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:rsidR="00FD5240" w:rsidRDefault="00FD5240" w:rsidP="00FD5240">
            <w:pPr>
              <w:spacing w:before="1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240" w:rsidRDefault="00FD5240" w:rsidP="00FD5240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is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,</w:t>
            </w:r>
          </w:p>
          <w:p w:rsidR="00FD5240" w:rsidRDefault="00FD5240" w:rsidP="00FD5240">
            <w:pPr>
              <w:spacing w:before="6" w:line="252" w:lineRule="exact"/>
              <w:ind w:left="102" w:right="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ana</w:t>
            </w:r>
            <w:r>
              <w:rPr>
                <w:rFonts w:ascii="Arial" w:eastAsia="Arial" w:hAnsi="Arial" w:cs="Arial"/>
                <w:spacing w:val="-2"/>
              </w:rPr>
              <w:t>lyz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cust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is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gra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es.</w:t>
            </w:r>
          </w:p>
        </w:tc>
      </w:tr>
      <w:tr w:rsidR="00FD5240" w:rsidTr="00FD5240">
        <w:trPr>
          <w:trHeight w:hRule="exact" w:val="516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240" w:rsidRDefault="00FD5240" w:rsidP="00FD5240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usto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:rsidR="00FD5240" w:rsidRDefault="00FD5240" w:rsidP="00FD5240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240" w:rsidRDefault="00FD5240" w:rsidP="00FD5240">
            <w:pPr>
              <w:spacing w:before="1" w:line="252" w:lineRule="exact"/>
              <w:ind w:left="102" w:right="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custo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 o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y</w:t>
            </w:r>
          </w:p>
        </w:tc>
      </w:tr>
    </w:tbl>
    <w:p w:rsidR="00D71D75" w:rsidRDefault="00D71D75" w:rsidP="00FD5240">
      <w:pPr>
        <w:spacing w:before="32" w:line="248" w:lineRule="exact"/>
        <w:ind w:right="-20"/>
        <w:rPr>
          <w:rFonts w:ascii="Arial" w:eastAsia="Arial" w:hAnsi="Arial" w:cs="Arial"/>
        </w:rPr>
      </w:pPr>
    </w:p>
    <w:p w:rsidR="00D71D75" w:rsidRDefault="00D71D7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166045" w:rsidRPr="00166045" w:rsidRDefault="00166045" w:rsidP="00166045">
      <w:pPr>
        <w:pStyle w:val="Heading1"/>
        <w:rPr>
          <w:rFonts w:eastAsia="Arial"/>
          <w:sz w:val="28"/>
          <w:szCs w:val="28"/>
        </w:rPr>
      </w:pPr>
      <w:bookmarkStart w:id="3" w:name="_Toc5011476"/>
      <w:r w:rsidRPr="00166045">
        <w:rPr>
          <w:rFonts w:eastAsia="Arial"/>
          <w:bCs w:val="0"/>
          <w:spacing w:val="-1"/>
          <w:sz w:val="28"/>
          <w:szCs w:val="28"/>
        </w:rPr>
        <w:lastRenderedPageBreak/>
        <w:t>L</w:t>
      </w:r>
      <w:r w:rsidRPr="00166045">
        <w:rPr>
          <w:rFonts w:eastAsia="Arial"/>
          <w:bCs w:val="0"/>
          <w:sz w:val="28"/>
          <w:szCs w:val="28"/>
        </w:rPr>
        <w:t>ess</w:t>
      </w:r>
      <w:r w:rsidRPr="00166045">
        <w:rPr>
          <w:rFonts w:eastAsia="Arial"/>
          <w:bCs w:val="0"/>
          <w:spacing w:val="-1"/>
          <w:sz w:val="28"/>
          <w:szCs w:val="28"/>
        </w:rPr>
        <w:t>o</w:t>
      </w:r>
      <w:r w:rsidRPr="00166045">
        <w:rPr>
          <w:rFonts w:eastAsia="Arial"/>
          <w:bCs w:val="0"/>
          <w:sz w:val="28"/>
          <w:szCs w:val="28"/>
        </w:rPr>
        <w:t>n 2:</w:t>
      </w:r>
      <w:r w:rsidRPr="00166045">
        <w:rPr>
          <w:rFonts w:eastAsia="Arial"/>
          <w:bCs w:val="0"/>
          <w:spacing w:val="-1"/>
          <w:sz w:val="28"/>
          <w:szCs w:val="28"/>
        </w:rPr>
        <w:t xml:space="preserve"> C</w:t>
      </w:r>
      <w:r w:rsidRPr="00166045">
        <w:rPr>
          <w:rFonts w:eastAsia="Arial"/>
          <w:bCs w:val="0"/>
          <w:spacing w:val="1"/>
          <w:sz w:val="28"/>
          <w:szCs w:val="28"/>
        </w:rPr>
        <w:t>r</w:t>
      </w:r>
      <w:r w:rsidRPr="00166045">
        <w:rPr>
          <w:rFonts w:eastAsia="Arial"/>
          <w:bCs w:val="0"/>
          <w:sz w:val="28"/>
          <w:szCs w:val="28"/>
        </w:rPr>
        <w:t>eat</w:t>
      </w:r>
      <w:r w:rsidRPr="00166045">
        <w:rPr>
          <w:rFonts w:eastAsia="Arial"/>
          <w:bCs w:val="0"/>
          <w:spacing w:val="1"/>
          <w:sz w:val="28"/>
          <w:szCs w:val="28"/>
        </w:rPr>
        <w:t>i</w:t>
      </w:r>
      <w:r w:rsidRPr="00166045">
        <w:rPr>
          <w:rFonts w:eastAsia="Arial"/>
          <w:bCs w:val="0"/>
          <w:spacing w:val="-4"/>
          <w:sz w:val="28"/>
          <w:szCs w:val="28"/>
        </w:rPr>
        <w:t>n</w:t>
      </w:r>
      <w:r w:rsidRPr="00166045">
        <w:rPr>
          <w:rFonts w:eastAsia="Arial"/>
          <w:bCs w:val="0"/>
          <w:sz w:val="28"/>
          <w:szCs w:val="28"/>
        </w:rPr>
        <w:t>g a</w:t>
      </w:r>
      <w:r w:rsidRPr="00166045">
        <w:rPr>
          <w:rFonts w:eastAsia="Arial"/>
          <w:bCs w:val="0"/>
          <w:spacing w:val="-1"/>
          <w:sz w:val="28"/>
          <w:szCs w:val="28"/>
        </w:rPr>
        <w:t>n</w:t>
      </w:r>
      <w:r w:rsidRPr="00166045">
        <w:rPr>
          <w:rFonts w:eastAsia="Arial"/>
          <w:bCs w:val="0"/>
          <w:sz w:val="28"/>
          <w:szCs w:val="28"/>
        </w:rPr>
        <w:t>d</w:t>
      </w:r>
      <w:r w:rsidRPr="00166045">
        <w:rPr>
          <w:rFonts w:eastAsia="Arial"/>
          <w:bCs w:val="0"/>
          <w:spacing w:val="-2"/>
          <w:sz w:val="28"/>
          <w:szCs w:val="28"/>
        </w:rPr>
        <w:t xml:space="preserve"> </w:t>
      </w:r>
      <w:r w:rsidRPr="00166045">
        <w:rPr>
          <w:rFonts w:eastAsia="Arial"/>
          <w:bCs w:val="0"/>
          <w:spacing w:val="3"/>
          <w:sz w:val="28"/>
          <w:szCs w:val="28"/>
        </w:rPr>
        <w:t>M</w:t>
      </w:r>
      <w:r w:rsidRPr="00166045">
        <w:rPr>
          <w:rFonts w:eastAsia="Arial"/>
          <w:bCs w:val="0"/>
          <w:spacing w:val="-3"/>
          <w:sz w:val="28"/>
          <w:szCs w:val="28"/>
        </w:rPr>
        <w:t>a</w:t>
      </w:r>
      <w:r w:rsidRPr="00166045">
        <w:rPr>
          <w:rFonts w:eastAsia="Arial"/>
          <w:bCs w:val="0"/>
          <w:spacing w:val="1"/>
          <w:sz w:val="28"/>
          <w:szCs w:val="28"/>
        </w:rPr>
        <w:t>i</w:t>
      </w:r>
      <w:r w:rsidRPr="00166045">
        <w:rPr>
          <w:rFonts w:eastAsia="Arial"/>
          <w:bCs w:val="0"/>
          <w:spacing w:val="-1"/>
          <w:sz w:val="28"/>
          <w:szCs w:val="28"/>
        </w:rPr>
        <w:t>n</w:t>
      </w:r>
      <w:r w:rsidRPr="00166045">
        <w:rPr>
          <w:rFonts w:eastAsia="Arial"/>
          <w:bCs w:val="0"/>
          <w:sz w:val="28"/>
          <w:szCs w:val="28"/>
        </w:rPr>
        <w:t>t</w:t>
      </w:r>
      <w:r w:rsidRPr="00166045">
        <w:rPr>
          <w:rFonts w:eastAsia="Arial"/>
          <w:bCs w:val="0"/>
          <w:spacing w:val="-3"/>
          <w:sz w:val="28"/>
          <w:szCs w:val="28"/>
        </w:rPr>
        <w:t>a</w:t>
      </w:r>
      <w:r w:rsidRPr="00166045">
        <w:rPr>
          <w:rFonts w:eastAsia="Arial"/>
          <w:bCs w:val="0"/>
          <w:spacing w:val="1"/>
          <w:sz w:val="28"/>
          <w:szCs w:val="28"/>
        </w:rPr>
        <w:t>i</w:t>
      </w:r>
      <w:r w:rsidRPr="00166045">
        <w:rPr>
          <w:rFonts w:eastAsia="Arial"/>
          <w:bCs w:val="0"/>
          <w:spacing w:val="-1"/>
          <w:sz w:val="28"/>
          <w:szCs w:val="28"/>
        </w:rPr>
        <w:t>n</w:t>
      </w:r>
      <w:r w:rsidRPr="00166045">
        <w:rPr>
          <w:rFonts w:eastAsia="Arial"/>
          <w:bCs w:val="0"/>
          <w:spacing w:val="1"/>
          <w:sz w:val="28"/>
          <w:szCs w:val="28"/>
        </w:rPr>
        <w:t>i</w:t>
      </w:r>
      <w:r w:rsidRPr="00166045">
        <w:rPr>
          <w:rFonts w:eastAsia="Arial"/>
          <w:bCs w:val="0"/>
          <w:spacing w:val="-1"/>
          <w:sz w:val="28"/>
          <w:szCs w:val="28"/>
        </w:rPr>
        <w:t>n</w:t>
      </w:r>
      <w:r w:rsidRPr="00166045">
        <w:rPr>
          <w:rFonts w:eastAsia="Arial"/>
          <w:bCs w:val="0"/>
          <w:sz w:val="28"/>
          <w:szCs w:val="28"/>
        </w:rPr>
        <w:t xml:space="preserve">g </w:t>
      </w:r>
      <w:r w:rsidRPr="00166045">
        <w:rPr>
          <w:rFonts w:eastAsia="Arial"/>
          <w:bCs w:val="0"/>
          <w:spacing w:val="-1"/>
          <w:sz w:val="28"/>
          <w:szCs w:val="28"/>
        </w:rPr>
        <w:t>Con</w:t>
      </w:r>
      <w:r w:rsidRPr="00166045">
        <w:rPr>
          <w:rFonts w:eastAsia="Arial"/>
          <w:bCs w:val="0"/>
          <w:sz w:val="28"/>
          <w:szCs w:val="28"/>
        </w:rPr>
        <w:t>t</w:t>
      </w:r>
      <w:r w:rsidRPr="00166045">
        <w:rPr>
          <w:rFonts w:eastAsia="Arial"/>
          <w:bCs w:val="0"/>
          <w:spacing w:val="1"/>
          <w:sz w:val="28"/>
          <w:szCs w:val="28"/>
        </w:rPr>
        <w:t>r</w:t>
      </w:r>
      <w:r w:rsidRPr="00166045">
        <w:rPr>
          <w:rFonts w:eastAsia="Arial"/>
          <w:bCs w:val="0"/>
          <w:sz w:val="28"/>
          <w:szCs w:val="28"/>
        </w:rPr>
        <w:t>acts</w:t>
      </w:r>
      <w:bookmarkEnd w:id="3"/>
    </w:p>
    <w:p w:rsidR="00166045" w:rsidRDefault="00166045" w:rsidP="00166045">
      <w:pPr>
        <w:spacing w:before="6" w:line="190" w:lineRule="exact"/>
        <w:rPr>
          <w:sz w:val="19"/>
          <w:szCs w:val="19"/>
        </w:rPr>
      </w:pPr>
    </w:p>
    <w:p w:rsidR="00FF0703" w:rsidRDefault="00166045" w:rsidP="00166045">
      <w:pPr>
        <w:spacing w:line="270" w:lineRule="exact"/>
        <w:ind w:left="720" w:right="-20"/>
        <w:rPr>
          <w:rFonts w:ascii="Arial" w:eastAsia="Arial" w:hAnsi="Arial" w:cs="Arial"/>
          <w:i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672A5AD" wp14:editId="174AADA6">
                <wp:simplePos x="0" y="0"/>
                <wp:positionH relativeFrom="page">
                  <wp:posOffset>575945</wp:posOffset>
                </wp:positionH>
                <wp:positionV relativeFrom="page">
                  <wp:posOffset>1753235</wp:posOffset>
                </wp:positionV>
                <wp:extent cx="6350000" cy="127000"/>
                <wp:effectExtent l="1905" t="0" r="1270" b="0"/>
                <wp:wrapNone/>
                <wp:docPr id="26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127000"/>
                          <a:chOff x="1788" y="2864"/>
                          <a:chExt cx="10000" cy="200"/>
                        </a:xfrm>
                      </wpg:grpSpPr>
                      <wps:wsp>
                        <wps:cNvPr id="266" name="Freeform 233"/>
                        <wps:cNvSpPr>
                          <a:spLocks/>
                        </wps:cNvSpPr>
                        <wps:spPr bwMode="auto">
                          <a:xfrm>
                            <a:off x="1788" y="2864"/>
                            <a:ext cx="10000" cy="200"/>
                          </a:xfrm>
                          <a:custGeom>
                            <a:avLst/>
                            <a:gdLst>
                              <a:gd name="T0" fmla="+- 0 1788 1788"/>
                              <a:gd name="T1" fmla="*/ T0 w 10000"/>
                              <a:gd name="T2" fmla="+- 0 3064 2864"/>
                              <a:gd name="T3" fmla="*/ 3064 h 200"/>
                              <a:gd name="T4" fmla="+- 0 11788 1788"/>
                              <a:gd name="T5" fmla="*/ T4 w 10000"/>
                              <a:gd name="T6" fmla="+- 0 3064 2864"/>
                              <a:gd name="T7" fmla="*/ 3064 h 200"/>
                              <a:gd name="T8" fmla="+- 0 11788 1788"/>
                              <a:gd name="T9" fmla="*/ T8 w 10000"/>
                              <a:gd name="T10" fmla="+- 0 2864 2864"/>
                              <a:gd name="T11" fmla="*/ 2864 h 200"/>
                              <a:gd name="T12" fmla="+- 0 1788 1788"/>
                              <a:gd name="T13" fmla="*/ T12 w 10000"/>
                              <a:gd name="T14" fmla="+- 0 2864 2864"/>
                              <a:gd name="T15" fmla="*/ 2864 h 200"/>
                              <a:gd name="T16" fmla="+- 0 1788 1788"/>
                              <a:gd name="T17" fmla="*/ T16 w 10000"/>
                              <a:gd name="T18" fmla="+- 0 3064 2864"/>
                              <a:gd name="T19" fmla="*/ 306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0" h="200">
                                <a:moveTo>
                                  <a:pt x="0" y="200"/>
                                </a:moveTo>
                                <a:lnTo>
                                  <a:pt x="10000" y="200"/>
                                </a:lnTo>
                                <a:lnTo>
                                  <a:pt x="1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892FF" id="Group 232" o:spid="_x0000_s1026" style="position:absolute;margin-left:45.35pt;margin-top:138.05pt;width:500pt;height:10pt;z-index:-251650048;mso-position-horizontal-relative:page;mso-position-vertical-relative:page" coordorigin="1788,2864" coordsize="100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">
                <v:shape id="Freeform 233" o:spid="_x0000_s1027" style="position:absolute;left:1788;top:2864;width:10000;height:200;visibility:visible;mso-wrap-style:square;v-text-anchor:top" coordsize="100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" path="m,200r10000,l10000,,,,,200xe" fillcolor="#003d7e" stroked="f">
                  <v:path arrowok="t" o:connecttype="custom" o:connectlocs="0,3064;10000,3064;10000,2864;0,2864;0,3064" o:connectangles="0,0,0,0,0"/>
                </v:shape>
                <w10:wrap anchorx="page" anchory="page"/>
              </v:group>
            </w:pict>
          </mc:Fallback>
        </mc:AlternateContent>
      </w:r>
    </w:p>
    <w:p w:rsidR="00166045" w:rsidRPr="00166045" w:rsidRDefault="00166045" w:rsidP="00166045">
      <w:pPr>
        <w:pStyle w:val="Heading2"/>
        <w:rPr>
          <w:rFonts w:eastAsia="Arial"/>
        </w:rPr>
      </w:pPr>
      <w:bookmarkStart w:id="4" w:name="_Toc5011477"/>
      <w:r w:rsidRPr="00166045">
        <w:rPr>
          <w:rFonts w:eastAsia="Arial"/>
        </w:rPr>
        <w:t xml:space="preserve">Topic </w:t>
      </w:r>
      <w:r w:rsidRPr="00166045">
        <w:rPr>
          <w:rFonts w:eastAsia="Arial"/>
          <w:spacing w:val="-1"/>
        </w:rPr>
        <w:t>1</w:t>
      </w:r>
      <w:r w:rsidRPr="00166045">
        <w:rPr>
          <w:rFonts w:eastAsia="Arial"/>
        </w:rPr>
        <w:t>:</w:t>
      </w:r>
      <w:r w:rsidRPr="00166045">
        <w:rPr>
          <w:rFonts w:eastAsia="Arial"/>
          <w:spacing w:val="2"/>
        </w:rPr>
        <w:t xml:space="preserve"> </w:t>
      </w:r>
      <w:r w:rsidRPr="00166045">
        <w:rPr>
          <w:rFonts w:eastAsia="Arial"/>
        </w:rPr>
        <w:t>Un</w:t>
      </w:r>
      <w:r w:rsidRPr="00166045">
        <w:rPr>
          <w:rFonts w:eastAsia="Arial"/>
          <w:spacing w:val="-1"/>
        </w:rPr>
        <w:t>d</w:t>
      </w:r>
      <w:r w:rsidRPr="00166045">
        <w:rPr>
          <w:rFonts w:eastAsia="Arial"/>
          <w:spacing w:val="1"/>
        </w:rPr>
        <w:t>e</w:t>
      </w:r>
      <w:r w:rsidRPr="00166045">
        <w:rPr>
          <w:rFonts w:eastAsia="Arial"/>
        </w:rPr>
        <w:t>r</w:t>
      </w:r>
      <w:r w:rsidRPr="00166045">
        <w:rPr>
          <w:rFonts w:eastAsia="Arial"/>
          <w:spacing w:val="1"/>
        </w:rPr>
        <w:t>s</w:t>
      </w:r>
      <w:r w:rsidRPr="00166045">
        <w:rPr>
          <w:rFonts w:eastAsia="Arial"/>
        </w:rPr>
        <w:t>tand</w:t>
      </w:r>
      <w:r w:rsidRPr="00166045">
        <w:rPr>
          <w:rFonts w:eastAsia="Arial"/>
          <w:spacing w:val="-2"/>
        </w:rPr>
        <w:t>i</w:t>
      </w:r>
      <w:r w:rsidRPr="00166045">
        <w:rPr>
          <w:rFonts w:eastAsia="Arial"/>
        </w:rPr>
        <w:t>ng C</w:t>
      </w:r>
      <w:r w:rsidRPr="00166045">
        <w:rPr>
          <w:rFonts w:eastAsia="Arial"/>
          <w:spacing w:val="-1"/>
        </w:rPr>
        <w:t>o</w:t>
      </w:r>
      <w:r w:rsidRPr="00166045">
        <w:rPr>
          <w:rFonts w:eastAsia="Arial"/>
        </w:rPr>
        <w:t>n</w:t>
      </w:r>
      <w:r w:rsidRPr="00166045">
        <w:rPr>
          <w:rFonts w:eastAsia="Arial"/>
          <w:spacing w:val="-1"/>
        </w:rPr>
        <w:t>t</w:t>
      </w:r>
      <w:r w:rsidRPr="00166045">
        <w:rPr>
          <w:rFonts w:eastAsia="Arial"/>
        </w:rPr>
        <w:t>r</w:t>
      </w:r>
      <w:r w:rsidRPr="00166045">
        <w:rPr>
          <w:rFonts w:eastAsia="Arial"/>
          <w:spacing w:val="1"/>
        </w:rPr>
        <w:t>ac</w:t>
      </w:r>
      <w:r w:rsidRPr="00166045">
        <w:rPr>
          <w:rFonts w:eastAsia="Arial"/>
        </w:rPr>
        <w:t>ts,</w:t>
      </w:r>
      <w:r w:rsidRPr="00166045">
        <w:rPr>
          <w:rFonts w:eastAsia="Arial"/>
          <w:spacing w:val="1"/>
        </w:rPr>
        <w:t xml:space="preserve"> </w:t>
      </w:r>
      <w:r w:rsidRPr="00166045">
        <w:rPr>
          <w:rFonts w:eastAsia="Arial"/>
          <w:spacing w:val="-1"/>
        </w:rPr>
        <w:t>M</w:t>
      </w:r>
      <w:r w:rsidRPr="00166045">
        <w:rPr>
          <w:rFonts w:eastAsia="Arial"/>
        </w:rPr>
        <w:t>i</w:t>
      </w:r>
      <w:r w:rsidRPr="00166045">
        <w:rPr>
          <w:rFonts w:eastAsia="Arial"/>
          <w:spacing w:val="1"/>
        </w:rPr>
        <w:t>l</w:t>
      </w:r>
      <w:r w:rsidRPr="00166045">
        <w:rPr>
          <w:rFonts w:eastAsia="Arial"/>
          <w:spacing w:val="-1"/>
        </w:rPr>
        <w:t>e</w:t>
      </w:r>
      <w:r w:rsidRPr="00166045">
        <w:rPr>
          <w:rFonts w:eastAsia="Arial"/>
          <w:spacing w:val="1"/>
        </w:rPr>
        <w:t>s</w:t>
      </w:r>
      <w:r w:rsidRPr="00166045">
        <w:rPr>
          <w:rFonts w:eastAsia="Arial"/>
        </w:rPr>
        <w:t>t</w:t>
      </w:r>
      <w:r w:rsidRPr="00166045">
        <w:rPr>
          <w:rFonts w:eastAsia="Arial"/>
          <w:spacing w:val="-1"/>
        </w:rPr>
        <w:t>o</w:t>
      </w:r>
      <w:r w:rsidRPr="00166045">
        <w:rPr>
          <w:rFonts w:eastAsia="Arial"/>
        </w:rPr>
        <w:t>ne</w:t>
      </w:r>
      <w:r w:rsidRPr="00166045">
        <w:rPr>
          <w:rFonts w:eastAsia="Arial"/>
          <w:spacing w:val="1"/>
        </w:rPr>
        <w:t>s</w:t>
      </w:r>
      <w:r w:rsidRPr="00166045">
        <w:rPr>
          <w:rFonts w:eastAsia="Arial"/>
        </w:rPr>
        <w:t>,</w:t>
      </w:r>
      <w:r w:rsidRPr="00166045">
        <w:rPr>
          <w:rFonts w:eastAsia="Arial"/>
          <w:spacing w:val="1"/>
        </w:rPr>
        <w:t xml:space="preserve"> a</w:t>
      </w:r>
      <w:r w:rsidRPr="00166045">
        <w:rPr>
          <w:rFonts w:eastAsia="Arial"/>
        </w:rPr>
        <w:t xml:space="preserve">nd </w:t>
      </w:r>
      <w:r w:rsidRPr="00166045">
        <w:rPr>
          <w:rFonts w:eastAsia="Arial"/>
          <w:spacing w:val="-5"/>
        </w:rPr>
        <w:t>A</w:t>
      </w:r>
      <w:r w:rsidRPr="00166045">
        <w:rPr>
          <w:rFonts w:eastAsia="Arial"/>
        </w:rPr>
        <w:t>m</w:t>
      </w:r>
      <w:r w:rsidRPr="00166045">
        <w:rPr>
          <w:rFonts w:eastAsia="Arial"/>
          <w:spacing w:val="1"/>
        </w:rPr>
        <w:t>e</w:t>
      </w:r>
      <w:r w:rsidRPr="00166045">
        <w:rPr>
          <w:rFonts w:eastAsia="Arial"/>
        </w:rPr>
        <w:t>ndmen</w:t>
      </w:r>
      <w:r w:rsidRPr="00166045">
        <w:rPr>
          <w:rFonts w:eastAsia="Arial"/>
          <w:spacing w:val="-1"/>
        </w:rPr>
        <w:t>t</w:t>
      </w:r>
      <w:r w:rsidRPr="00166045">
        <w:rPr>
          <w:rFonts w:eastAsia="Arial"/>
        </w:rPr>
        <w:t>s</w:t>
      </w:r>
      <w:bookmarkEnd w:id="4"/>
    </w:p>
    <w:p w:rsidR="00166045" w:rsidRPr="00166045" w:rsidRDefault="00166045" w:rsidP="00166045">
      <w:pPr>
        <w:spacing w:before="3" w:line="100" w:lineRule="exact"/>
        <w:rPr>
          <w:rFonts w:asciiTheme="minorHAnsi" w:eastAsiaTheme="minorHAnsi" w:hAnsiTheme="minorHAnsi" w:cstheme="minorBidi"/>
          <w:sz w:val="10"/>
          <w:szCs w:val="10"/>
        </w:rPr>
      </w:pPr>
    </w:p>
    <w:p w:rsidR="00166045" w:rsidRPr="000B60E3" w:rsidRDefault="00166045" w:rsidP="000B60E3">
      <w:pPr>
        <w:pStyle w:val="ListParagraph"/>
        <w:numPr>
          <w:ilvl w:val="0"/>
          <w:numId w:val="44"/>
        </w:numPr>
        <w:spacing w:line="269" w:lineRule="auto"/>
        <w:ind w:right="1157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</w:rPr>
        <w:t>A co</w:t>
      </w:r>
      <w:r w:rsidRPr="000B60E3">
        <w:rPr>
          <w:rFonts w:ascii="Arial" w:eastAsia="Arial" w:hAnsi="Arial" w:cs="Arial"/>
          <w:spacing w:val="-1"/>
        </w:rPr>
        <w:t>nt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act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-2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 xml:space="preserve">f </w:t>
      </w:r>
      <w:r w:rsidRPr="000B60E3">
        <w:rPr>
          <w:rFonts w:ascii="Arial" w:eastAsia="Arial" w:hAnsi="Arial" w:cs="Arial"/>
          <w:spacing w:val="3"/>
        </w:rPr>
        <w:t>t</w:t>
      </w:r>
      <w:r w:rsidRPr="000B60E3">
        <w:rPr>
          <w:rFonts w:ascii="Arial" w:eastAsia="Arial" w:hAnsi="Arial" w:cs="Arial"/>
          <w:spacing w:val="-3"/>
        </w:rPr>
        <w:t>w</w:t>
      </w:r>
      <w:r w:rsidRPr="000B60E3">
        <w:rPr>
          <w:rFonts w:ascii="Arial" w:eastAsia="Arial" w:hAnsi="Arial" w:cs="Arial"/>
        </w:rPr>
        <w:t>o co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p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2"/>
        </w:rPr>
        <w:t>s</w:t>
      </w:r>
      <w:r w:rsidRPr="000B60E3">
        <w:rPr>
          <w:rFonts w:ascii="Arial" w:eastAsia="Arial" w:hAnsi="Arial" w:cs="Arial"/>
        </w:rPr>
        <w:t xml:space="preserve">,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 co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2"/>
        </w:rPr>
        <w:t>r</w:t>
      </w:r>
      <w:r w:rsidRPr="000B60E3">
        <w:rPr>
          <w:rFonts w:ascii="Arial" w:eastAsia="Arial" w:hAnsi="Arial" w:cs="Arial"/>
        </w:rPr>
        <w:t>act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d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>r</w:t>
      </w:r>
      <w:r w:rsidRPr="000B60E3">
        <w:rPr>
          <w:rFonts w:ascii="Arial" w:eastAsia="Arial" w:hAnsi="Arial" w:cs="Arial"/>
          <w:spacing w:val="1"/>
        </w:rPr>
        <w:t xml:space="preserve"> (G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al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b</w:t>
      </w:r>
      <w:r w:rsidRPr="000B60E3">
        <w:rPr>
          <w:rFonts w:ascii="Arial" w:eastAsia="Arial" w:hAnsi="Arial" w:cs="Arial"/>
        </w:rPr>
        <w:t>)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 xml:space="preserve">and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 co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</w:rPr>
        <w:t xml:space="preserve">t 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3"/>
        </w:rPr>
        <w:t xml:space="preserve"> </w:t>
      </w:r>
      <w:r w:rsidRPr="000B60E3">
        <w:rPr>
          <w:rFonts w:ascii="Arial" w:eastAsia="Arial" w:hAnsi="Arial" w:cs="Arial"/>
          <w:spacing w:val="1"/>
        </w:rPr>
        <w:t>(</w:t>
      </w:r>
      <w:r w:rsidRPr="000B60E3">
        <w:rPr>
          <w:rFonts w:ascii="Arial" w:eastAsia="Arial" w:hAnsi="Arial" w:cs="Arial"/>
        </w:rPr>
        <w:t>L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 xml:space="preserve"> t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b</w:t>
      </w:r>
      <w:r w:rsidRPr="000B60E3">
        <w:rPr>
          <w:rFonts w:ascii="Arial" w:eastAsia="Arial" w:hAnsi="Arial" w:cs="Arial"/>
        </w:rPr>
        <w:t>)</w:t>
      </w:r>
    </w:p>
    <w:p w:rsidR="00166045" w:rsidRPr="000B60E3" w:rsidRDefault="00166045" w:rsidP="00166045">
      <w:pPr>
        <w:pStyle w:val="ListParagraph"/>
        <w:numPr>
          <w:ilvl w:val="0"/>
          <w:numId w:val="25"/>
        </w:numPr>
        <w:tabs>
          <w:tab w:val="left" w:pos="2360"/>
        </w:tabs>
        <w:spacing w:before="7"/>
        <w:ind w:right="-20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  <w:spacing w:val="2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1"/>
        </w:rPr>
        <w:t>nt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act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d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>r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-1"/>
        </w:rPr>
        <w:t>t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ns i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>r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ati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3"/>
        </w:rPr>
        <w:t>v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</w:rPr>
        <w:t>t</w:t>
      </w:r>
    </w:p>
    <w:p w:rsidR="00166045" w:rsidRPr="000B60E3" w:rsidRDefault="00166045" w:rsidP="00166045">
      <w:pPr>
        <w:pStyle w:val="ListParagraph"/>
        <w:numPr>
          <w:ilvl w:val="0"/>
          <w:numId w:val="25"/>
        </w:numPr>
        <w:tabs>
          <w:tab w:val="left" w:pos="2360"/>
        </w:tabs>
        <w:spacing w:before="20"/>
        <w:ind w:right="-20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</w:rPr>
        <w:t>A co</w:t>
      </w:r>
      <w:r w:rsidRPr="000B60E3">
        <w:rPr>
          <w:rFonts w:ascii="Arial" w:eastAsia="Arial" w:hAnsi="Arial" w:cs="Arial"/>
          <w:spacing w:val="-1"/>
        </w:rPr>
        <w:t>nt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act</w:t>
      </w:r>
      <w:r w:rsidRPr="000B60E3">
        <w:rPr>
          <w:rFonts w:ascii="Arial" w:eastAsia="Arial" w:hAnsi="Arial" w:cs="Arial"/>
          <w:spacing w:val="-1"/>
        </w:rPr>
        <w:t xml:space="preserve"> li</w:t>
      </w:r>
      <w:r w:rsidRPr="000B60E3">
        <w:rPr>
          <w:rFonts w:ascii="Arial" w:eastAsia="Arial" w:hAnsi="Arial" w:cs="Arial"/>
        </w:rPr>
        <w:t>ne co</w:t>
      </w:r>
      <w:r w:rsidRPr="000B60E3">
        <w:rPr>
          <w:rFonts w:ascii="Arial" w:eastAsia="Arial" w:hAnsi="Arial" w:cs="Arial"/>
          <w:spacing w:val="-2"/>
        </w:rPr>
        <w:t>r</w:t>
      </w:r>
      <w:r w:rsidRPr="000B60E3">
        <w:rPr>
          <w:rFonts w:ascii="Arial" w:eastAsia="Arial" w:hAnsi="Arial" w:cs="Arial"/>
          <w:spacing w:val="1"/>
        </w:rPr>
        <w:t>re</w:t>
      </w:r>
      <w:r w:rsidRPr="000B60E3">
        <w:rPr>
          <w:rFonts w:ascii="Arial" w:eastAsia="Arial" w:hAnsi="Arial" w:cs="Arial"/>
        </w:rPr>
        <w:t>sp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</w:rPr>
        <w:t xml:space="preserve">ds </w:t>
      </w:r>
      <w:r w:rsidRPr="000B60E3">
        <w:rPr>
          <w:rFonts w:ascii="Arial" w:eastAsia="Arial" w:hAnsi="Arial" w:cs="Arial"/>
          <w:spacing w:val="2"/>
        </w:rPr>
        <w:t>t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 xml:space="preserve">an 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di</w:t>
      </w:r>
      <w:r w:rsidRPr="000B60E3">
        <w:rPr>
          <w:rFonts w:ascii="Arial" w:eastAsia="Arial" w:hAnsi="Arial" w:cs="Arial"/>
          <w:spacing w:val="-2"/>
        </w:rPr>
        <w:t>v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1"/>
        </w:rPr>
        <w:t>u</w:t>
      </w:r>
      <w:r w:rsidRPr="000B60E3">
        <w:rPr>
          <w:rFonts w:ascii="Arial" w:eastAsia="Arial" w:hAnsi="Arial" w:cs="Arial"/>
        </w:rPr>
        <w:t>al product</w:t>
      </w:r>
    </w:p>
    <w:p w:rsidR="00166045" w:rsidRPr="000B60E3" w:rsidRDefault="00166045" w:rsidP="000B60E3">
      <w:pPr>
        <w:tabs>
          <w:tab w:val="left" w:pos="2360"/>
        </w:tabs>
        <w:spacing w:before="18" w:line="265" w:lineRule="auto"/>
        <w:ind w:left="1440" w:right="820" w:hanging="360"/>
        <w:rPr>
          <w:rFonts w:ascii="Arial" w:eastAsia="Arial" w:hAnsi="Arial" w:cs="Arial"/>
        </w:rPr>
      </w:pPr>
      <w:r w:rsidRPr="000B60E3">
        <w:rPr>
          <w:rFonts w:ascii="Arial" w:eastAsia="Courier New" w:hAnsi="Arial" w:cs="Arial"/>
        </w:rPr>
        <w:t>o</w:t>
      </w:r>
      <w:r w:rsidRPr="000B60E3">
        <w:rPr>
          <w:rFonts w:ascii="Arial" w:eastAsia="Courier New" w:hAnsi="Arial" w:cs="Arial"/>
        </w:rPr>
        <w:tab/>
      </w:r>
      <w:proofErr w:type="gramStart"/>
      <w:r w:rsidRPr="000B60E3">
        <w:rPr>
          <w:rFonts w:ascii="Arial" w:eastAsia="Arial" w:hAnsi="Arial" w:cs="Arial"/>
        </w:rPr>
        <w:t>F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>r</w:t>
      </w:r>
      <w:proofErr w:type="gramEnd"/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2"/>
          <w:u w:val="single" w:color="000000"/>
        </w:rPr>
        <w:t>r</w:t>
      </w:r>
      <w:r w:rsidRPr="000B60E3">
        <w:rPr>
          <w:rFonts w:ascii="Arial" w:eastAsia="Arial" w:hAnsi="Arial" w:cs="Arial"/>
          <w:u w:val="single" w:color="000000"/>
        </w:rPr>
        <w:t>at</w:t>
      </w:r>
      <w:r w:rsidRPr="000B60E3">
        <w:rPr>
          <w:rFonts w:ascii="Arial" w:eastAsia="Arial" w:hAnsi="Arial" w:cs="Arial"/>
          <w:spacing w:val="-1"/>
          <w:u w:val="single" w:color="000000"/>
        </w:rPr>
        <w:t>e</w:t>
      </w:r>
      <w:r w:rsidRPr="000B60E3">
        <w:rPr>
          <w:rFonts w:ascii="Arial" w:eastAsia="Arial" w:hAnsi="Arial" w:cs="Arial"/>
          <w:spacing w:val="1"/>
          <w:u w:val="single" w:color="000000"/>
        </w:rPr>
        <w:t>-</w:t>
      </w:r>
      <w:r w:rsidRPr="000B60E3">
        <w:rPr>
          <w:rFonts w:ascii="Arial" w:eastAsia="Arial" w:hAnsi="Arial" w:cs="Arial"/>
          <w:u w:val="single" w:color="000000"/>
        </w:rPr>
        <w:t>b</w:t>
      </w:r>
      <w:r w:rsidRPr="000B60E3">
        <w:rPr>
          <w:rFonts w:ascii="Arial" w:eastAsia="Arial" w:hAnsi="Arial" w:cs="Arial"/>
          <w:spacing w:val="-1"/>
          <w:u w:val="single" w:color="000000"/>
        </w:rPr>
        <w:t>a</w:t>
      </w:r>
      <w:r w:rsidRPr="000B60E3">
        <w:rPr>
          <w:rFonts w:ascii="Arial" w:eastAsia="Arial" w:hAnsi="Arial" w:cs="Arial"/>
          <w:u w:val="single" w:color="000000"/>
        </w:rPr>
        <w:t>sed</w:t>
      </w:r>
      <w:r w:rsidRPr="000B60E3">
        <w:rPr>
          <w:rFonts w:ascii="Arial" w:eastAsia="Arial" w:hAnsi="Arial" w:cs="Arial"/>
        </w:rPr>
        <w:t xml:space="preserve"> co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</w:rPr>
        <w:t xml:space="preserve">ct 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  <w:spacing w:val="1"/>
        </w:rPr>
        <w:t>s</w:t>
      </w:r>
      <w:r w:rsidRPr="000B60E3">
        <w:rPr>
          <w:rFonts w:ascii="Arial" w:eastAsia="Arial" w:hAnsi="Arial" w:cs="Arial"/>
        </w:rPr>
        <w:t>,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>ou ass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>c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 xml:space="preserve">he </w:t>
      </w:r>
      <w:r w:rsidRPr="000B60E3">
        <w:rPr>
          <w:rFonts w:ascii="Arial" w:eastAsia="Arial" w:hAnsi="Arial" w:cs="Arial"/>
          <w:spacing w:val="-2"/>
        </w:rPr>
        <w:t>c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</w:rPr>
        <w:t>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</w:rPr>
        <w:t xml:space="preserve">ne </w:t>
      </w:r>
      <w:r w:rsidRPr="000B60E3">
        <w:rPr>
          <w:rFonts w:ascii="Arial" w:eastAsia="Arial" w:hAnsi="Arial" w:cs="Arial"/>
          <w:spacing w:val="-3"/>
        </w:rPr>
        <w:t>w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 p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  <w:spacing w:val="1"/>
        </w:rPr>
        <w:t>j</w:t>
      </w:r>
      <w:r w:rsidRPr="000B60E3">
        <w:rPr>
          <w:rFonts w:ascii="Arial" w:eastAsia="Arial" w:hAnsi="Arial" w:cs="Arial"/>
        </w:rPr>
        <w:t>ect 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 ac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-2"/>
        </w:rPr>
        <w:t>v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y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1"/>
        </w:rPr>
        <w:t>I</w:t>
      </w:r>
      <w:r w:rsidRPr="000B60E3">
        <w:rPr>
          <w:rFonts w:ascii="Arial" w:eastAsia="Arial" w:hAnsi="Arial" w:cs="Arial"/>
          <w:spacing w:val="-1"/>
        </w:rPr>
        <w:t>D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2"/>
        </w:rPr>
        <w:t>t</w:t>
      </w:r>
      <w:r w:rsidRPr="000B60E3">
        <w:rPr>
          <w:rFonts w:ascii="Arial" w:eastAsia="Arial" w:hAnsi="Arial" w:cs="Arial"/>
        </w:rPr>
        <w:t>e set or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p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an</w:t>
      </w:r>
      <w:r w:rsidRPr="000B60E3">
        <w:rPr>
          <w:rFonts w:ascii="Arial" w:eastAsia="Arial" w:hAnsi="Arial" w:cs="Arial"/>
          <w:spacing w:val="3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pr</w:t>
      </w:r>
      <w:r w:rsidRPr="000B60E3">
        <w:rPr>
          <w:rFonts w:ascii="Arial" w:eastAsia="Arial" w:hAnsi="Arial" w:cs="Arial"/>
          <w:spacing w:val="-2"/>
        </w:rPr>
        <w:t>o</w:t>
      </w:r>
      <w:r w:rsidRPr="000B60E3">
        <w:rPr>
          <w:rFonts w:ascii="Arial" w:eastAsia="Arial" w:hAnsi="Arial" w:cs="Arial"/>
          <w:spacing w:val="-1"/>
        </w:rPr>
        <w:t>j</w:t>
      </w:r>
      <w:r w:rsidRPr="000B60E3">
        <w:rPr>
          <w:rFonts w:ascii="Arial" w:eastAsia="Arial" w:hAnsi="Arial" w:cs="Arial"/>
        </w:rPr>
        <w:t>ect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</w:rPr>
        <w:t>c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are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pr</w:t>
      </w:r>
      <w:r w:rsidRPr="000B60E3">
        <w:rPr>
          <w:rFonts w:ascii="Arial" w:eastAsia="Arial" w:hAnsi="Arial" w:cs="Arial"/>
          <w:spacing w:val="-2"/>
        </w:rPr>
        <w:t>o</w:t>
      </w:r>
      <w:r w:rsidRPr="000B60E3">
        <w:rPr>
          <w:rFonts w:ascii="Arial" w:eastAsia="Arial" w:hAnsi="Arial" w:cs="Arial"/>
        </w:rPr>
        <w:t>cess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 xml:space="preserve">d </w:t>
      </w:r>
      <w:r w:rsidRPr="000B60E3">
        <w:rPr>
          <w:rFonts w:ascii="Arial" w:eastAsia="Arial" w:hAnsi="Arial" w:cs="Arial"/>
          <w:spacing w:val="1"/>
        </w:rPr>
        <w:t>f</w:t>
      </w:r>
      <w:r w:rsidRPr="000B60E3">
        <w:rPr>
          <w:rFonts w:ascii="Arial" w:eastAsia="Arial" w:hAnsi="Arial" w:cs="Arial"/>
        </w:rPr>
        <w:t>or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b</w:t>
      </w:r>
      <w:r w:rsidRPr="000B60E3">
        <w:rPr>
          <w:rFonts w:ascii="Arial" w:eastAsia="Arial" w:hAnsi="Arial" w:cs="Arial"/>
          <w:spacing w:val="-3"/>
        </w:rPr>
        <w:t>u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t as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>y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are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nc</w:t>
      </w:r>
      <w:r w:rsidRPr="000B60E3">
        <w:rPr>
          <w:rFonts w:ascii="Arial" w:eastAsia="Arial" w:hAnsi="Arial" w:cs="Arial"/>
          <w:spacing w:val="-1"/>
        </w:rPr>
        <w:t>u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  <w:spacing w:val="-2"/>
        </w:rPr>
        <w:t>r</w:t>
      </w:r>
      <w:r w:rsidRPr="000B60E3">
        <w:rPr>
          <w:rFonts w:ascii="Arial" w:eastAsia="Arial" w:hAnsi="Arial" w:cs="Arial"/>
        </w:rPr>
        <w:t>ed</w:t>
      </w:r>
    </w:p>
    <w:p w:rsidR="00166045" w:rsidRPr="000B60E3" w:rsidRDefault="00166045" w:rsidP="000B60E3">
      <w:pPr>
        <w:tabs>
          <w:tab w:val="left" w:pos="2360"/>
        </w:tabs>
        <w:spacing w:before="13" w:line="269" w:lineRule="auto"/>
        <w:ind w:left="1440" w:right="1077" w:hanging="360"/>
        <w:rPr>
          <w:rFonts w:ascii="Arial" w:eastAsia="Arial" w:hAnsi="Arial" w:cs="Arial"/>
        </w:rPr>
      </w:pPr>
      <w:r w:rsidRPr="000B60E3">
        <w:rPr>
          <w:rFonts w:ascii="Arial" w:eastAsiaTheme="minorHAnsi" w:hAnsi="Arial" w:cs="Arial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E0303A6" wp14:editId="44AFBB1D">
                <wp:simplePos x="0" y="0"/>
                <wp:positionH relativeFrom="page">
                  <wp:posOffset>1371600</wp:posOffset>
                </wp:positionH>
                <wp:positionV relativeFrom="paragraph">
                  <wp:posOffset>746125</wp:posOffset>
                </wp:positionV>
                <wp:extent cx="128270" cy="367030"/>
                <wp:effectExtent l="0" t="2540" r="0" b="1905"/>
                <wp:wrapNone/>
                <wp:docPr id="25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367030"/>
                          <a:chOff x="2160" y="1175"/>
                          <a:chExt cx="202" cy="578"/>
                        </a:xfrm>
                      </wpg:grpSpPr>
                      <pic:pic xmlns:pic="http://schemas.openxmlformats.org/drawingml/2006/picture">
                        <pic:nvPicPr>
                          <pic:cNvPr id="25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75"/>
                            <a:ext cx="202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482"/>
                            <a:ext cx="202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30583" id="Group 223" o:spid="_x0000_s1026" style="position:absolute;margin-left:108pt;margin-top:58.75pt;width:10.1pt;height:28.9pt;z-index:-251648000;mso-position-horizontal-relative:page" coordorigin="2160,1175" coordsize="202,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">
                <v:shape id="Picture 225" o:spid="_x0000_s1027" type="#_x0000_t75" style="position:absolute;left:2160;top:1175;width:202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">
                  <v:imagedata r:id="rId24" o:title=""/>
                </v:shape>
                <v:shape id="Picture 224" o:spid="_x0000_s1028" type="#_x0000_t75" style="position:absolute;left:2160;top:1482;width:202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">
                  <v:imagedata r:id="rId24" o:title=""/>
                </v:shape>
                <w10:wrap anchorx="page"/>
              </v:group>
            </w:pict>
          </mc:Fallback>
        </mc:AlternateContent>
      </w:r>
      <w:r w:rsidRPr="000B60E3">
        <w:rPr>
          <w:rFonts w:ascii="Arial" w:eastAsia="Courier New" w:hAnsi="Arial" w:cs="Arial"/>
        </w:rPr>
        <w:t>o</w:t>
      </w:r>
      <w:r w:rsidRPr="000B60E3">
        <w:rPr>
          <w:rFonts w:ascii="Arial" w:eastAsia="Courier New" w:hAnsi="Arial" w:cs="Arial"/>
        </w:rPr>
        <w:tab/>
      </w:r>
      <w:proofErr w:type="gramStart"/>
      <w:r w:rsidRPr="000B60E3">
        <w:rPr>
          <w:rFonts w:ascii="Arial" w:eastAsia="Arial" w:hAnsi="Arial" w:cs="Arial"/>
        </w:rPr>
        <w:t>F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>r</w:t>
      </w:r>
      <w:proofErr w:type="gramEnd"/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3"/>
          <w:u w:val="single" w:color="000000"/>
        </w:rPr>
        <w:t>a</w:t>
      </w:r>
      <w:r w:rsidRPr="000B60E3">
        <w:rPr>
          <w:rFonts w:ascii="Arial" w:eastAsia="Arial" w:hAnsi="Arial" w:cs="Arial"/>
          <w:spacing w:val="1"/>
          <w:u w:val="single" w:color="000000"/>
        </w:rPr>
        <w:t>m</w:t>
      </w:r>
      <w:r w:rsidRPr="000B60E3">
        <w:rPr>
          <w:rFonts w:ascii="Arial" w:eastAsia="Arial" w:hAnsi="Arial" w:cs="Arial"/>
          <w:u w:val="single" w:color="000000"/>
        </w:rPr>
        <w:t>o</w:t>
      </w:r>
      <w:r w:rsidRPr="000B60E3">
        <w:rPr>
          <w:rFonts w:ascii="Arial" w:eastAsia="Arial" w:hAnsi="Arial" w:cs="Arial"/>
          <w:spacing w:val="-1"/>
          <w:u w:val="single" w:color="000000"/>
        </w:rPr>
        <w:t>u</w:t>
      </w:r>
      <w:r w:rsidRPr="000B60E3">
        <w:rPr>
          <w:rFonts w:ascii="Arial" w:eastAsia="Arial" w:hAnsi="Arial" w:cs="Arial"/>
          <w:u w:val="single" w:color="000000"/>
        </w:rPr>
        <w:t>n</w:t>
      </w:r>
      <w:r w:rsidRPr="000B60E3">
        <w:rPr>
          <w:rFonts w:ascii="Arial" w:eastAsia="Arial" w:hAnsi="Arial" w:cs="Arial"/>
          <w:spacing w:val="-1"/>
          <w:u w:val="single" w:color="000000"/>
        </w:rPr>
        <w:t>t</w:t>
      </w:r>
      <w:r w:rsidRPr="000B60E3">
        <w:rPr>
          <w:rFonts w:ascii="Arial" w:eastAsia="Arial" w:hAnsi="Arial" w:cs="Arial"/>
          <w:spacing w:val="1"/>
          <w:u w:val="single" w:color="000000"/>
        </w:rPr>
        <w:t>-</w:t>
      </w:r>
      <w:r w:rsidRPr="000B60E3">
        <w:rPr>
          <w:rFonts w:ascii="Arial" w:eastAsia="Arial" w:hAnsi="Arial" w:cs="Arial"/>
          <w:u w:val="single" w:color="000000"/>
        </w:rPr>
        <w:t>b</w:t>
      </w:r>
      <w:r w:rsidRPr="000B60E3">
        <w:rPr>
          <w:rFonts w:ascii="Arial" w:eastAsia="Arial" w:hAnsi="Arial" w:cs="Arial"/>
          <w:spacing w:val="-1"/>
          <w:u w:val="single" w:color="000000"/>
        </w:rPr>
        <w:t>a</w:t>
      </w:r>
      <w:r w:rsidRPr="000B60E3">
        <w:rPr>
          <w:rFonts w:ascii="Arial" w:eastAsia="Arial" w:hAnsi="Arial" w:cs="Arial"/>
          <w:u w:val="single" w:color="000000"/>
        </w:rPr>
        <w:t>sed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1"/>
        </w:rPr>
        <w:t>nt</w:t>
      </w:r>
      <w:r w:rsidRPr="000B60E3">
        <w:rPr>
          <w:rFonts w:ascii="Arial" w:eastAsia="Arial" w:hAnsi="Arial" w:cs="Arial"/>
          <w:spacing w:val="-2"/>
        </w:rPr>
        <w:t>r</w:t>
      </w:r>
      <w:r w:rsidRPr="000B60E3">
        <w:rPr>
          <w:rFonts w:ascii="Arial" w:eastAsia="Arial" w:hAnsi="Arial" w:cs="Arial"/>
        </w:rPr>
        <w:t>act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 xml:space="preserve">s,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>m</w:t>
      </w:r>
      <w:r w:rsidRPr="000B60E3">
        <w:rPr>
          <w:rFonts w:ascii="Arial" w:eastAsia="Arial" w:hAnsi="Arial" w:cs="Arial"/>
          <w:spacing w:val="3"/>
        </w:rPr>
        <w:t xml:space="preserve"> </w:t>
      </w:r>
      <w:r w:rsidRPr="000B60E3">
        <w:rPr>
          <w:rFonts w:ascii="Arial" w:eastAsia="Arial" w:hAnsi="Arial" w:cs="Arial"/>
          <w:spacing w:val="-3"/>
        </w:rPr>
        <w:t>p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cess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>b</w:t>
      </w:r>
      <w:r w:rsidRPr="000B60E3">
        <w:rPr>
          <w:rFonts w:ascii="Arial" w:eastAsia="Arial" w:hAnsi="Arial" w:cs="Arial"/>
          <w:spacing w:val="-1"/>
        </w:rPr>
        <w:t>illi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  <w:spacing w:val="-1"/>
        </w:rPr>
        <w:t>/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3"/>
        </w:rPr>
        <w:t>v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 xml:space="preserve">ue 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ec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on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f</w:t>
      </w:r>
      <w:r w:rsidRPr="000B60E3">
        <w:rPr>
          <w:rFonts w:ascii="Arial" w:eastAsia="Arial" w:hAnsi="Arial" w:cs="Arial"/>
        </w:rPr>
        <w:t xml:space="preserve">or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1"/>
        </w:rPr>
        <w:t>nt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</w:rPr>
        <w:t>ct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</w:rPr>
        <w:t>ne b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>sed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on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 xml:space="preserve">he 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u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 xml:space="preserve">t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 xml:space="preserve">t 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>ou</w:t>
      </w:r>
      <w:r w:rsidRPr="000B60E3">
        <w:rPr>
          <w:rFonts w:ascii="Arial" w:eastAsia="Arial" w:hAnsi="Arial" w:cs="Arial"/>
          <w:spacing w:val="1"/>
        </w:rPr>
        <w:t xml:space="preserve"> m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u</w:t>
      </w:r>
      <w:r w:rsidRPr="000B60E3">
        <w:rPr>
          <w:rFonts w:ascii="Arial" w:eastAsia="Arial" w:hAnsi="Arial" w:cs="Arial"/>
          <w:spacing w:val="-1"/>
        </w:rPr>
        <w:t>all</w:t>
      </w:r>
      <w:r w:rsidRPr="000B60E3">
        <w:rPr>
          <w:rFonts w:ascii="Arial" w:eastAsia="Arial" w:hAnsi="Arial" w:cs="Arial"/>
        </w:rPr>
        <w:t>y estab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</w:rPr>
        <w:t>sh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</w:rPr>
        <w:t>on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1"/>
        </w:rPr>
        <w:t>nt</w:t>
      </w:r>
      <w:r w:rsidRPr="000B60E3">
        <w:rPr>
          <w:rFonts w:ascii="Arial" w:eastAsia="Arial" w:hAnsi="Arial" w:cs="Arial"/>
          <w:spacing w:val="-2"/>
        </w:rPr>
        <w:t>r</w:t>
      </w:r>
      <w:r w:rsidRPr="000B60E3">
        <w:rPr>
          <w:rFonts w:ascii="Arial" w:eastAsia="Arial" w:hAnsi="Arial" w:cs="Arial"/>
        </w:rPr>
        <w:t>act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on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b</w:t>
      </w:r>
      <w:r w:rsidRPr="000B60E3">
        <w:rPr>
          <w:rFonts w:ascii="Arial" w:eastAsia="Arial" w:hAnsi="Arial" w:cs="Arial"/>
          <w:spacing w:val="-3"/>
        </w:rPr>
        <w:t>u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t sch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1"/>
        </w:rPr>
        <w:t>ul</w:t>
      </w:r>
      <w:r w:rsidRPr="000B60E3">
        <w:rPr>
          <w:rFonts w:ascii="Arial" w:eastAsia="Arial" w:hAnsi="Arial" w:cs="Arial"/>
        </w:rPr>
        <w:t xml:space="preserve">e 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>ou se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ected</w:t>
      </w:r>
    </w:p>
    <w:p w:rsidR="00166045" w:rsidRPr="000B60E3" w:rsidRDefault="00166045" w:rsidP="000B60E3">
      <w:pPr>
        <w:pStyle w:val="ListParagraph"/>
        <w:numPr>
          <w:ilvl w:val="0"/>
          <w:numId w:val="44"/>
        </w:numPr>
        <w:spacing w:before="22"/>
        <w:ind w:right="-20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  <w:spacing w:val="-1"/>
        </w:rPr>
        <w:t>C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>can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  <w:spacing w:val="-2"/>
        </w:rPr>
        <w:t>v</w:t>
      </w:r>
      <w:r w:rsidRPr="000B60E3">
        <w:rPr>
          <w:rFonts w:ascii="Arial" w:eastAsia="Arial" w:hAnsi="Arial" w:cs="Arial"/>
        </w:rPr>
        <w:t>e a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  <w:spacing w:val="-2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 xml:space="preserve">us </w:t>
      </w:r>
      <w:r w:rsidRPr="000B60E3">
        <w:rPr>
          <w:rFonts w:ascii="Arial" w:eastAsia="Arial" w:hAnsi="Arial" w:cs="Arial"/>
          <w:spacing w:val="-2"/>
        </w:rPr>
        <w:t>o</w:t>
      </w:r>
      <w:r w:rsidRPr="000B60E3">
        <w:rPr>
          <w:rFonts w:ascii="Arial" w:eastAsia="Arial" w:hAnsi="Arial" w:cs="Arial"/>
        </w:rPr>
        <w:t xml:space="preserve">f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P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g</w:t>
      </w:r>
      <w:r w:rsidRPr="000B60E3">
        <w:rPr>
          <w:rFonts w:ascii="Arial" w:eastAsia="Arial" w:hAnsi="Arial" w:cs="Arial"/>
          <w:spacing w:val="1"/>
        </w:rPr>
        <w:t>”</w:t>
      </w:r>
      <w:r w:rsidRPr="000B60E3">
        <w:rPr>
          <w:rFonts w:ascii="Arial" w:eastAsia="Arial" w:hAnsi="Arial" w:cs="Arial"/>
        </w:rPr>
        <w:t xml:space="preserve">,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  <w:spacing w:val="-2"/>
        </w:rPr>
        <w:t>c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-2"/>
        </w:rPr>
        <w:t>v</w:t>
      </w:r>
      <w:r w:rsidRPr="000B60E3">
        <w:rPr>
          <w:rFonts w:ascii="Arial" w:eastAsia="Arial" w:hAnsi="Arial" w:cs="Arial"/>
        </w:rPr>
        <w:t>e”,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Cl</w:t>
      </w:r>
      <w:r w:rsidRPr="000B60E3">
        <w:rPr>
          <w:rFonts w:ascii="Arial" w:eastAsia="Arial" w:hAnsi="Arial" w:cs="Arial"/>
        </w:rPr>
        <w:t>os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1"/>
        </w:rPr>
        <w:t>”</w:t>
      </w:r>
      <w:r w:rsidRPr="000B60E3">
        <w:rPr>
          <w:rFonts w:ascii="Arial" w:eastAsia="Arial" w:hAnsi="Arial" w:cs="Arial"/>
        </w:rPr>
        <w:t>, 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C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ce</w:t>
      </w:r>
      <w:r w:rsidRPr="000B60E3">
        <w:rPr>
          <w:rFonts w:ascii="Arial" w:eastAsia="Arial" w:hAnsi="Arial" w:cs="Arial"/>
          <w:spacing w:val="-1"/>
        </w:rPr>
        <w:t>ll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d</w:t>
      </w:r>
      <w:r w:rsidRPr="000B60E3">
        <w:rPr>
          <w:rFonts w:ascii="Arial" w:eastAsia="Arial" w:hAnsi="Arial" w:cs="Arial"/>
        </w:rPr>
        <w:t>”</w:t>
      </w:r>
    </w:p>
    <w:p w:rsidR="00166045" w:rsidRPr="000B60E3" w:rsidRDefault="00166045" w:rsidP="000B60E3">
      <w:pPr>
        <w:pStyle w:val="ListParagraph"/>
        <w:numPr>
          <w:ilvl w:val="0"/>
          <w:numId w:val="44"/>
        </w:numPr>
        <w:spacing w:before="54"/>
        <w:ind w:right="-20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</w:rPr>
        <w:t xml:space="preserve">A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1"/>
        </w:rPr>
        <w:t>il</w:t>
      </w:r>
      <w:r w:rsidRPr="000B60E3">
        <w:rPr>
          <w:rFonts w:ascii="Arial" w:eastAsia="Arial" w:hAnsi="Arial" w:cs="Arial"/>
        </w:rPr>
        <w:t>estone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4"/>
        </w:rPr>
        <w:t>i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c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</w:rPr>
        <w:t>nt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3"/>
        </w:rPr>
        <w:t>v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f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5"/>
        </w:rPr>
        <w:t>a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4"/>
        </w:rPr>
        <w:t xml:space="preserve"> </w:t>
      </w:r>
      <w:r w:rsidRPr="000B60E3">
        <w:rPr>
          <w:rFonts w:ascii="Arial" w:eastAsia="Arial" w:hAnsi="Arial" w:cs="Arial"/>
          <w:u w:val="single" w:color="000000"/>
        </w:rPr>
        <w:t>amoun</w:t>
      </w:r>
      <w:r w:rsidRPr="000B60E3">
        <w:rPr>
          <w:rFonts w:ascii="Arial" w:eastAsia="Arial" w:hAnsi="Arial" w:cs="Arial"/>
          <w:spacing w:val="-2"/>
          <w:u w:val="single" w:color="000000"/>
        </w:rPr>
        <w:t>t</w:t>
      </w:r>
      <w:r w:rsidRPr="000B60E3">
        <w:rPr>
          <w:rFonts w:ascii="Arial" w:eastAsia="Arial" w:hAnsi="Arial" w:cs="Arial"/>
          <w:spacing w:val="1"/>
          <w:u w:val="single" w:color="000000"/>
        </w:rPr>
        <w:t>-</w:t>
      </w:r>
      <w:r w:rsidRPr="000B60E3">
        <w:rPr>
          <w:rFonts w:ascii="Arial" w:eastAsia="Arial" w:hAnsi="Arial" w:cs="Arial"/>
          <w:u w:val="single" w:color="000000"/>
        </w:rPr>
        <w:t>b</w:t>
      </w:r>
      <w:r w:rsidRPr="000B60E3">
        <w:rPr>
          <w:rFonts w:ascii="Arial" w:eastAsia="Arial" w:hAnsi="Arial" w:cs="Arial"/>
          <w:spacing w:val="-1"/>
          <w:u w:val="single" w:color="000000"/>
        </w:rPr>
        <w:t>a</w:t>
      </w:r>
      <w:r w:rsidRPr="000B60E3">
        <w:rPr>
          <w:rFonts w:ascii="Arial" w:eastAsia="Arial" w:hAnsi="Arial" w:cs="Arial"/>
          <w:u w:val="single" w:color="000000"/>
        </w:rPr>
        <w:t>sed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1"/>
        </w:rPr>
        <w:t>nt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act</w:t>
      </w:r>
      <w:r w:rsidR="0037307C" w:rsidRPr="000B60E3">
        <w:rPr>
          <w:rFonts w:ascii="Arial" w:eastAsia="Arial" w:hAnsi="Arial" w:cs="Arial"/>
        </w:rPr>
        <w:t>.</w:t>
      </w:r>
    </w:p>
    <w:p w:rsidR="00166045" w:rsidRPr="000B60E3" w:rsidRDefault="00166045" w:rsidP="00E54144">
      <w:pPr>
        <w:pStyle w:val="ListParagraph"/>
        <w:numPr>
          <w:ilvl w:val="0"/>
          <w:numId w:val="31"/>
        </w:numPr>
        <w:tabs>
          <w:tab w:val="left" w:pos="2360"/>
        </w:tabs>
        <w:ind w:right="-14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  <w:spacing w:val="-1"/>
        </w:rPr>
        <w:t>Y</w:t>
      </w:r>
      <w:r w:rsidRPr="000B60E3">
        <w:rPr>
          <w:rFonts w:ascii="Arial" w:eastAsia="Arial" w:hAnsi="Arial" w:cs="Arial"/>
        </w:rPr>
        <w:t>ou can use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1"/>
        </w:rPr>
        <w:t>il</w:t>
      </w:r>
      <w:r w:rsidRPr="000B60E3">
        <w:rPr>
          <w:rFonts w:ascii="Arial" w:eastAsia="Arial" w:hAnsi="Arial" w:cs="Arial"/>
        </w:rPr>
        <w:t>est</w:t>
      </w:r>
      <w:r w:rsidRPr="000B60E3">
        <w:rPr>
          <w:rFonts w:ascii="Arial" w:eastAsia="Arial" w:hAnsi="Arial" w:cs="Arial"/>
          <w:spacing w:val="-2"/>
        </w:rPr>
        <w:t>o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o co</w:t>
      </w:r>
      <w:r w:rsidRPr="000B60E3">
        <w:rPr>
          <w:rFonts w:ascii="Arial" w:eastAsia="Arial" w:hAnsi="Arial" w:cs="Arial"/>
          <w:spacing w:val="-2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ol b</w:t>
      </w:r>
      <w:r w:rsidRPr="000B60E3">
        <w:rPr>
          <w:rFonts w:ascii="Arial" w:eastAsia="Arial" w:hAnsi="Arial" w:cs="Arial"/>
          <w:spacing w:val="-1"/>
        </w:rPr>
        <w:t>illi</w:t>
      </w:r>
      <w:r w:rsidRPr="000B60E3">
        <w:rPr>
          <w:rFonts w:ascii="Arial" w:eastAsia="Arial" w:hAnsi="Arial" w:cs="Arial"/>
        </w:rPr>
        <w:t>ng or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3"/>
        </w:rPr>
        <w:t>v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 xml:space="preserve">ue 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ec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on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</w:p>
    <w:p w:rsidR="00166045" w:rsidRPr="000B60E3" w:rsidRDefault="00166045" w:rsidP="00E54144">
      <w:pPr>
        <w:ind w:left="1440" w:right="-14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  <w:spacing w:val="-1"/>
        </w:rPr>
        <w:t>C</w:t>
      </w:r>
      <w:r w:rsidRPr="000B60E3">
        <w:rPr>
          <w:rFonts w:ascii="Arial" w:eastAsia="Arial" w:hAnsi="Arial" w:cs="Arial"/>
        </w:rPr>
        <w:t>usto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>r</w:t>
      </w:r>
      <w:r w:rsidRPr="000B60E3">
        <w:rPr>
          <w:rFonts w:ascii="Arial" w:eastAsia="Arial" w:hAnsi="Arial" w:cs="Arial"/>
          <w:spacing w:val="3"/>
        </w:rPr>
        <w:t xml:space="preserve"> </w:t>
      </w:r>
      <w:r w:rsidRPr="000B60E3">
        <w:rPr>
          <w:rFonts w:ascii="Arial" w:eastAsia="Arial" w:hAnsi="Arial" w:cs="Arial"/>
          <w:spacing w:val="-1"/>
        </w:rPr>
        <w:t>C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  <w:spacing w:val="1"/>
        </w:rPr>
        <w:t>ts</w:t>
      </w:r>
      <w:r w:rsidRPr="000B60E3">
        <w:rPr>
          <w:rFonts w:ascii="Arial" w:eastAsia="Arial" w:hAnsi="Arial" w:cs="Arial"/>
        </w:rPr>
        <w:t>.</w:t>
      </w:r>
      <w:r w:rsidRPr="000B60E3">
        <w:rPr>
          <w:rFonts w:ascii="Arial" w:eastAsia="Arial" w:hAnsi="Arial" w:cs="Arial"/>
          <w:spacing w:val="60"/>
        </w:rPr>
        <w:t xml:space="preserve"> </w:t>
      </w:r>
      <w:r w:rsidRPr="000B60E3">
        <w:rPr>
          <w:rFonts w:ascii="Arial" w:eastAsia="Arial" w:hAnsi="Arial" w:cs="Arial"/>
          <w:spacing w:val="2"/>
        </w:rPr>
        <w:t>T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do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at</w:t>
      </w:r>
      <w:r w:rsidRPr="000B60E3">
        <w:rPr>
          <w:rFonts w:ascii="Arial" w:eastAsia="Arial" w:hAnsi="Arial" w:cs="Arial"/>
        </w:rPr>
        <w:t>,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>ou 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ed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o c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>ate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 xml:space="preserve">n 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</w:rPr>
        <w:t xml:space="preserve">nk </w:t>
      </w:r>
      <w:r w:rsidRPr="000B60E3">
        <w:rPr>
          <w:rFonts w:ascii="Arial" w:eastAsia="Arial" w:hAnsi="Arial" w:cs="Arial"/>
          <w:spacing w:val="2"/>
        </w:rPr>
        <w:t>t</w:t>
      </w:r>
      <w:r w:rsidRPr="000B60E3">
        <w:rPr>
          <w:rFonts w:ascii="Arial" w:eastAsia="Arial" w:hAnsi="Arial" w:cs="Arial"/>
        </w:rPr>
        <w:t>he</w:t>
      </w:r>
    </w:p>
    <w:p w:rsidR="00D71D75" w:rsidRPr="000B60E3" w:rsidRDefault="00166045" w:rsidP="00E54144">
      <w:pPr>
        <w:pStyle w:val="ListParagraph"/>
        <w:ind w:left="1440" w:right="-14"/>
        <w:rPr>
          <w:rFonts w:ascii="Arial" w:eastAsia="Arial" w:hAnsi="Arial" w:cs="Arial"/>
          <w:position w:val="-1"/>
        </w:rPr>
      </w:pPr>
      <w:r w:rsidRPr="000B60E3">
        <w:rPr>
          <w:rFonts w:ascii="Arial" w:eastAsia="Arial" w:hAnsi="Arial" w:cs="Arial"/>
          <w:spacing w:val="1"/>
          <w:position w:val="-1"/>
        </w:rPr>
        <w:t>r</w:t>
      </w:r>
      <w:r w:rsidRPr="000B60E3">
        <w:rPr>
          <w:rFonts w:ascii="Arial" w:eastAsia="Arial" w:hAnsi="Arial" w:cs="Arial"/>
          <w:position w:val="-1"/>
        </w:rPr>
        <w:t>e</w:t>
      </w:r>
      <w:r w:rsidRPr="000B60E3">
        <w:rPr>
          <w:rFonts w:ascii="Arial" w:eastAsia="Arial" w:hAnsi="Arial" w:cs="Arial"/>
          <w:spacing w:val="-1"/>
          <w:position w:val="-1"/>
        </w:rPr>
        <w:t>l</w:t>
      </w:r>
      <w:r w:rsidRPr="000B60E3">
        <w:rPr>
          <w:rFonts w:ascii="Arial" w:eastAsia="Arial" w:hAnsi="Arial" w:cs="Arial"/>
          <w:position w:val="-1"/>
        </w:rPr>
        <w:t>e</w:t>
      </w:r>
      <w:r w:rsidRPr="000B60E3">
        <w:rPr>
          <w:rFonts w:ascii="Arial" w:eastAsia="Arial" w:hAnsi="Arial" w:cs="Arial"/>
          <w:spacing w:val="-3"/>
          <w:position w:val="-1"/>
        </w:rPr>
        <w:t>v</w:t>
      </w:r>
      <w:r w:rsidRPr="000B60E3">
        <w:rPr>
          <w:rFonts w:ascii="Arial" w:eastAsia="Arial" w:hAnsi="Arial" w:cs="Arial"/>
          <w:position w:val="-1"/>
        </w:rPr>
        <w:t>a</w:t>
      </w:r>
      <w:r w:rsidRPr="000B60E3">
        <w:rPr>
          <w:rFonts w:ascii="Arial" w:eastAsia="Arial" w:hAnsi="Arial" w:cs="Arial"/>
          <w:spacing w:val="-1"/>
          <w:position w:val="-1"/>
        </w:rPr>
        <w:t>n</w:t>
      </w:r>
      <w:r w:rsidRPr="000B60E3">
        <w:rPr>
          <w:rFonts w:ascii="Arial" w:eastAsia="Arial" w:hAnsi="Arial" w:cs="Arial"/>
          <w:position w:val="-1"/>
        </w:rPr>
        <w:t>t</w:t>
      </w:r>
      <w:r w:rsidRPr="000B60E3">
        <w:rPr>
          <w:rFonts w:ascii="Arial" w:eastAsia="Arial" w:hAnsi="Arial" w:cs="Arial"/>
          <w:spacing w:val="2"/>
          <w:position w:val="-1"/>
        </w:rPr>
        <w:t xml:space="preserve"> </w:t>
      </w:r>
      <w:r w:rsidRPr="000B60E3">
        <w:rPr>
          <w:rFonts w:ascii="Arial" w:eastAsia="Arial" w:hAnsi="Arial" w:cs="Arial"/>
          <w:spacing w:val="1"/>
          <w:position w:val="-1"/>
        </w:rPr>
        <w:t>m</w:t>
      </w:r>
      <w:r w:rsidRPr="000B60E3">
        <w:rPr>
          <w:rFonts w:ascii="Arial" w:eastAsia="Arial" w:hAnsi="Arial" w:cs="Arial"/>
          <w:spacing w:val="-1"/>
          <w:position w:val="-1"/>
        </w:rPr>
        <w:t>il</w:t>
      </w:r>
      <w:r w:rsidRPr="000B60E3">
        <w:rPr>
          <w:rFonts w:ascii="Arial" w:eastAsia="Arial" w:hAnsi="Arial" w:cs="Arial"/>
          <w:position w:val="-1"/>
        </w:rPr>
        <w:t>estones</w:t>
      </w:r>
      <w:r w:rsidRPr="000B60E3">
        <w:rPr>
          <w:rFonts w:ascii="Arial" w:eastAsia="Arial" w:hAnsi="Arial" w:cs="Arial"/>
          <w:spacing w:val="-2"/>
          <w:position w:val="-1"/>
        </w:rPr>
        <w:t xml:space="preserve"> </w:t>
      </w:r>
      <w:r w:rsidRPr="000B60E3">
        <w:rPr>
          <w:rFonts w:ascii="Arial" w:eastAsia="Arial" w:hAnsi="Arial" w:cs="Arial"/>
          <w:spacing w:val="1"/>
          <w:position w:val="-1"/>
        </w:rPr>
        <w:t>t</w:t>
      </w:r>
      <w:r w:rsidRPr="000B60E3">
        <w:rPr>
          <w:rFonts w:ascii="Arial" w:eastAsia="Arial" w:hAnsi="Arial" w:cs="Arial"/>
          <w:position w:val="-1"/>
        </w:rPr>
        <w:t>o</w:t>
      </w:r>
      <w:r w:rsidRPr="000B60E3">
        <w:rPr>
          <w:rFonts w:ascii="Arial" w:eastAsia="Arial" w:hAnsi="Arial" w:cs="Arial"/>
          <w:spacing w:val="-2"/>
          <w:position w:val="-1"/>
        </w:rPr>
        <w:t xml:space="preserve"> y</w:t>
      </w:r>
      <w:r w:rsidRPr="000B60E3">
        <w:rPr>
          <w:rFonts w:ascii="Arial" w:eastAsia="Arial" w:hAnsi="Arial" w:cs="Arial"/>
          <w:position w:val="-1"/>
        </w:rPr>
        <w:t>o</w:t>
      </w:r>
      <w:r w:rsidRPr="000B60E3">
        <w:rPr>
          <w:rFonts w:ascii="Arial" w:eastAsia="Arial" w:hAnsi="Arial" w:cs="Arial"/>
          <w:spacing w:val="-1"/>
          <w:position w:val="-1"/>
        </w:rPr>
        <w:t>u</w:t>
      </w:r>
      <w:r w:rsidRPr="000B60E3">
        <w:rPr>
          <w:rFonts w:ascii="Arial" w:eastAsia="Arial" w:hAnsi="Arial" w:cs="Arial"/>
          <w:position w:val="-1"/>
        </w:rPr>
        <w:t>r</w:t>
      </w:r>
      <w:r w:rsidRPr="000B60E3">
        <w:rPr>
          <w:rFonts w:ascii="Arial" w:eastAsia="Arial" w:hAnsi="Arial" w:cs="Arial"/>
          <w:spacing w:val="2"/>
          <w:position w:val="-1"/>
        </w:rPr>
        <w:t xml:space="preserve"> </w:t>
      </w:r>
      <w:r w:rsidRPr="000B60E3">
        <w:rPr>
          <w:rFonts w:ascii="Arial" w:eastAsia="Arial" w:hAnsi="Arial" w:cs="Arial"/>
          <w:position w:val="-1"/>
        </w:rPr>
        <w:t>co</w:t>
      </w:r>
      <w:r w:rsidRPr="000B60E3">
        <w:rPr>
          <w:rFonts w:ascii="Arial" w:eastAsia="Arial" w:hAnsi="Arial" w:cs="Arial"/>
          <w:spacing w:val="-3"/>
          <w:position w:val="-1"/>
        </w:rPr>
        <w:t>n</w:t>
      </w:r>
      <w:r w:rsidRPr="000B60E3">
        <w:rPr>
          <w:rFonts w:ascii="Arial" w:eastAsia="Arial" w:hAnsi="Arial" w:cs="Arial"/>
          <w:spacing w:val="1"/>
          <w:position w:val="-1"/>
        </w:rPr>
        <w:t>tr</w:t>
      </w:r>
      <w:r w:rsidRPr="000B60E3">
        <w:rPr>
          <w:rFonts w:ascii="Arial" w:eastAsia="Arial" w:hAnsi="Arial" w:cs="Arial"/>
          <w:position w:val="-1"/>
        </w:rPr>
        <w:t>a</w:t>
      </w:r>
      <w:r w:rsidRPr="000B60E3">
        <w:rPr>
          <w:rFonts w:ascii="Arial" w:eastAsia="Arial" w:hAnsi="Arial" w:cs="Arial"/>
          <w:spacing w:val="-3"/>
          <w:position w:val="-1"/>
        </w:rPr>
        <w:t>c</w:t>
      </w:r>
      <w:r w:rsidRPr="000B60E3">
        <w:rPr>
          <w:rFonts w:ascii="Arial" w:eastAsia="Arial" w:hAnsi="Arial" w:cs="Arial"/>
          <w:spacing w:val="1"/>
          <w:position w:val="-1"/>
        </w:rPr>
        <w:t>t</w:t>
      </w:r>
      <w:r w:rsidRPr="000B60E3">
        <w:rPr>
          <w:rFonts w:ascii="Arial" w:eastAsia="Arial" w:hAnsi="Arial" w:cs="Arial"/>
          <w:position w:val="-1"/>
        </w:rPr>
        <w:t>.</w:t>
      </w:r>
    </w:p>
    <w:p w:rsidR="00166045" w:rsidRPr="000B60E3" w:rsidRDefault="00166045" w:rsidP="003A1355">
      <w:pPr>
        <w:pStyle w:val="ListParagraph"/>
        <w:numPr>
          <w:ilvl w:val="0"/>
          <w:numId w:val="31"/>
        </w:numPr>
        <w:spacing w:before="40" w:line="248" w:lineRule="exact"/>
        <w:ind w:right="-20"/>
        <w:rPr>
          <w:rFonts w:ascii="Arial" w:eastAsia="Arial" w:hAnsi="Arial" w:cs="Arial"/>
          <w:position w:val="-1"/>
        </w:rPr>
      </w:pPr>
      <w:r w:rsidRPr="000B60E3">
        <w:rPr>
          <w:rFonts w:ascii="Arial" w:eastAsia="Arial" w:hAnsi="Arial" w:cs="Arial"/>
          <w:spacing w:val="-1"/>
        </w:rPr>
        <w:t>Y</w:t>
      </w:r>
      <w:r w:rsidRPr="000B60E3">
        <w:rPr>
          <w:rFonts w:ascii="Arial" w:eastAsia="Arial" w:hAnsi="Arial" w:cs="Arial"/>
        </w:rPr>
        <w:t xml:space="preserve">ou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u</w:t>
      </w:r>
      <w:r w:rsidRPr="000B60E3">
        <w:rPr>
          <w:rFonts w:ascii="Arial" w:eastAsia="Arial" w:hAnsi="Arial" w:cs="Arial"/>
          <w:spacing w:val="-3"/>
        </w:rPr>
        <w:t>s</w:t>
      </w:r>
      <w:r w:rsidRPr="000B60E3">
        <w:rPr>
          <w:rFonts w:ascii="Arial" w:eastAsia="Arial" w:hAnsi="Arial" w:cs="Arial"/>
        </w:rPr>
        <w:t>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 xml:space="preserve">t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 xml:space="preserve">he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1"/>
        </w:rPr>
        <w:t>il</w:t>
      </w:r>
      <w:r w:rsidRPr="000B60E3">
        <w:rPr>
          <w:rFonts w:ascii="Arial" w:eastAsia="Arial" w:hAnsi="Arial" w:cs="Arial"/>
        </w:rPr>
        <w:t>est</w:t>
      </w:r>
      <w:r w:rsidRPr="000B60E3">
        <w:rPr>
          <w:rFonts w:ascii="Arial" w:eastAsia="Arial" w:hAnsi="Arial" w:cs="Arial"/>
          <w:spacing w:val="-2"/>
        </w:rPr>
        <w:t>o</w:t>
      </w:r>
      <w:r w:rsidRPr="000B60E3">
        <w:rPr>
          <w:rFonts w:ascii="Arial" w:eastAsia="Arial" w:hAnsi="Arial" w:cs="Arial"/>
        </w:rPr>
        <w:t xml:space="preserve">ne </w:t>
      </w:r>
      <w:r w:rsidRPr="000B60E3">
        <w:rPr>
          <w:rFonts w:ascii="Arial" w:eastAsia="Arial" w:hAnsi="Arial" w:cs="Arial"/>
          <w:spacing w:val="1"/>
        </w:rPr>
        <w:t>st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us</w:t>
      </w:r>
      <w:r w:rsidRPr="000B60E3">
        <w:rPr>
          <w:rFonts w:ascii="Arial" w:eastAsia="Arial" w:hAnsi="Arial" w:cs="Arial"/>
          <w:spacing w:val="-4"/>
        </w:rPr>
        <w:t xml:space="preserve"> 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 xml:space="preserve">d </w:t>
      </w:r>
      <w:r w:rsidRPr="000B60E3">
        <w:rPr>
          <w:rFonts w:ascii="Arial" w:eastAsia="Arial" w:hAnsi="Arial" w:cs="Arial"/>
          <w:spacing w:val="2"/>
        </w:rPr>
        <w:t>t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3"/>
        </w:rPr>
        <w:t>y</w:t>
      </w:r>
      <w:r w:rsidRPr="000B60E3">
        <w:rPr>
          <w:rFonts w:ascii="Arial" w:eastAsia="Arial" w:hAnsi="Arial" w:cs="Arial"/>
        </w:rPr>
        <w:t>” b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 s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>m can pe</w:t>
      </w:r>
      <w:r w:rsidRPr="000B60E3">
        <w:rPr>
          <w:rFonts w:ascii="Arial" w:eastAsia="Arial" w:hAnsi="Arial" w:cs="Arial"/>
          <w:spacing w:val="-2"/>
        </w:rPr>
        <w:t>r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m 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y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process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</w:rPr>
        <w:t>g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nst</w:t>
      </w:r>
      <w:r w:rsidRPr="000B60E3">
        <w:rPr>
          <w:rFonts w:ascii="Arial" w:eastAsia="Arial" w:hAnsi="Arial" w:cs="Arial"/>
          <w:spacing w:val="-1"/>
        </w:rPr>
        <w:t xml:space="preserve"> i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 xml:space="preserve">. 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1"/>
        </w:rPr>
        <w:t>ft</w:t>
      </w:r>
      <w:r w:rsidRPr="000B60E3">
        <w:rPr>
          <w:rFonts w:ascii="Arial" w:eastAsia="Arial" w:hAnsi="Arial" w:cs="Arial"/>
        </w:rPr>
        <w:t>er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>t</w:t>
      </w:r>
      <w:r w:rsidRPr="000B60E3">
        <w:rPr>
          <w:rFonts w:ascii="Arial" w:eastAsia="Arial" w:hAnsi="Arial" w:cs="Arial"/>
        </w:rPr>
        <w:t>em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3"/>
        </w:rPr>
        <w:t>p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oc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sses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3"/>
        </w:rPr>
        <w:t>y</w:t>
      </w:r>
      <w:r w:rsidRPr="000B60E3">
        <w:rPr>
          <w:rFonts w:ascii="Arial" w:eastAsia="Arial" w:hAnsi="Arial" w:cs="Arial"/>
        </w:rPr>
        <w:t xml:space="preserve">”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1"/>
        </w:rPr>
        <w:t>il</w:t>
      </w:r>
      <w:r w:rsidRPr="000B60E3">
        <w:rPr>
          <w:rFonts w:ascii="Arial" w:eastAsia="Arial" w:hAnsi="Arial" w:cs="Arial"/>
        </w:rPr>
        <w:t>estone and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  <w:spacing w:val="-3"/>
        </w:rPr>
        <w:t>i</w:t>
      </w:r>
      <w:r w:rsidRPr="000B60E3">
        <w:rPr>
          <w:rFonts w:ascii="Arial" w:eastAsia="Arial" w:hAnsi="Arial" w:cs="Arial"/>
          <w:spacing w:val="1"/>
        </w:rPr>
        <w:t>rm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 xml:space="preserve"> t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 xml:space="preserve">t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  <w:spacing w:val="2"/>
        </w:rPr>
        <w:t>q</w:t>
      </w:r>
      <w:r w:rsidRPr="000B60E3">
        <w:rPr>
          <w:rFonts w:ascii="Arial" w:eastAsia="Arial" w:hAnsi="Arial" w:cs="Arial"/>
        </w:rPr>
        <w:t>u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>are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,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 s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>m ch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</w:rPr>
        <w:t>es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4"/>
        </w:rPr>
        <w:t xml:space="preserve">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1"/>
        </w:rPr>
        <w:t>il</w:t>
      </w:r>
      <w:r w:rsidRPr="000B60E3">
        <w:rPr>
          <w:rFonts w:ascii="Arial" w:eastAsia="Arial" w:hAnsi="Arial" w:cs="Arial"/>
        </w:rPr>
        <w:t xml:space="preserve">estone </w:t>
      </w:r>
      <w:r w:rsidRPr="000B60E3">
        <w:rPr>
          <w:rFonts w:ascii="Arial" w:eastAsia="Arial" w:hAnsi="Arial" w:cs="Arial"/>
          <w:spacing w:val="-2"/>
        </w:rPr>
        <w:t>s</w:t>
      </w:r>
      <w:r w:rsidRPr="000B60E3">
        <w:rPr>
          <w:rFonts w:ascii="Arial" w:eastAsia="Arial" w:hAnsi="Arial" w:cs="Arial"/>
          <w:spacing w:val="-1"/>
        </w:rPr>
        <w:t>t</w:t>
      </w:r>
      <w:r w:rsidRPr="000B60E3">
        <w:rPr>
          <w:rFonts w:ascii="Arial" w:eastAsia="Arial" w:hAnsi="Arial" w:cs="Arial"/>
        </w:rPr>
        <w:t>atus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1"/>
        </w:rPr>
        <w:t>fr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 xml:space="preserve">m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3"/>
        </w:rPr>
        <w:t>y</w:t>
      </w:r>
      <w:r w:rsidRPr="000B60E3">
        <w:rPr>
          <w:rFonts w:ascii="Arial" w:eastAsia="Arial" w:hAnsi="Arial" w:cs="Arial"/>
        </w:rPr>
        <w:t>”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C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p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eted” 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 no</w:t>
      </w:r>
      <w:r w:rsidRPr="000B60E3">
        <w:rPr>
          <w:rFonts w:ascii="Arial" w:eastAsia="Arial" w:hAnsi="Arial" w:cs="Arial"/>
          <w:spacing w:val="-1"/>
        </w:rPr>
        <w:t xml:space="preserve"> l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</w:rPr>
        <w:t>er 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bl</w:t>
      </w:r>
      <w:r w:rsidRPr="000B60E3">
        <w:rPr>
          <w:rFonts w:ascii="Arial" w:eastAsia="Arial" w:hAnsi="Arial" w:cs="Arial"/>
        </w:rPr>
        <w:t>es cha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</w:rPr>
        <w:t>es.</w:t>
      </w:r>
      <w:r w:rsidRPr="000B60E3">
        <w:rPr>
          <w:rFonts w:ascii="Arial" w:eastAsia="Arial" w:hAnsi="Arial" w:cs="Arial"/>
          <w:spacing w:val="55"/>
        </w:rPr>
        <w:t xml:space="preserve"> </w:t>
      </w:r>
      <w:r w:rsidRPr="000B60E3">
        <w:rPr>
          <w:rFonts w:ascii="Arial" w:eastAsia="Arial" w:hAnsi="Arial" w:cs="Arial"/>
          <w:spacing w:val="7"/>
        </w:rPr>
        <w:t>W</w:t>
      </w:r>
      <w:r w:rsidRPr="000B60E3">
        <w:rPr>
          <w:rFonts w:ascii="Arial" w:eastAsia="Arial" w:hAnsi="Arial" w:cs="Arial"/>
          <w:spacing w:val="-3"/>
        </w:rPr>
        <w:t>h</w:t>
      </w:r>
      <w:r w:rsidRPr="000B60E3">
        <w:rPr>
          <w:rFonts w:ascii="Arial" w:eastAsia="Arial" w:hAnsi="Arial" w:cs="Arial"/>
        </w:rPr>
        <w:t>en</w:t>
      </w:r>
      <w:r w:rsidRPr="000B60E3">
        <w:rPr>
          <w:rFonts w:ascii="Arial" w:eastAsia="Arial" w:hAnsi="Arial" w:cs="Arial"/>
          <w:spacing w:val="-2"/>
        </w:rPr>
        <w:t xml:space="preserve"> y</w:t>
      </w:r>
      <w:r w:rsidRPr="000B60E3">
        <w:rPr>
          <w:rFonts w:ascii="Arial" w:eastAsia="Arial" w:hAnsi="Arial" w:cs="Arial"/>
        </w:rPr>
        <w:t>ou 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er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1"/>
        </w:rPr>
        <w:t>il</w:t>
      </w:r>
      <w:r w:rsidRPr="000B60E3">
        <w:rPr>
          <w:rFonts w:ascii="Arial" w:eastAsia="Arial" w:hAnsi="Arial" w:cs="Arial"/>
        </w:rPr>
        <w:t>est</w:t>
      </w:r>
      <w:r w:rsidRPr="000B60E3">
        <w:rPr>
          <w:rFonts w:ascii="Arial" w:eastAsia="Arial" w:hAnsi="Arial" w:cs="Arial"/>
          <w:spacing w:val="2"/>
        </w:rPr>
        <w:t>o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 xml:space="preserve">, </w:t>
      </w:r>
      <w:r w:rsidRPr="000B60E3">
        <w:rPr>
          <w:rFonts w:ascii="Arial" w:eastAsia="Arial" w:hAnsi="Arial" w:cs="Arial"/>
          <w:spacing w:val="-1"/>
        </w:rPr>
        <w:t>t</w:t>
      </w:r>
      <w:r w:rsidRPr="000B60E3">
        <w:rPr>
          <w:rFonts w:ascii="Arial" w:eastAsia="Arial" w:hAnsi="Arial" w:cs="Arial"/>
        </w:rPr>
        <w:t xml:space="preserve">he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1"/>
        </w:rPr>
        <w:t>il</w:t>
      </w:r>
      <w:r w:rsidRPr="000B60E3">
        <w:rPr>
          <w:rFonts w:ascii="Arial" w:eastAsia="Arial" w:hAnsi="Arial" w:cs="Arial"/>
        </w:rPr>
        <w:t>estone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us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 xml:space="preserve">s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P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g</w:t>
      </w:r>
      <w:r w:rsidRPr="000B60E3">
        <w:rPr>
          <w:rFonts w:ascii="Arial" w:eastAsia="Arial" w:hAnsi="Arial" w:cs="Arial"/>
        </w:rPr>
        <w:t>”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</w:rPr>
        <w:t>by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u</w:t>
      </w:r>
      <w:r w:rsidRPr="000B60E3">
        <w:rPr>
          <w:rFonts w:ascii="Arial" w:eastAsia="Arial" w:hAnsi="Arial" w:cs="Arial"/>
          <w:spacing w:val="-3"/>
        </w:rPr>
        <w:t>l</w:t>
      </w:r>
      <w:r w:rsidRPr="000B60E3">
        <w:rPr>
          <w:rFonts w:ascii="Arial" w:eastAsia="Arial" w:hAnsi="Arial" w:cs="Arial"/>
          <w:spacing w:val="2"/>
        </w:rPr>
        <w:t>t</w:t>
      </w:r>
      <w:r w:rsidRPr="000B60E3">
        <w:rPr>
          <w:rFonts w:ascii="Arial" w:eastAsia="Arial" w:hAnsi="Arial" w:cs="Arial"/>
        </w:rPr>
        <w:t>.</w:t>
      </w:r>
    </w:p>
    <w:p w:rsidR="00166045" w:rsidRPr="000B60E3" w:rsidRDefault="00166045" w:rsidP="000B60E3">
      <w:pPr>
        <w:pStyle w:val="ListParagraph"/>
        <w:numPr>
          <w:ilvl w:val="0"/>
          <w:numId w:val="45"/>
        </w:numPr>
        <w:spacing w:before="4" w:line="269" w:lineRule="auto"/>
        <w:ind w:right="1368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</w:rPr>
        <w:t>A co</w:t>
      </w:r>
      <w:r w:rsidRPr="000B60E3">
        <w:rPr>
          <w:rFonts w:ascii="Arial" w:eastAsia="Arial" w:hAnsi="Arial" w:cs="Arial"/>
          <w:spacing w:val="-1"/>
        </w:rPr>
        <w:t>nt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act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ame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</w:rPr>
        <w:t>dme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</w:rPr>
        <w:t>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a cha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</w:rPr>
        <w:t>de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o an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u w:val="single" w:color="000000"/>
        </w:rPr>
        <w:t>a</w:t>
      </w:r>
      <w:r w:rsidRPr="000B60E3">
        <w:rPr>
          <w:rFonts w:ascii="Arial" w:eastAsia="Arial" w:hAnsi="Arial" w:cs="Arial"/>
          <w:spacing w:val="-3"/>
          <w:u w:val="single" w:color="000000"/>
        </w:rPr>
        <w:t>c</w:t>
      </w:r>
      <w:r w:rsidRPr="000B60E3">
        <w:rPr>
          <w:rFonts w:ascii="Arial" w:eastAsia="Arial" w:hAnsi="Arial" w:cs="Arial"/>
          <w:spacing w:val="1"/>
          <w:u w:val="single" w:color="000000"/>
        </w:rPr>
        <w:t>t</w:t>
      </w:r>
      <w:r w:rsidRPr="000B60E3">
        <w:rPr>
          <w:rFonts w:ascii="Arial" w:eastAsia="Arial" w:hAnsi="Arial" w:cs="Arial"/>
          <w:spacing w:val="-1"/>
          <w:u w:val="single" w:color="000000"/>
        </w:rPr>
        <w:t>i</w:t>
      </w:r>
      <w:r w:rsidRPr="000B60E3">
        <w:rPr>
          <w:rFonts w:ascii="Arial" w:eastAsia="Arial" w:hAnsi="Arial" w:cs="Arial"/>
          <w:spacing w:val="-2"/>
          <w:u w:val="single" w:color="000000"/>
        </w:rPr>
        <w:t>v</w:t>
      </w:r>
      <w:r w:rsidRPr="000B60E3">
        <w:rPr>
          <w:rFonts w:ascii="Arial" w:eastAsia="Arial" w:hAnsi="Arial" w:cs="Arial"/>
          <w:u w:val="single" w:color="000000"/>
        </w:rPr>
        <w:t>e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</w:rPr>
        <w:t>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3"/>
        </w:rPr>
        <w:t>w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 xml:space="preserve">eby 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 xml:space="preserve">ou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1"/>
        </w:rPr>
        <w:t>d</w:t>
      </w:r>
      <w:r w:rsidRPr="000B60E3">
        <w:rPr>
          <w:rFonts w:ascii="Arial" w:eastAsia="Arial" w:hAnsi="Arial" w:cs="Arial"/>
          <w:spacing w:val="-3"/>
        </w:rPr>
        <w:t>i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</w:rPr>
        <w:t>y</w:t>
      </w:r>
      <w:r w:rsidR="00D71D75"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or</w:t>
      </w:r>
      <w:r w:rsidRPr="000B60E3">
        <w:rPr>
          <w:rFonts w:ascii="Arial" w:eastAsia="Arial" w:hAnsi="Arial" w:cs="Arial"/>
          <w:spacing w:val="-3"/>
        </w:rPr>
        <w:t>i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 xml:space="preserve">l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  <w:spacing w:val="1"/>
        </w:rPr>
        <w:t>rm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 cond</w:t>
      </w:r>
      <w:r w:rsidRPr="000B60E3">
        <w:rPr>
          <w:rFonts w:ascii="Arial" w:eastAsia="Arial" w:hAnsi="Arial" w:cs="Arial"/>
          <w:spacing w:val="-2"/>
        </w:rPr>
        <w:t>i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f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c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nt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</w:rPr>
        <w:t>t</w:t>
      </w:r>
    </w:p>
    <w:p w:rsidR="00166045" w:rsidRPr="000B60E3" w:rsidRDefault="00166045" w:rsidP="003A1355">
      <w:pPr>
        <w:tabs>
          <w:tab w:val="left" w:pos="2360"/>
        </w:tabs>
        <w:spacing w:before="7" w:line="269" w:lineRule="auto"/>
        <w:ind w:left="1440" w:right="996" w:hanging="360"/>
        <w:rPr>
          <w:rFonts w:ascii="Arial" w:eastAsia="Arial" w:hAnsi="Arial" w:cs="Arial"/>
        </w:rPr>
      </w:pPr>
      <w:r w:rsidRPr="000B60E3">
        <w:rPr>
          <w:rFonts w:ascii="Arial" w:eastAsia="Courier New" w:hAnsi="Arial" w:cs="Arial"/>
        </w:rPr>
        <w:t>o</w:t>
      </w:r>
      <w:r w:rsidRPr="000B60E3">
        <w:rPr>
          <w:rFonts w:ascii="Arial" w:eastAsia="Courier New" w:hAnsi="Arial" w:cs="Arial"/>
        </w:rPr>
        <w:tab/>
      </w:r>
      <w:r w:rsidRPr="000B60E3">
        <w:rPr>
          <w:rFonts w:ascii="Arial" w:eastAsia="Arial" w:hAnsi="Arial" w:cs="Arial"/>
          <w:spacing w:val="-1"/>
        </w:rPr>
        <w:t>Y</w:t>
      </w:r>
      <w:r w:rsidRPr="000B60E3">
        <w:rPr>
          <w:rFonts w:ascii="Arial" w:eastAsia="Arial" w:hAnsi="Arial" w:cs="Arial"/>
        </w:rPr>
        <w:t xml:space="preserve">ou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2"/>
        </w:rPr>
        <w:t>k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amen</w:t>
      </w:r>
      <w:r w:rsidRPr="000B60E3">
        <w:rPr>
          <w:rFonts w:ascii="Arial" w:eastAsia="Arial" w:hAnsi="Arial" w:cs="Arial"/>
          <w:spacing w:val="-3"/>
        </w:rPr>
        <w:t>d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 xml:space="preserve"> t</w:t>
      </w:r>
      <w:r w:rsidRPr="000B60E3">
        <w:rPr>
          <w:rFonts w:ascii="Arial" w:eastAsia="Arial" w:hAnsi="Arial" w:cs="Arial"/>
        </w:rPr>
        <w:t>o a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</w:rPr>
        <w:t>t by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us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 xml:space="preserve">ng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  <w:spacing w:val="-3"/>
        </w:rPr>
        <w:t>d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 xml:space="preserve">t </w:t>
      </w:r>
      <w:r w:rsidRPr="000B60E3">
        <w:rPr>
          <w:rFonts w:ascii="Arial" w:eastAsia="Arial" w:hAnsi="Arial" w:cs="Arial"/>
          <w:spacing w:val="-1"/>
        </w:rPr>
        <w:t>P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oc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ss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</w:rPr>
        <w:t>g</w:t>
      </w:r>
      <w:r w:rsidRPr="000B60E3">
        <w:rPr>
          <w:rFonts w:ascii="Arial" w:eastAsia="Arial" w:hAnsi="Arial" w:cs="Arial"/>
          <w:spacing w:val="1"/>
        </w:rPr>
        <w:t xml:space="preserve"> f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3"/>
        </w:rPr>
        <w:t>u</w:t>
      </w:r>
      <w:r w:rsidRPr="000B60E3">
        <w:rPr>
          <w:rFonts w:ascii="Arial" w:eastAsia="Arial" w:hAnsi="Arial" w:cs="Arial"/>
          <w:spacing w:val="1"/>
        </w:rPr>
        <w:t>re</w:t>
      </w:r>
      <w:r w:rsidRPr="000B60E3">
        <w:rPr>
          <w:rFonts w:ascii="Arial" w:eastAsia="Arial" w:hAnsi="Arial" w:cs="Arial"/>
        </w:rPr>
        <w:t>.</w:t>
      </w:r>
      <w:r w:rsidRPr="000B60E3">
        <w:rPr>
          <w:rFonts w:ascii="Arial" w:eastAsia="Arial" w:hAnsi="Arial" w:cs="Arial"/>
          <w:spacing w:val="60"/>
        </w:rPr>
        <w:t xml:space="preserve"> </w:t>
      </w:r>
      <w:r w:rsidRPr="000B60E3">
        <w:rPr>
          <w:rFonts w:ascii="Arial" w:eastAsia="Arial" w:hAnsi="Arial" w:cs="Arial"/>
          <w:spacing w:val="2"/>
        </w:rPr>
        <w:t>T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4"/>
        </w:rPr>
        <w:t xml:space="preserve"> 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ure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bl</w:t>
      </w:r>
      <w:r w:rsidRPr="000B60E3">
        <w:rPr>
          <w:rFonts w:ascii="Arial" w:eastAsia="Arial" w:hAnsi="Arial" w:cs="Arial"/>
        </w:rPr>
        <w:t xml:space="preserve">es 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 xml:space="preserve">ou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 xml:space="preserve"> c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a new</w:t>
      </w:r>
      <w:r w:rsidRPr="000B60E3">
        <w:rPr>
          <w:rFonts w:ascii="Arial" w:eastAsia="Arial" w:hAnsi="Arial" w:cs="Arial"/>
          <w:spacing w:val="-2"/>
        </w:rPr>
        <w:t xml:space="preserve"> v</w:t>
      </w:r>
      <w:r w:rsidRPr="000B60E3">
        <w:rPr>
          <w:rFonts w:ascii="Arial" w:eastAsia="Arial" w:hAnsi="Arial" w:cs="Arial"/>
        </w:rPr>
        <w:t>ersi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 xml:space="preserve">n </w:t>
      </w:r>
      <w:r w:rsidRPr="000B60E3">
        <w:rPr>
          <w:rFonts w:ascii="Arial" w:eastAsia="Arial" w:hAnsi="Arial" w:cs="Arial"/>
          <w:spacing w:val="-2"/>
        </w:rPr>
        <w:t>o</w:t>
      </w:r>
      <w:r w:rsidRPr="000B60E3">
        <w:rPr>
          <w:rFonts w:ascii="Arial" w:eastAsia="Arial" w:hAnsi="Arial" w:cs="Arial"/>
        </w:rPr>
        <w:t>f an acti</w:t>
      </w:r>
      <w:r w:rsidRPr="000B60E3">
        <w:rPr>
          <w:rFonts w:ascii="Arial" w:eastAsia="Arial" w:hAnsi="Arial" w:cs="Arial"/>
          <w:spacing w:val="-3"/>
        </w:rPr>
        <w:t>v</w:t>
      </w:r>
      <w:r w:rsidRPr="000B60E3">
        <w:rPr>
          <w:rFonts w:ascii="Arial" w:eastAsia="Arial" w:hAnsi="Arial" w:cs="Arial"/>
        </w:rPr>
        <w:t>e con</w:t>
      </w:r>
      <w:r w:rsidRPr="000B60E3">
        <w:rPr>
          <w:rFonts w:ascii="Arial" w:eastAsia="Arial" w:hAnsi="Arial" w:cs="Arial"/>
          <w:spacing w:val="-2"/>
        </w:rPr>
        <w:t>t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</w:rPr>
        <w:t xml:space="preserve">t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 xml:space="preserve">t 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>ou can e</w:t>
      </w:r>
      <w:r w:rsidRPr="000B60E3">
        <w:rPr>
          <w:rFonts w:ascii="Arial" w:eastAsia="Arial" w:hAnsi="Arial" w:cs="Arial"/>
          <w:spacing w:val="-1"/>
        </w:rPr>
        <w:t>di</w:t>
      </w:r>
      <w:r w:rsidRPr="000B60E3">
        <w:rPr>
          <w:rFonts w:ascii="Arial" w:eastAsia="Arial" w:hAnsi="Arial" w:cs="Arial"/>
        </w:rPr>
        <w:t>t 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1"/>
        </w:rPr>
        <w:t>d</w:t>
      </w:r>
      <w:r w:rsidRPr="000B60E3">
        <w:rPr>
          <w:rFonts w:ascii="Arial" w:eastAsia="Arial" w:hAnsi="Arial" w:cs="Arial"/>
          <w:spacing w:val="-3"/>
        </w:rPr>
        <w:t>i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</w:rPr>
        <w:t>y.</w:t>
      </w:r>
      <w:r w:rsidRPr="000B60E3">
        <w:rPr>
          <w:rFonts w:ascii="Arial" w:eastAsia="Arial" w:hAnsi="Arial" w:cs="Arial"/>
          <w:spacing w:val="60"/>
        </w:rPr>
        <w:t xml:space="preserve"> 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 add</w:t>
      </w:r>
      <w:r w:rsidRPr="000B60E3">
        <w:rPr>
          <w:rFonts w:ascii="Arial" w:eastAsia="Arial" w:hAnsi="Arial" w:cs="Arial"/>
          <w:spacing w:val="-2"/>
        </w:rPr>
        <w:t>i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,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2"/>
        </w:rPr>
        <w:t>y</w:t>
      </w:r>
      <w:r w:rsidRPr="000B60E3">
        <w:rPr>
          <w:rFonts w:ascii="Arial" w:eastAsia="Arial" w:hAnsi="Arial" w:cs="Arial"/>
        </w:rPr>
        <w:t xml:space="preserve">ou can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nta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 a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h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oric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>l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ec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 xml:space="preserve">d </w:t>
      </w:r>
      <w:r w:rsidRPr="000B60E3">
        <w:rPr>
          <w:rFonts w:ascii="Arial" w:eastAsia="Arial" w:hAnsi="Arial" w:cs="Arial"/>
          <w:spacing w:val="-2"/>
        </w:rPr>
        <w:t>o</w:t>
      </w:r>
      <w:r w:rsidRPr="000B60E3">
        <w:rPr>
          <w:rFonts w:ascii="Arial" w:eastAsia="Arial" w:hAnsi="Arial" w:cs="Arial"/>
        </w:rPr>
        <w:t xml:space="preserve">f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 xml:space="preserve">he 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>l d</w:t>
      </w:r>
      <w:r w:rsidRPr="000B60E3">
        <w:rPr>
          <w:rFonts w:ascii="Arial" w:eastAsia="Arial" w:hAnsi="Arial" w:cs="Arial"/>
          <w:spacing w:val="-1"/>
        </w:rPr>
        <w:t>o</w:t>
      </w:r>
      <w:r w:rsidRPr="000B60E3">
        <w:rPr>
          <w:rFonts w:ascii="Arial" w:eastAsia="Arial" w:hAnsi="Arial" w:cs="Arial"/>
        </w:rPr>
        <w:t>c</w:t>
      </w:r>
      <w:r w:rsidRPr="000B60E3">
        <w:rPr>
          <w:rFonts w:ascii="Arial" w:eastAsia="Arial" w:hAnsi="Arial" w:cs="Arial"/>
          <w:spacing w:val="-3"/>
        </w:rPr>
        <w:t>u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  <w:spacing w:val="-3"/>
        </w:rPr>
        <w:t>e</w:t>
      </w:r>
      <w:r w:rsidRPr="000B60E3">
        <w:rPr>
          <w:rFonts w:ascii="Arial" w:eastAsia="Arial" w:hAnsi="Arial" w:cs="Arial"/>
        </w:rPr>
        <w:t>nt</w:t>
      </w:r>
    </w:p>
    <w:p w:rsidR="00166045" w:rsidRPr="000B60E3" w:rsidRDefault="00166045" w:rsidP="003A1355">
      <w:pPr>
        <w:tabs>
          <w:tab w:val="left" w:pos="2360"/>
        </w:tabs>
        <w:spacing w:before="7" w:line="269" w:lineRule="auto"/>
        <w:ind w:left="1440" w:right="931" w:hanging="360"/>
        <w:rPr>
          <w:rFonts w:ascii="Arial" w:eastAsia="Arial" w:hAnsi="Arial" w:cs="Arial"/>
        </w:rPr>
      </w:pPr>
      <w:r w:rsidRPr="000B60E3">
        <w:rPr>
          <w:rFonts w:ascii="Arial" w:eastAsia="Courier New" w:hAnsi="Arial" w:cs="Arial"/>
        </w:rPr>
        <w:t>o</w:t>
      </w:r>
      <w:r w:rsidRPr="000B60E3">
        <w:rPr>
          <w:rFonts w:ascii="Arial" w:eastAsia="Courier New" w:hAnsi="Arial" w:cs="Arial"/>
        </w:rPr>
        <w:tab/>
      </w:r>
      <w:r w:rsidRPr="000B60E3">
        <w:rPr>
          <w:rFonts w:ascii="Arial" w:eastAsia="Arial" w:hAnsi="Arial" w:cs="Arial"/>
          <w:spacing w:val="-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>so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r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</w:rPr>
        <w:t>g</w:t>
      </w:r>
      <w:r w:rsidRPr="000B60E3">
        <w:rPr>
          <w:rFonts w:ascii="Arial" w:eastAsia="Arial" w:hAnsi="Arial" w:cs="Arial"/>
          <w:spacing w:val="3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co</w:t>
      </w:r>
      <w:r w:rsidRPr="000B60E3">
        <w:rPr>
          <w:rFonts w:ascii="Arial" w:eastAsia="Arial" w:hAnsi="Arial" w:cs="Arial"/>
          <w:spacing w:val="-1"/>
        </w:rPr>
        <w:t>nt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 xml:space="preserve">act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ay</w:t>
      </w:r>
      <w:r w:rsidRPr="000B60E3">
        <w:rPr>
          <w:rFonts w:ascii="Arial" w:eastAsia="Arial" w:hAnsi="Arial" w:cs="Arial"/>
          <w:spacing w:val="-1"/>
        </w:rPr>
        <w:t xml:space="preserve"> i</w:t>
      </w:r>
      <w:r w:rsidRPr="000B60E3">
        <w:rPr>
          <w:rFonts w:ascii="Arial" w:eastAsia="Arial" w:hAnsi="Arial" w:cs="Arial"/>
        </w:rPr>
        <w:t>nc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u</w:t>
      </w:r>
      <w:r w:rsidRPr="000B60E3">
        <w:rPr>
          <w:rFonts w:ascii="Arial" w:eastAsia="Arial" w:hAnsi="Arial" w:cs="Arial"/>
          <w:spacing w:val="-1"/>
        </w:rPr>
        <w:t>d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1"/>
        </w:rPr>
        <w:t xml:space="preserve"> t</w:t>
      </w:r>
      <w:r w:rsidRPr="000B60E3">
        <w:rPr>
          <w:rFonts w:ascii="Arial" w:eastAsia="Arial" w:hAnsi="Arial" w:cs="Arial"/>
        </w:rPr>
        <w:t>he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d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on or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su</w:t>
      </w:r>
      <w:r w:rsidRPr="000B60E3">
        <w:rPr>
          <w:rFonts w:ascii="Arial" w:eastAsia="Arial" w:hAnsi="Arial" w:cs="Arial"/>
          <w:spacing w:val="-3"/>
        </w:rPr>
        <w:t>b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 xml:space="preserve">on 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f</w:t>
      </w:r>
      <w:r w:rsidRPr="000B60E3">
        <w:rPr>
          <w:rFonts w:ascii="Arial" w:eastAsia="Arial" w:hAnsi="Arial" w:cs="Arial"/>
          <w:spacing w:val="4"/>
        </w:rPr>
        <w:t xml:space="preserve"> 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3"/>
        </w:rPr>
        <w:t>v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l co</w:t>
      </w:r>
      <w:r w:rsidRPr="000B60E3">
        <w:rPr>
          <w:rFonts w:ascii="Arial" w:eastAsia="Arial" w:hAnsi="Arial" w:cs="Arial"/>
          <w:spacing w:val="-1"/>
        </w:rPr>
        <w:t>nt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act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2"/>
        </w:rPr>
        <w:t xml:space="preserve"> c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</w:rPr>
        <w:t>t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</w:rPr>
        <w:t xml:space="preserve">ne 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1"/>
        </w:rPr>
        <w:t>u</w:t>
      </w:r>
      <w:r w:rsidRPr="000B60E3">
        <w:rPr>
          <w:rFonts w:ascii="Arial" w:eastAsia="Arial" w:hAnsi="Arial" w:cs="Arial"/>
        </w:rPr>
        <w:t>nt</w:t>
      </w:r>
      <w:r w:rsidRPr="000B60E3">
        <w:rPr>
          <w:rFonts w:ascii="Arial" w:eastAsia="Arial" w:hAnsi="Arial" w:cs="Arial"/>
          <w:spacing w:val="-2"/>
        </w:rPr>
        <w:t>s</w:t>
      </w:r>
      <w:r w:rsidRPr="000B60E3">
        <w:rPr>
          <w:rFonts w:ascii="Arial" w:eastAsia="Arial" w:hAnsi="Arial" w:cs="Arial"/>
        </w:rPr>
        <w:t>, a</w:t>
      </w:r>
      <w:r w:rsidRPr="000B60E3">
        <w:rPr>
          <w:rFonts w:ascii="Arial" w:eastAsia="Arial" w:hAnsi="Arial" w:cs="Arial"/>
          <w:spacing w:val="-3"/>
        </w:rPr>
        <w:t>d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 xml:space="preserve">on 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f</w:t>
      </w:r>
      <w:r w:rsidRPr="000B60E3">
        <w:rPr>
          <w:rFonts w:ascii="Arial" w:eastAsia="Arial" w:hAnsi="Arial" w:cs="Arial"/>
          <w:spacing w:val="4"/>
        </w:rPr>
        <w:t xml:space="preserve"> 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w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-1"/>
        </w:rPr>
        <w:t>li</w:t>
      </w:r>
      <w:r w:rsidRPr="000B60E3">
        <w:rPr>
          <w:rFonts w:ascii="Arial" w:eastAsia="Arial" w:hAnsi="Arial" w:cs="Arial"/>
        </w:rPr>
        <w:t>n</w:t>
      </w:r>
      <w:r w:rsidRPr="000B60E3">
        <w:rPr>
          <w:rFonts w:ascii="Arial" w:eastAsia="Arial" w:hAnsi="Arial" w:cs="Arial"/>
          <w:spacing w:val="-1"/>
        </w:rPr>
        <w:t>e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 xml:space="preserve"> t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he co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  <w:spacing w:val="1"/>
        </w:rPr>
        <w:t>tr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3"/>
        </w:rPr>
        <w:t>c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, 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o</w:t>
      </w:r>
      <w:r w:rsidRPr="000B60E3">
        <w:rPr>
          <w:rFonts w:ascii="Arial" w:eastAsia="Arial" w:hAnsi="Arial" w:cs="Arial"/>
          <w:spacing w:val="-1"/>
        </w:rPr>
        <w:t>d</w:t>
      </w:r>
      <w:r w:rsidRPr="000B60E3">
        <w:rPr>
          <w:rFonts w:ascii="Arial" w:eastAsia="Arial" w:hAnsi="Arial" w:cs="Arial"/>
          <w:spacing w:val="-3"/>
        </w:rPr>
        <w:t>i</w:t>
      </w:r>
      <w:r w:rsidRPr="000B60E3">
        <w:rPr>
          <w:rFonts w:ascii="Arial" w:eastAsia="Arial" w:hAnsi="Arial" w:cs="Arial"/>
          <w:spacing w:val="3"/>
        </w:rPr>
        <w:t>f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>c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 xml:space="preserve">on 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f</w:t>
      </w:r>
      <w:r w:rsidRPr="000B60E3">
        <w:rPr>
          <w:rFonts w:ascii="Arial" w:eastAsia="Arial" w:hAnsi="Arial" w:cs="Arial"/>
          <w:spacing w:val="5"/>
        </w:rPr>
        <w:t xml:space="preserve"> </w:t>
      </w:r>
      <w:r w:rsidRPr="000B60E3">
        <w:rPr>
          <w:rFonts w:ascii="Arial" w:eastAsia="Arial" w:hAnsi="Arial" w:cs="Arial"/>
        </w:rPr>
        <w:t>b</w:t>
      </w:r>
      <w:r w:rsidRPr="000B60E3">
        <w:rPr>
          <w:rFonts w:ascii="Arial" w:eastAsia="Arial" w:hAnsi="Arial" w:cs="Arial"/>
          <w:spacing w:val="-1"/>
        </w:rPr>
        <w:t>illi</w:t>
      </w:r>
      <w:r w:rsidRPr="000B60E3">
        <w:rPr>
          <w:rFonts w:ascii="Arial" w:eastAsia="Arial" w:hAnsi="Arial" w:cs="Arial"/>
        </w:rPr>
        <w:t>ng</w:t>
      </w:r>
      <w:r w:rsidRPr="000B60E3">
        <w:rPr>
          <w:rFonts w:ascii="Arial" w:eastAsia="Arial" w:hAnsi="Arial" w:cs="Arial"/>
          <w:spacing w:val="3"/>
        </w:rPr>
        <w:t xml:space="preserve"> </w:t>
      </w:r>
      <w:r w:rsidRPr="000B60E3">
        <w:rPr>
          <w:rFonts w:ascii="Arial" w:eastAsia="Arial" w:hAnsi="Arial" w:cs="Arial"/>
        </w:rPr>
        <w:t>a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  <w:spacing w:val="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3"/>
        </w:rPr>
        <w:t>v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ue</w:t>
      </w:r>
      <w:r w:rsidRPr="000B60E3">
        <w:rPr>
          <w:rFonts w:ascii="Arial" w:eastAsia="Arial" w:hAnsi="Arial" w:cs="Arial"/>
          <w:spacing w:val="-2"/>
        </w:rPr>
        <w:t xml:space="preserve"> 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3"/>
        </w:rPr>
        <w:t>v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 xml:space="preserve"> 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</w:rPr>
        <w:t xml:space="preserve">n </w:t>
      </w:r>
      <w:r w:rsidRPr="000B60E3">
        <w:rPr>
          <w:rFonts w:ascii="Arial" w:eastAsia="Arial" w:hAnsi="Arial" w:cs="Arial"/>
          <w:spacing w:val="3"/>
        </w:rPr>
        <w:t>“</w:t>
      </w:r>
      <w:r w:rsidRPr="000B60E3">
        <w:rPr>
          <w:rFonts w:ascii="Arial" w:eastAsia="Arial" w:hAnsi="Arial" w:cs="Arial"/>
          <w:spacing w:val="-1"/>
        </w:rPr>
        <w:t>P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3"/>
        </w:rPr>
        <w:t>g</w:t>
      </w:r>
      <w:r w:rsidRPr="000B60E3">
        <w:rPr>
          <w:rFonts w:ascii="Arial" w:eastAsia="Arial" w:hAnsi="Arial" w:cs="Arial"/>
        </w:rPr>
        <w:t>” 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atus</w:t>
      </w:r>
    </w:p>
    <w:p w:rsidR="00166045" w:rsidRPr="000B60E3" w:rsidRDefault="00166045" w:rsidP="0037307C">
      <w:pPr>
        <w:pStyle w:val="ListParagraph"/>
        <w:numPr>
          <w:ilvl w:val="0"/>
          <w:numId w:val="30"/>
        </w:numPr>
        <w:tabs>
          <w:tab w:val="left" w:pos="2360"/>
        </w:tabs>
        <w:spacing w:before="7"/>
        <w:ind w:right="-20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dme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can h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  <w:spacing w:val="-2"/>
        </w:rPr>
        <w:t>v</w:t>
      </w:r>
      <w:r w:rsidRPr="000B60E3">
        <w:rPr>
          <w:rFonts w:ascii="Arial" w:eastAsia="Arial" w:hAnsi="Arial" w:cs="Arial"/>
        </w:rPr>
        <w:t>e a</w:t>
      </w:r>
      <w:r w:rsidRPr="000B60E3">
        <w:rPr>
          <w:rFonts w:ascii="Arial" w:eastAsia="Arial" w:hAnsi="Arial" w:cs="Arial"/>
          <w:spacing w:val="-1"/>
        </w:rPr>
        <w:t xml:space="preserve"> </w:t>
      </w:r>
      <w:r w:rsidRPr="000B60E3">
        <w:rPr>
          <w:rFonts w:ascii="Arial" w:eastAsia="Arial" w:hAnsi="Arial" w:cs="Arial"/>
        </w:rPr>
        <w:t>s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  <w:spacing w:val="-3"/>
        </w:rPr>
        <w:t>a</w:t>
      </w:r>
      <w:r w:rsidRPr="000B60E3">
        <w:rPr>
          <w:rFonts w:ascii="Arial" w:eastAsia="Arial" w:hAnsi="Arial" w:cs="Arial"/>
          <w:spacing w:val="1"/>
        </w:rPr>
        <w:t>t</w:t>
      </w:r>
      <w:r w:rsidRPr="000B60E3">
        <w:rPr>
          <w:rFonts w:ascii="Arial" w:eastAsia="Arial" w:hAnsi="Arial" w:cs="Arial"/>
        </w:rPr>
        <w:t xml:space="preserve">us </w:t>
      </w:r>
      <w:r w:rsidRPr="000B60E3">
        <w:rPr>
          <w:rFonts w:ascii="Arial" w:eastAsia="Arial" w:hAnsi="Arial" w:cs="Arial"/>
          <w:spacing w:val="-2"/>
        </w:rPr>
        <w:t>o</w:t>
      </w:r>
      <w:r w:rsidRPr="000B60E3">
        <w:rPr>
          <w:rFonts w:ascii="Arial" w:eastAsia="Arial" w:hAnsi="Arial" w:cs="Arial"/>
        </w:rPr>
        <w:t xml:space="preserve">f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P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n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1"/>
        </w:rPr>
        <w:t>i</w:t>
      </w:r>
      <w:r w:rsidRPr="000B60E3">
        <w:rPr>
          <w:rFonts w:ascii="Arial" w:eastAsia="Arial" w:hAnsi="Arial" w:cs="Arial"/>
          <w:spacing w:val="-3"/>
        </w:rPr>
        <w:t>n</w:t>
      </w:r>
      <w:r w:rsidRPr="000B60E3">
        <w:rPr>
          <w:rFonts w:ascii="Arial" w:eastAsia="Arial" w:hAnsi="Arial" w:cs="Arial"/>
          <w:spacing w:val="2"/>
        </w:rPr>
        <w:t>g</w:t>
      </w:r>
      <w:r w:rsidRPr="000B60E3">
        <w:rPr>
          <w:rFonts w:ascii="Arial" w:eastAsia="Arial" w:hAnsi="Arial" w:cs="Arial"/>
          <w:spacing w:val="-2"/>
        </w:rPr>
        <w:t>”</w:t>
      </w:r>
      <w:r w:rsidRPr="000B60E3">
        <w:rPr>
          <w:rFonts w:ascii="Arial" w:eastAsia="Arial" w:hAnsi="Arial" w:cs="Arial"/>
        </w:rPr>
        <w:t xml:space="preserve">,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R</w:t>
      </w:r>
      <w:r w:rsidRPr="000B60E3">
        <w:rPr>
          <w:rFonts w:ascii="Arial" w:eastAsia="Arial" w:hAnsi="Arial" w:cs="Arial"/>
        </w:rPr>
        <w:t>e</w:t>
      </w:r>
      <w:r w:rsidRPr="000B60E3">
        <w:rPr>
          <w:rFonts w:ascii="Arial" w:eastAsia="Arial" w:hAnsi="Arial" w:cs="Arial"/>
          <w:spacing w:val="-1"/>
        </w:rPr>
        <w:t>a</w:t>
      </w:r>
      <w:r w:rsidRPr="000B60E3">
        <w:rPr>
          <w:rFonts w:ascii="Arial" w:eastAsia="Arial" w:hAnsi="Arial" w:cs="Arial"/>
        </w:rPr>
        <w:t>d</w:t>
      </w:r>
      <w:r w:rsidRPr="000B60E3">
        <w:rPr>
          <w:rFonts w:ascii="Arial" w:eastAsia="Arial" w:hAnsi="Arial" w:cs="Arial"/>
          <w:spacing w:val="-3"/>
        </w:rPr>
        <w:t>y</w:t>
      </w:r>
      <w:r w:rsidRPr="000B60E3">
        <w:rPr>
          <w:rFonts w:ascii="Arial" w:eastAsia="Arial" w:hAnsi="Arial" w:cs="Arial"/>
          <w:spacing w:val="1"/>
        </w:rPr>
        <w:t>”</w:t>
      </w:r>
      <w:r w:rsidRPr="000B60E3">
        <w:rPr>
          <w:rFonts w:ascii="Arial" w:eastAsia="Arial" w:hAnsi="Arial" w:cs="Arial"/>
        </w:rPr>
        <w:t>,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1"/>
        </w:rPr>
        <w:t>“</w:t>
      </w:r>
      <w:r w:rsidRPr="000B60E3">
        <w:rPr>
          <w:rFonts w:ascii="Arial" w:eastAsia="Arial" w:hAnsi="Arial" w:cs="Arial"/>
          <w:spacing w:val="-1"/>
        </w:rPr>
        <w:t>C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  <w:spacing w:val="1"/>
        </w:rPr>
        <w:t>m</w:t>
      </w:r>
      <w:r w:rsidRPr="000B60E3">
        <w:rPr>
          <w:rFonts w:ascii="Arial" w:eastAsia="Arial" w:hAnsi="Arial" w:cs="Arial"/>
        </w:rPr>
        <w:t>p</w:t>
      </w:r>
      <w:r w:rsidRPr="000B60E3">
        <w:rPr>
          <w:rFonts w:ascii="Arial" w:eastAsia="Arial" w:hAnsi="Arial" w:cs="Arial"/>
          <w:spacing w:val="-1"/>
        </w:rPr>
        <w:t>l</w:t>
      </w:r>
      <w:r w:rsidRPr="000B60E3">
        <w:rPr>
          <w:rFonts w:ascii="Arial" w:eastAsia="Arial" w:hAnsi="Arial" w:cs="Arial"/>
        </w:rPr>
        <w:t>ete</w:t>
      </w:r>
      <w:r w:rsidRPr="000B60E3">
        <w:rPr>
          <w:rFonts w:ascii="Arial" w:eastAsia="Arial" w:hAnsi="Arial" w:cs="Arial"/>
          <w:spacing w:val="-1"/>
        </w:rPr>
        <w:t>”</w:t>
      </w:r>
      <w:r w:rsidRPr="000B60E3">
        <w:rPr>
          <w:rFonts w:ascii="Arial" w:eastAsia="Arial" w:hAnsi="Arial" w:cs="Arial"/>
        </w:rPr>
        <w:t>,</w:t>
      </w:r>
      <w:r w:rsidRPr="000B60E3">
        <w:rPr>
          <w:rFonts w:ascii="Arial" w:eastAsia="Arial" w:hAnsi="Arial" w:cs="Arial"/>
          <w:spacing w:val="2"/>
        </w:rPr>
        <w:t xml:space="preserve"> </w:t>
      </w:r>
      <w:r w:rsidRPr="000B60E3">
        <w:rPr>
          <w:rFonts w:ascii="Arial" w:eastAsia="Arial" w:hAnsi="Arial" w:cs="Arial"/>
          <w:spacing w:val="-3"/>
        </w:rPr>
        <w:t>o</w:t>
      </w:r>
      <w:r w:rsidRPr="000B60E3">
        <w:rPr>
          <w:rFonts w:ascii="Arial" w:eastAsia="Arial" w:hAnsi="Arial" w:cs="Arial"/>
        </w:rPr>
        <w:t>r</w:t>
      </w:r>
    </w:p>
    <w:p w:rsidR="00166045" w:rsidRPr="000B60E3" w:rsidRDefault="00166045" w:rsidP="003A1355">
      <w:pPr>
        <w:spacing w:before="15" w:line="248" w:lineRule="exact"/>
        <w:ind w:left="1440" w:right="-20"/>
        <w:rPr>
          <w:rFonts w:ascii="Arial" w:eastAsia="Arial" w:hAnsi="Arial" w:cs="Arial"/>
        </w:rPr>
      </w:pPr>
      <w:r w:rsidRPr="000B60E3">
        <w:rPr>
          <w:rFonts w:ascii="Arial" w:eastAsia="Arial" w:hAnsi="Arial" w:cs="Arial"/>
          <w:spacing w:val="1"/>
          <w:position w:val="-1"/>
        </w:rPr>
        <w:t>“</w:t>
      </w:r>
      <w:r w:rsidRPr="000B60E3">
        <w:rPr>
          <w:rFonts w:ascii="Arial" w:eastAsia="Arial" w:hAnsi="Arial" w:cs="Arial"/>
          <w:spacing w:val="-1"/>
          <w:position w:val="-1"/>
        </w:rPr>
        <w:t>C</w:t>
      </w:r>
      <w:r w:rsidRPr="000B60E3">
        <w:rPr>
          <w:rFonts w:ascii="Arial" w:eastAsia="Arial" w:hAnsi="Arial" w:cs="Arial"/>
          <w:position w:val="-1"/>
        </w:rPr>
        <w:t>a</w:t>
      </w:r>
      <w:r w:rsidRPr="000B60E3">
        <w:rPr>
          <w:rFonts w:ascii="Arial" w:eastAsia="Arial" w:hAnsi="Arial" w:cs="Arial"/>
          <w:spacing w:val="-1"/>
          <w:position w:val="-1"/>
        </w:rPr>
        <w:t>n</w:t>
      </w:r>
      <w:r w:rsidRPr="000B60E3">
        <w:rPr>
          <w:rFonts w:ascii="Arial" w:eastAsia="Arial" w:hAnsi="Arial" w:cs="Arial"/>
          <w:position w:val="-1"/>
        </w:rPr>
        <w:t>ce</w:t>
      </w:r>
      <w:r w:rsidRPr="000B60E3">
        <w:rPr>
          <w:rFonts w:ascii="Arial" w:eastAsia="Arial" w:hAnsi="Arial" w:cs="Arial"/>
          <w:spacing w:val="-1"/>
          <w:position w:val="-1"/>
        </w:rPr>
        <w:t>ll</w:t>
      </w:r>
      <w:r w:rsidRPr="000B60E3">
        <w:rPr>
          <w:rFonts w:ascii="Arial" w:eastAsia="Arial" w:hAnsi="Arial" w:cs="Arial"/>
          <w:position w:val="-1"/>
        </w:rPr>
        <w:t>ed”</w:t>
      </w:r>
      <w:r w:rsidR="0037307C" w:rsidRPr="000B60E3">
        <w:rPr>
          <w:rFonts w:ascii="Arial" w:eastAsia="Arial" w:hAnsi="Arial" w:cs="Arial"/>
          <w:position w:val="-1"/>
        </w:rPr>
        <w:t>.</w:t>
      </w:r>
    </w:p>
    <w:p w:rsidR="00166045" w:rsidRPr="000B60E3" w:rsidRDefault="00166045" w:rsidP="00166045">
      <w:pPr>
        <w:spacing w:before="14" w:line="280" w:lineRule="exact"/>
        <w:rPr>
          <w:rFonts w:ascii="Arial" w:hAnsi="Arial" w:cs="Arial"/>
        </w:rPr>
      </w:pPr>
    </w:p>
    <w:p w:rsidR="003A1355" w:rsidRDefault="003A1355">
      <w:pPr>
        <w:rPr>
          <w:rFonts w:ascii="Arial" w:eastAsia="Arial" w:hAnsi="Arial" w:cs="Arial"/>
          <w:i/>
          <w:sz w:val="22"/>
          <w:szCs w:val="22"/>
        </w:rPr>
      </w:pPr>
    </w:p>
    <w:p w:rsidR="003A1355" w:rsidRPr="003A1355" w:rsidRDefault="003A1355" w:rsidP="00AE6906">
      <w:pPr>
        <w:pStyle w:val="Heading2"/>
        <w:rPr>
          <w:rFonts w:eastAsia="Arial"/>
          <w:sz w:val="24"/>
          <w:szCs w:val="24"/>
        </w:rPr>
      </w:pPr>
      <w:bookmarkStart w:id="5" w:name="_Toc5011478"/>
      <w:r w:rsidRPr="003A1355">
        <w:rPr>
          <w:rFonts w:eastAsia="Arial"/>
          <w:bCs w:val="0"/>
          <w:sz w:val="24"/>
          <w:szCs w:val="24"/>
        </w:rPr>
        <w:lastRenderedPageBreak/>
        <w:t xml:space="preserve">Topic </w:t>
      </w:r>
      <w:r w:rsidRPr="003A1355">
        <w:rPr>
          <w:rFonts w:eastAsia="Arial"/>
          <w:bCs w:val="0"/>
          <w:spacing w:val="-1"/>
          <w:sz w:val="24"/>
          <w:szCs w:val="24"/>
        </w:rPr>
        <w:t>2</w:t>
      </w:r>
      <w:r w:rsidRPr="003A1355">
        <w:rPr>
          <w:rFonts w:eastAsia="Arial"/>
          <w:bCs w:val="0"/>
          <w:sz w:val="24"/>
          <w:szCs w:val="24"/>
        </w:rPr>
        <w:t>:</w:t>
      </w:r>
      <w:r w:rsidRPr="003A1355">
        <w:rPr>
          <w:rFonts w:eastAsia="Arial"/>
          <w:bCs w:val="0"/>
          <w:spacing w:val="2"/>
          <w:sz w:val="24"/>
          <w:szCs w:val="24"/>
        </w:rPr>
        <w:t xml:space="preserve"> </w:t>
      </w:r>
      <w:r w:rsidRPr="003A1355">
        <w:rPr>
          <w:rFonts w:eastAsia="Arial"/>
          <w:bCs w:val="0"/>
          <w:sz w:val="24"/>
          <w:szCs w:val="24"/>
        </w:rPr>
        <w:t>Cre</w:t>
      </w:r>
      <w:r w:rsidRPr="003A1355">
        <w:rPr>
          <w:rFonts w:eastAsia="Arial"/>
          <w:bCs w:val="0"/>
          <w:spacing w:val="1"/>
          <w:sz w:val="24"/>
          <w:szCs w:val="24"/>
        </w:rPr>
        <w:t>a</w:t>
      </w:r>
      <w:r w:rsidRPr="003A1355">
        <w:rPr>
          <w:rFonts w:eastAsia="Arial"/>
          <w:bCs w:val="0"/>
          <w:sz w:val="24"/>
          <w:szCs w:val="24"/>
        </w:rPr>
        <w:t>ting</w:t>
      </w:r>
      <w:r w:rsidRPr="003A1355">
        <w:rPr>
          <w:rFonts w:eastAsia="Arial"/>
          <w:bCs w:val="0"/>
          <w:spacing w:val="-3"/>
          <w:sz w:val="24"/>
          <w:szCs w:val="24"/>
        </w:rPr>
        <w:t xml:space="preserve"> </w:t>
      </w:r>
      <w:r w:rsidRPr="003A1355">
        <w:rPr>
          <w:rFonts w:eastAsia="Arial"/>
          <w:bCs w:val="0"/>
          <w:sz w:val="24"/>
          <w:szCs w:val="24"/>
        </w:rPr>
        <w:t>a</w:t>
      </w:r>
      <w:r w:rsidRPr="003A1355">
        <w:rPr>
          <w:rFonts w:eastAsia="Arial"/>
          <w:bCs w:val="0"/>
          <w:spacing w:val="1"/>
          <w:sz w:val="24"/>
          <w:szCs w:val="24"/>
        </w:rPr>
        <w:t xml:space="preserve"> </w:t>
      </w:r>
      <w:r w:rsidRPr="003A1355">
        <w:rPr>
          <w:rFonts w:eastAsia="Arial"/>
          <w:bCs w:val="0"/>
          <w:spacing w:val="-2"/>
          <w:sz w:val="24"/>
          <w:szCs w:val="24"/>
        </w:rPr>
        <w:t>C</w:t>
      </w:r>
      <w:r w:rsidRPr="003A1355">
        <w:rPr>
          <w:rFonts w:eastAsia="Arial"/>
          <w:bCs w:val="0"/>
          <w:sz w:val="24"/>
          <w:szCs w:val="24"/>
        </w:rPr>
        <w:t>on</w:t>
      </w:r>
      <w:r w:rsidRPr="003A1355">
        <w:rPr>
          <w:rFonts w:eastAsia="Arial"/>
          <w:bCs w:val="0"/>
          <w:spacing w:val="-1"/>
          <w:sz w:val="24"/>
          <w:szCs w:val="24"/>
        </w:rPr>
        <w:t>t</w:t>
      </w:r>
      <w:r w:rsidRPr="003A1355">
        <w:rPr>
          <w:rFonts w:eastAsia="Arial"/>
          <w:bCs w:val="0"/>
          <w:sz w:val="24"/>
          <w:szCs w:val="24"/>
        </w:rPr>
        <w:t>r</w:t>
      </w:r>
      <w:r w:rsidRPr="003A1355">
        <w:rPr>
          <w:rFonts w:eastAsia="Arial"/>
          <w:bCs w:val="0"/>
          <w:spacing w:val="1"/>
          <w:sz w:val="24"/>
          <w:szCs w:val="24"/>
        </w:rPr>
        <w:t>ac</w:t>
      </w:r>
      <w:r w:rsidRPr="003A1355">
        <w:rPr>
          <w:rFonts w:eastAsia="Arial"/>
          <w:bCs w:val="0"/>
          <w:sz w:val="24"/>
          <w:szCs w:val="24"/>
        </w:rPr>
        <w:t>t</w:t>
      </w:r>
      <w:bookmarkEnd w:id="5"/>
    </w:p>
    <w:p w:rsidR="003A1355" w:rsidRDefault="003A1355" w:rsidP="003A1355">
      <w:pPr>
        <w:spacing w:before="3" w:line="100" w:lineRule="exact"/>
        <w:rPr>
          <w:sz w:val="10"/>
          <w:szCs w:val="10"/>
        </w:rPr>
      </w:pPr>
    </w:p>
    <w:p w:rsidR="003A1355" w:rsidRPr="001101AF" w:rsidRDefault="003A1355" w:rsidP="003F51C9">
      <w:pPr>
        <w:pStyle w:val="ListParagraph"/>
        <w:numPr>
          <w:ilvl w:val="0"/>
          <w:numId w:val="45"/>
        </w:numPr>
        <w:ind w:right="-20"/>
        <w:rPr>
          <w:rFonts w:ascii="Arial" w:eastAsia="Arial" w:hAnsi="Arial" w:cs="Arial"/>
        </w:rPr>
      </w:pPr>
      <w:r w:rsidRPr="001101AF">
        <w:rPr>
          <w:rFonts w:ascii="Arial" w:eastAsia="Arial" w:hAnsi="Arial" w:cs="Arial"/>
          <w:spacing w:val="2"/>
        </w:rPr>
        <w:t>T</w:t>
      </w:r>
      <w:r w:rsidRPr="001101AF">
        <w:rPr>
          <w:rFonts w:ascii="Arial" w:eastAsia="Arial" w:hAnsi="Arial" w:cs="Arial"/>
        </w:rPr>
        <w:t>he</w:t>
      </w:r>
      <w:r w:rsidRPr="001101AF">
        <w:rPr>
          <w:rFonts w:ascii="Arial" w:eastAsia="Arial" w:hAnsi="Arial" w:cs="Arial"/>
          <w:spacing w:val="-2"/>
        </w:rPr>
        <w:t xml:space="preserve"> </w:t>
      </w:r>
      <w:r w:rsidRPr="001101AF">
        <w:rPr>
          <w:rFonts w:ascii="Arial" w:eastAsia="Arial" w:hAnsi="Arial" w:cs="Arial"/>
        </w:rPr>
        <w:t>co</w:t>
      </w:r>
      <w:r w:rsidRPr="001101AF">
        <w:rPr>
          <w:rFonts w:ascii="Arial" w:eastAsia="Arial" w:hAnsi="Arial" w:cs="Arial"/>
          <w:spacing w:val="-1"/>
        </w:rPr>
        <w:t>nt</w:t>
      </w:r>
      <w:r w:rsidRPr="001101AF">
        <w:rPr>
          <w:rFonts w:ascii="Arial" w:eastAsia="Arial" w:hAnsi="Arial" w:cs="Arial"/>
          <w:spacing w:val="1"/>
        </w:rPr>
        <w:t>r</w:t>
      </w:r>
      <w:r w:rsidRPr="001101AF">
        <w:rPr>
          <w:rFonts w:ascii="Arial" w:eastAsia="Arial" w:hAnsi="Arial" w:cs="Arial"/>
        </w:rPr>
        <w:t>act</w:t>
      </w:r>
      <w:r w:rsidRPr="001101AF">
        <w:rPr>
          <w:rFonts w:ascii="Arial" w:eastAsia="Arial" w:hAnsi="Arial" w:cs="Arial"/>
          <w:spacing w:val="-1"/>
        </w:rPr>
        <w:t xml:space="preserve"> </w:t>
      </w:r>
      <w:r w:rsidRPr="001101AF">
        <w:rPr>
          <w:rFonts w:ascii="Arial" w:eastAsia="Arial" w:hAnsi="Arial" w:cs="Arial"/>
        </w:rPr>
        <w:t>h</w:t>
      </w:r>
      <w:r w:rsidRPr="001101AF">
        <w:rPr>
          <w:rFonts w:ascii="Arial" w:eastAsia="Arial" w:hAnsi="Arial" w:cs="Arial"/>
          <w:spacing w:val="-1"/>
        </w:rPr>
        <w:t>e</w:t>
      </w:r>
      <w:r w:rsidRPr="001101AF">
        <w:rPr>
          <w:rFonts w:ascii="Arial" w:eastAsia="Arial" w:hAnsi="Arial" w:cs="Arial"/>
        </w:rPr>
        <w:t>a</w:t>
      </w:r>
      <w:r w:rsidRPr="001101AF">
        <w:rPr>
          <w:rFonts w:ascii="Arial" w:eastAsia="Arial" w:hAnsi="Arial" w:cs="Arial"/>
          <w:spacing w:val="-1"/>
        </w:rPr>
        <w:t>d</w:t>
      </w:r>
      <w:r w:rsidRPr="001101AF">
        <w:rPr>
          <w:rFonts w:ascii="Arial" w:eastAsia="Arial" w:hAnsi="Arial" w:cs="Arial"/>
          <w:spacing w:val="-3"/>
        </w:rPr>
        <w:t>e</w:t>
      </w:r>
      <w:r w:rsidRPr="001101AF">
        <w:rPr>
          <w:rFonts w:ascii="Arial" w:eastAsia="Arial" w:hAnsi="Arial" w:cs="Arial"/>
        </w:rPr>
        <w:t>r</w:t>
      </w:r>
      <w:r w:rsidRPr="001101AF">
        <w:rPr>
          <w:rFonts w:ascii="Arial" w:eastAsia="Arial" w:hAnsi="Arial" w:cs="Arial"/>
          <w:spacing w:val="2"/>
        </w:rPr>
        <w:t xml:space="preserve"> </w:t>
      </w:r>
      <w:r w:rsidRPr="001101AF">
        <w:rPr>
          <w:rFonts w:ascii="Arial" w:eastAsia="Arial" w:hAnsi="Arial" w:cs="Arial"/>
        </w:rPr>
        <w:t>s</w:t>
      </w:r>
      <w:r w:rsidRPr="001101AF">
        <w:rPr>
          <w:rFonts w:ascii="Arial" w:eastAsia="Arial" w:hAnsi="Arial" w:cs="Arial"/>
          <w:spacing w:val="-3"/>
        </w:rPr>
        <w:t>e</w:t>
      </w:r>
      <w:r w:rsidRPr="001101AF">
        <w:rPr>
          <w:rFonts w:ascii="Arial" w:eastAsia="Arial" w:hAnsi="Arial" w:cs="Arial"/>
          <w:spacing w:val="1"/>
        </w:rPr>
        <w:t>r</w:t>
      </w:r>
      <w:r w:rsidRPr="001101AF">
        <w:rPr>
          <w:rFonts w:ascii="Arial" w:eastAsia="Arial" w:hAnsi="Arial" w:cs="Arial"/>
          <w:spacing w:val="-2"/>
        </w:rPr>
        <w:t>v</w:t>
      </w:r>
      <w:r w:rsidRPr="001101AF">
        <w:rPr>
          <w:rFonts w:ascii="Arial" w:eastAsia="Arial" w:hAnsi="Arial" w:cs="Arial"/>
        </w:rPr>
        <w:t xml:space="preserve">es </w:t>
      </w:r>
      <w:r w:rsidRPr="001101AF">
        <w:rPr>
          <w:rFonts w:ascii="Arial" w:eastAsia="Arial" w:hAnsi="Arial" w:cs="Arial"/>
          <w:spacing w:val="2"/>
        </w:rPr>
        <w:t>t</w:t>
      </w:r>
      <w:r w:rsidRPr="001101AF">
        <w:rPr>
          <w:rFonts w:ascii="Arial" w:eastAsia="Arial" w:hAnsi="Arial" w:cs="Arial"/>
          <w:spacing w:val="-3"/>
        </w:rPr>
        <w:t>w</w:t>
      </w:r>
      <w:r w:rsidRPr="001101AF">
        <w:rPr>
          <w:rFonts w:ascii="Arial" w:eastAsia="Arial" w:hAnsi="Arial" w:cs="Arial"/>
        </w:rPr>
        <w:t>o p</w:t>
      </w:r>
      <w:r w:rsidRPr="001101AF">
        <w:rPr>
          <w:rFonts w:ascii="Arial" w:eastAsia="Arial" w:hAnsi="Arial" w:cs="Arial"/>
          <w:spacing w:val="1"/>
        </w:rPr>
        <w:t>r</w:t>
      </w:r>
      <w:r w:rsidRPr="001101AF">
        <w:rPr>
          <w:rFonts w:ascii="Arial" w:eastAsia="Arial" w:hAnsi="Arial" w:cs="Arial"/>
          <w:spacing w:val="-1"/>
        </w:rPr>
        <w:t>i</w:t>
      </w:r>
      <w:r w:rsidRPr="001101AF">
        <w:rPr>
          <w:rFonts w:ascii="Arial" w:eastAsia="Arial" w:hAnsi="Arial" w:cs="Arial"/>
          <w:spacing w:val="1"/>
        </w:rPr>
        <w:t>m</w:t>
      </w:r>
      <w:r w:rsidRPr="001101AF">
        <w:rPr>
          <w:rFonts w:ascii="Arial" w:eastAsia="Arial" w:hAnsi="Arial" w:cs="Arial"/>
          <w:spacing w:val="-3"/>
        </w:rPr>
        <w:t>a</w:t>
      </w:r>
      <w:r w:rsidRPr="001101AF">
        <w:rPr>
          <w:rFonts w:ascii="Arial" w:eastAsia="Arial" w:hAnsi="Arial" w:cs="Arial"/>
          <w:spacing w:val="1"/>
        </w:rPr>
        <w:t>r</w:t>
      </w:r>
      <w:r w:rsidRPr="001101AF">
        <w:rPr>
          <w:rFonts w:ascii="Arial" w:eastAsia="Arial" w:hAnsi="Arial" w:cs="Arial"/>
        </w:rPr>
        <w:t>y</w:t>
      </w:r>
      <w:r w:rsidRPr="001101AF">
        <w:rPr>
          <w:rFonts w:ascii="Arial" w:eastAsia="Arial" w:hAnsi="Arial" w:cs="Arial"/>
          <w:spacing w:val="-4"/>
        </w:rPr>
        <w:t xml:space="preserve"> </w:t>
      </w:r>
      <w:r w:rsidRPr="001101AF">
        <w:rPr>
          <w:rFonts w:ascii="Arial" w:eastAsia="Arial" w:hAnsi="Arial" w:cs="Arial"/>
          <w:spacing w:val="3"/>
        </w:rPr>
        <w:t>f</w:t>
      </w:r>
      <w:r w:rsidRPr="001101AF">
        <w:rPr>
          <w:rFonts w:ascii="Arial" w:eastAsia="Arial" w:hAnsi="Arial" w:cs="Arial"/>
        </w:rPr>
        <w:t>u</w:t>
      </w:r>
      <w:r w:rsidRPr="001101AF">
        <w:rPr>
          <w:rFonts w:ascii="Arial" w:eastAsia="Arial" w:hAnsi="Arial" w:cs="Arial"/>
          <w:spacing w:val="-1"/>
        </w:rPr>
        <w:t>n</w:t>
      </w:r>
      <w:r w:rsidRPr="001101AF">
        <w:rPr>
          <w:rFonts w:ascii="Arial" w:eastAsia="Arial" w:hAnsi="Arial" w:cs="Arial"/>
          <w:spacing w:val="-2"/>
        </w:rPr>
        <w:t>c</w:t>
      </w:r>
      <w:r w:rsidRPr="001101AF">
        <w:rPr>
          <w:rFonts w:ascii="Arial" w:eastAsia="Arial" w:hAnsi="Arial" w:cs="Arial"/>
          <w:spacing w:val="1"/>
        </w:rPr>
        <w:t>t</w:t>
      </w:r>
      <w:r w:rsidRPr="001101AF">
        <w:rPr>
          <w:rFonts w:ascii="Arial" w:eastAsia="Arial" w:hAnsi="Arial" w:cs="Arial"/>
          <w:spacing w:val="-1"/>
        </w:rPr>
        <w:t>i</w:t>
      </w:r>
      <w:r w:rsidRPr="001101AF">
        <w:rPr>
          <w:rFonts w:ascii="Arial" w:eastAsia="Arial" w:hAnsi="Arial" w:cs="Arial"/>
        </w:rPr>
        <w:t>o</w:t>
      </w:r>
      <w:r w:rsidRPr="001101AF">
        <w:rPr>
          <w:rFonts w:ascii="Arial" w:eastAsia="Arial" w:hAnsi="Arial" w:cs="Arial"/>
          <w:spacing w:val="-1"/>
        </w:rPr>
        <w:t>n</w:t>
      </w:r>
      <w:r w:rsidRPr="001101AF">
        <w:rPr>
          <w:rFonts w:ascii="Arial" w:eastAsia="Arial" w:hAnsi="Arial" w:cs="Arial"/>
        </w:rPr>
        <w:t>s</w:t>
      </w:r>
      <w:r w:rsidRPr="001101AF">
        <w:rPr>
          <w:rFonts w:ascii="Arial" w:eastAsia="Arial" w:hAnsi="Arial" w:cs="Arial"/>
          <w:spacing w:val="-1"/>
        </w:rPr>
        <w:t xml:space="preserve"> i</w:t>
      </w:r>
      <w:r w:rsidRPr="001101AF">
        <w:rPr>
          <w:rFonts w:ascii="Arial" w:eastAsia="Arial" w:hAnsi="Arial" w:cs="Arial"/>
        </w:rPr>
        <w:t>n</w:t>
      </w:r>
      <w:r w:rsidRPr="001101AF">
        <w:rPr>
          <w:rFonts w:ascii="Arial" w:eastAsia="Arial" w:hAnsi="Arial" w:cs="Arial"/>
          <w:spacing w:val="4"/>
        </w:rPr>
        <w:t xml:space="preserve"> </w:t>
      </w:r>
      <w:r w:rsidRPr="001101AF">
        <w:rPr>
          <w:rFonts w:ascii="Arial" w:eastAsia="Arial" w:hAnsi="Arial" w:cs="Arial"/>
          <w:spacing w:val="-1"/>
        </w:rPr>
        <w:t>C</w:t>
      </w:r>
      <w:r w:rsidRPr="001101AF">
        <w:rPr>
          <w:rFonts w:ascii="Arial" w:eastAsia="Arial" w:hAnsi="Arial" w:cs="Arial"/>
        </w:rPr>
        <w:t>usto</w:t>
      </w:r>
      <w:r w:rsidRPr="001101AF">
        <w:rPr>
          <w:rFonts w:ascii="Arial" w:eastAsia="Arial" w:hAnsi="Arial" w:cs="Arial"/>
          <w:spacing w:val="1"/>
        </w:rPr>
        <w:t>m</w:t>
      </w:r>
      <w:r w:rsidRPr="001101AF">
        <w:rPr>
          <w:rFonts w:ascii="Arial" w:eastAsia="Arial" w:hAnsi="Arial" w:cs="Arial"/>
          <w:spacing w:val="-3"/>
        </w:rPr>
        <w:t>e</w:t>
      </w:r>
      <w:r w:rsidRPr="001101AF">
        <w:rPr>
          <w:rFonts w:ascii="Arial" w:eastAsia="Arial" w:hAnsi="Arial" w:cs="Arial"/>
        </w:rPr>
        <w:t>r</w:t>
      </w:r>
      <w:r w:rsidRPr="001101AF">
        <w:rPr>
          <w:rFonts w:ascii="Arial" w:eastAsia="Arial" w:hAnsi="Arial" w:cs="Arial"/>
          <w:spacing w:val="3"/>
        </w:rPr>
        <w:t xml:space="preserve"> </w:t>
      </w:r>
      <w:r w:rsidRPr="001101AF">
        <w:rPr>
          <w:rFonts w:ascii="Arial" w:eastAsia="Arial" w:hAnsi="Arial" w:cs="Arial"/>
          <w:spacing w:val="-1"/>
        </w:rPr>
        <w:t>C</w:t>
      </w:r>
      <w:r w:rsidRPr="001101AF">
        <w:rPr>
          <w:rFonts w:ascii="Arial" w:eastAsia="Arial" w:hAnsi="Arial" w:cs="Arial"/>
        </w:rPr>
        <w:t>o</w:t>
      </w:r>
      <w:r w:rsidRPr="001101AF">
        <w:rPr>
          <w:rFonts w:ascii="Arial" w:eastAsia="Arial" w:hAnsi="Arial" w:cs="Arial"/>
          <w:spacing w:val="-3"/>
        </w:rPr>
        <w:t>n</w:t>
      </w:r>
      <w:r w:rsidRPr="001101AF">
        <w:rPr>
          <w:rFonts w:ascii="Arial" w:eastAsia="Arial" w:hAnsi="Arial" w:cs="Arial"/>
          <w:spacing w:val="1"/>
        </w:rPr>
        <w:t>tr</w:t>
      </w:r>
      <w:r w:rsidRPr="001101AF">
        <w:rPr>
          <w:rFonts w:ascii="Arial" w:eastAsia="Arial" w:hAnsi="Arial" w:cs="Arial"/>
        </w:rPr>
        <w:t>a</w:t>
      </w:r>
      <w:r w:rsidRPr="001101AF">
        <w:rPr>
          <w:rFonts w:ascii="Arial" w:eastAsia="Arial" w:hAnsi="Arial" w:cs="Arial"/>
          <w:spacing w:val="-3"/>
        </w:rPr>
        <w:t>c</w:t>
      </w:r>
      <w:r w:rsidRPr="001101AF">
        <w:rPr>
          <w:rFonts w:ascii="Arial" w:eastAsia="Arial" w:hAnsi="Arial" w:cs="Arial"/>
          <w:spacing w:val="1"/>
        </w:rPr>
        <w:t>t</w:t>
      </w:r>
      <w:r w:rsidRPr="001101AF">
        <w:rPr>
          <w:rFonts w:ascii="Arial" w:eastAsia="Arial" w:hAnsi="Arial" w:cs="Arial"/>
          <w:spacing w:val="-2"/>
        </w:rPr>
        <w:t>s</w:t>
      </w:r>
      <w:r w:rsidRPr="001101AF">
        <w:rPr>
          <w:rFonts w:ascii="Arial" w:eastAsia="Arial" w:hAnsi="Arial" w:cs="Arial"/>
        </w:rPr>
        <w:t>:</w:t>
      </w:r>
    </w:p>
    <w:p w:rsidR="003A1355" w:rsidRPr="003A1355" w:rsidRDefault="003A1355" w:rsidP="003A1355">
      <w:pPr>
        <w:pStyle w:val="ListParagraph"/>
        <w:numPr>
          <w:ilvl w:val="0"/>
          <w:numId w:val="30"/>
        </w:numPr>
        <w:tabs>
          <w:tab w:val="left" w:pos="2360"/>
        </w:tabs>
        <w:spacing w:before="34"/>
        <w:ind w:right="-20"/>
        <w:rPr>
          <w:rFonts w:ascii="Arial" w:eastAsia="Arial" w:hAnsi="Arial" w:cs="Arial"/>
        </w:rPr>
      </w:pPr>
      <w:r w:rsidRPr="003A1355">
        <w:rPr>
          <w:rFonts w:ascii="Arial" w:eastAsia="Arial" w:hAnsi="Arial" w:cs="Arial"/>
          <w:spacing w:val="2"/>
        </w:rPr>
        <w:t>T</w:t>
      </w:r>
      <w:r w:rsidRPr="003A1355">
        <w:rPr>
          <w:rFonts w:ascii="Arial" w:eastAsia="Arial" w:hAnsi="Arial" w:cs="Arial"/>
        </w:rPr>
        <w:t>o</w:t>
      </w:r>
      <w:r w:rsidRPr="003A1355">
        <w:rPr>
          <w:rFonts w:ascii="Arial" w:eastAsia="Arial" w:hAnsi="Arial" w:cs="Arial"/>
          <w:spacing w:val="-2"/>
        </w:rPr>
        <w:t xml:space="preserve"> </w:t>
      </w:r>
      <w:r w:rsidRPr="003A1355">
        <w:rPr>
          <w:rFonts w:ascii="Arial" w:eastAsia="Arial" w:hAnsi="Arial" w:cs="Arial"/>
        </w:rPr>
        <w:t>ca</w:t>
      </w:r>
      <w:r w:rsidRPr="003A1355">
        <w:rPr>
          <w:rFonts w:ascii="Arial" w:eastAsia="Arial" w:hAnsi="Arial" w:cs="Arial"/>
          <w:spacing w:val="-1"/>
        </w:rPr>
        <w:t>p</w:t>
      </w:r>
      <w:r w:rsidRPr="003A1355">
        <w:rPr>
          <w:rFonts w:ascii="Arial" w:eastAsia="Arial" w:hAnsi="Arial" w:cs="Arial"/>
          <w:spacing w:val="1"/>
        </w:rPr>
        <w:t>t</w:t>
      </w:r>
      <w:r w:rsidRPr="003A1355">
        <w:rPr>
          <w:rFonts w:ascii="Arial" w:eastAsia="Arial" w:hAnsi="Arial" w:cs="Arial"/>
          <w:spacing w:val="-3"/>
        </w:rPr>
        <w:t>u</w:t>
      </w:r>
      <w:r w:rsidRPr="003A1355">
        <w:rPr>
          <w:rFonts w:ascii="Arial" w:eastAsia="Arial" w:hAnsi="Arial" w:cs="Arial"/>
          <w:spacing w:val="1"/>
        </w:rPr>
        <w:t>r</w:t>
      </w:r>
      <w:r w:rsidRPr="003A1355">
        <w:rPr>
          <w:rFonts w:ascii="Arial" w:eastAsia="Arial" w:hAnsi="Arial" w:cs="Arial"/>
        </w:rPr>
        <w:t xml:space="preserve">e </w:t>
      </w:r>
      <w:r w:rsidRPr="003A1355">
        <w:rPr>
          <w:rFonts w:ascii="Arial" w:eastAsia="Arial" w:hAnsi="Arial" w:cs="Arial"/>
          <w:spacing w:val="-2"/>
        </w:rPr>
        <w:t>a</w:t>
      </w:r>
      <w:r w:rsidRPr="003A1355">
        <w:rPr>
          <w:rFonts w:ascii="Arial" w:eastAsia="Arial" w:hAnsi="Arial" w:cs="Arial"/>
        </w:rPr>
        <w:t>greem</w:t>
      </w:r>
      <w:r w:rsidRPr="003A1355">
        <w:rPr>
          <w:rFonts w:ascii="Arial" w:eastAsia="Arial" w:hAnsi="Arial" w:cs="Arial"/>
          <w:spacing w:val="-2"/>
        </w:rPr>
        <w:t>e</w:t>
      </w:r>
      <w:r w:rsidRPr="003A1355">
        <w:rPr>
          <w:rFonts w:ascii="Arial" w:eastAsia="Arial" w:hAnsi="Arial" w:cs="Arial"/>
        </w:rPr>
        <w:t>nt</w:t>
      </w:r>
      <w:r w:rsidRPr="003A1355">
        <w:rPr>
          <w:rFonts w:ascii="Arial" w:eastAsia="Arial" w:hAnsi="Arial" w:cs="Arial"/>
          <w:spacing w:val="-1"/>
        </w:rPr>
        <w:t xml:space="preserve"> i</w:t>
      </w:r>
      <w:r w:rsidRPr="003A1355">
        <w:rPr>
          <w:rFonts w:ascii="Arial" w:eastAsia="Arial" w:hAnsi="Arial" w:cs="Arial"/>
        </w:rPr>
        <w:t>nfo</w:t>
      </w:r>
      <w:r w:rsidRPr="003A1355">
        <w:rPr>
          <w:rFonts w:ascii="Arial" w:eastAsia="Arial" w:hAnsi="Arial" w:cs="Arial"/>
          <w:spacing w:val="-1"/>
        </w:rPr>
        <w:t>r</w:t>
      </w:r>
      <w:r w:rsidRPr="003A1355">
        <w:rPr>
          <w:rFonts w:ascii="Arial" w:eastAsia="Arial" w:hAnsi="Arial" w:cs="Arial"/>
          <w:spacing w:val="1"/>
        </w:rPr>
        <w:t>m</w:t>
      </w:r>
      <w:r w:rsidRPr="003A1355">
        <w:rPr>
          <w:rFonts w:ascii="Arial" w:eastAsia="Arial" w:hAnsi="Arial" w:cs="Arial"/>
        </w:rPr>
        <w:t>ati</w:t>
      </w:r>
      <w:r w:rsidRPr="003A1355">
        <w:rPr>
          <w:rFonts w:ascii="Arial" w:eastAsia="Arial" w:hAnsi="Arial" w:cs="Arial"/>
          <w:spacing w:val="-1"/>
        </w:rPr>
        <w:t>o</w:t>
      </w:r>
      <w:r w:rsidRPr="003A1355">
        <w:rPr>
          <w:rFonts w:ascii="Arial" w:eastAsia="Arial" w:hAnsi="Arial" w:cs="Arial"/>
        </w:rPr>
        <w:t>n</w:t>
      </w:r>
      <w:r w:rsidRPr="003A1355">
        <w:rPr>
          <w:rFonts w:ascii="Arial" w:eastAsia="Arial" w:hAnsi="Arial" w:cs="Arial"/>
          <w:spacing w:val="-2"/>
        </w:rPr>
        <w:t xml:space="preserve"> </w:t>
      </w:r>
      <w:r w:rsidRPr="003A1355">
        <w:rPr>
          <w:rFonts w:ascii="Arial" w:eastAsia="Arial" w:hAnsi="Arial" w:cs="Arial"/>
          <w:spacing w:val="1"/>
        </w:rPr>
        <w:t>f</w:t>
      </w:r>
      <w:r w:rsidRPr="003A1355">
        <w:rPr>
          <w:rFonts w:ascii="Arial" w:eastAsia="Arial" w:hAnsi="Arial" w:cs="Arial"/>
        </w:rPr>
        <w:t>or</w:t>
      </w:r>
      <w:r w:rsidRPr="003A1355">
        <w:rPr>
          <w:rFonts w:ascii="Arial" w:eastAsia="Arial" w:hAnsi="Arial" w:cs="Arial"/>
          <w:spacing w:val="-1"/>
        </w:rPr>
        <w:t xml:space="preserve"> </w:t>
      </w:r>
      <w:r w:rsidRPr="003A1355">
        <w:rPr>
          <w:rFonts w:ascii="Arial" w:eastAsia="Arial" w:hAnsi="Arial" w:cs="Arial"/>
        </w:rPr>
        <w:t>a</w:t>
      </w:r>
      <w:r w:rsidRPr="003A1355">
        <w:rPr>
          <w:rFonts w:ascii="Arial" w:eastAsia="Arial" w:hAnsi="Arial" w:cs="Arial"/>
          <w:spacing w:val="-2"/>
        </w:rPr>
        <w:t xml:space="preserve"> </w:t>
      </w:r>
      <w:r w:rsidRPr="003A1355">
        <w:rPr>
          <w:rFonts w:ascii="Arial" w:eastAsia="Arial" w:hAnsi="Arial" w:cs="Arial"/>
        </w:rPr>
        <w:t>sp</w:t>
      </w:r>
      <w:r w:rsidRPr="003A1355">
        <w:rPr>
          <w:rFonts w:ascii="Arial" w:eastAsia="Arial" w:hAnsi="Arial" w:cs="Arial"/>
          <w:spacing w:val="-1"/>
        </w:rPr>
        <w:t>e</w:t>
      </w:r>
      <w:r w:rsidRPr="003A1355">
        <w:rPr>
          <w:rFonts w:ascii="Arial" w:eastAsia="Arial" w:hAnsi="Arial" w:cs="Arial"/>
        </w:rPr>
        <w:t>c</w:t>
      </w:r>
      <w:r w:rsidRPr="003A1355">
        <w:rPr>
          <w:rFonts w:ascii="Arial" w:eastAsia="Arial" w:hAnsi="Arial" w:cs="Arial"/>
          <w:spacing w:val="-3"/>
        </w:rPr>
        <w:t>i</w:t>
      </w:r>
      <w:r w:rsidRPr="003A1355">
        <w:rPr>
          <w:rFonts w:ascii="Arial" w:eastAsia="Arial" w:hAnsi="Arial" w:cs="Arial"/>
          <w:spacing w:val="3"/>
        </w:rPr>
        <w:t>f</w:t>
      </w:r>
      <w:r w:rsidRPr="003A1355">
        <w:rPr>
          <w:rFonts w:ascii="Arial" w:eastAsia="Arial" w:hAnsi="Arial" w:cs="Arial"/>
          <w:spacing w:val="-1"/>
        </w:rPr>
        <w:t>i</w:t>
      </w:r>
      <w:r w:rsidRPr="003A1355">
        <w:rPr>
          <w:rFonts w:ascii="Arial" w:eastAsia="Arial" w:hAnsi="Arial" w:cs="Arial"/>
        </w:rPr>
        <w:t>c</w:t>
      </w:r>
      <w:r w:rsidRPr="003A1355">
        <w:rPr>
          <w:rFonts w:ascii="Arial" w:eastAsia="Arial" w:hAnsi="Arial" w:cs="Arial"/>
          <w:spacing w:val="1"/>
        </w:rPr>
        <w:t xml:space="preserve"> </w:t>
      </w:r>
      <w:r w:rsidRPr="003A1355">
        <w:rPr>
          <w:rFonts w:ascii="Arial" w:eastAsia="Arial" w:hAnsi="Arial" w:cs="Arial"/>
          <w:spacing w:val="-2"/>
        </w:rPr>
        <w:t>c</w:t>
      </w:r>
      <w:r w:rsidRPr="003A1355">
        <w:rPr>
          <w:rFonts w:ascii="Arial" w:eastAsia="Arial" w:hAnsi="Arial" w:cs="Arial"/>
        </w:rPr>
        <w:t>o</w:t>
      </w:r>
      <w:r w:rsidRPr="003A1355">
        <w:rPr>
          <w:rFonts w:ascii="Arial" w:eastAsia="Arial" w:hAnsi="Arial" w:cs="Arial"/>
          <w:spacing w:val="-1"/>
        </w:rPr>
        <w:t>n</w:t>
      </w:r>
      <w:r w:rsidRPr="003A1355">
        <w:rPr>
          <w:rFonts w:ascii="Arial" w:eastAsia="Arial" w:hAnsi="Arial" w:cs="Arial"/>
          <w:spacing w:val="1"/>
        </w:rPr>
        <w:t>tr</w:t>
      </w:r>
      <w:r w:rsidRPr="003A1355">
        <w:rPr>
          <w:rFonts w:ascii="Arial" w:eastAsia="Arial" w:hAnsi="Arial" w:cs="Arial"/>
        </w:rPr>
        <w:t>a</w:t>
      </w:r>
      <w:r w:rsidRPr="003A1355">
        <w:rPr>
          <w:rFonts w:ascii="Arial" w:eastAsia="Arial" w:hAnsi="Arial" w:cs="Arial"/>
          <w:spacing w:val="-3"/>
        </w:rPr>
        <w:t>c</w:t>
      </w:r>
      <w:r w:rsidRPr="003A1355">
        <w:rPr>
          <w:rFonts w:ascii="Arial" w:eastAsia="Arial" w:hAnsi="Arial" w:cs="Arial"/>
        </w:rPr>
        <w:t>t</w:t>
      </w:r>
    </w:p>
    <w:p w:rsidR="003A1355" w:rsidRDefault="003A1355" w:rsidP="003A1355">
      <w:pPr>
        <w:tabs>
          <w:tab w:val="left" w:pos="2360"/>
        </w:tabs>
        <w:spacing w:before="20" w:line="255" w:lineRule="auto"/>
        <w:ind w:left="1440" w:right="1397" w:hanging="36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proofErr w:type="gram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 simp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el</w:t>
      </w:r>
    </w:p>
    <w:p w:rsidR="003A1355" w:rsidRPr="003F51C9" w:rsidRDefault="003A1355" w:rsidP="003F51C9">
      <w:pPr>
        <w:pStyle w:val="ListParagraph"/>
        <w:numPr>
          <w:ilvl w:val="0"/>
          <w:numId w:val="45"/>
        </w:numPr>
        <w:spacing w:before="21" w:line="269" w:lineRule="auto"/>
        <w:ind w:right="892"/>
        <w:rPr>
          <w:rFonts w:ascii="Arial" w:eastAsia="Arial" w:hAnsi="Arial" w:cs="Arial"/>
        </w:rPr>
      </w:pPr>
      <w:r w:rsidRPr="003F51C9">
        <w:rPr>
          <w:rFonts w:ascii="Arial" w:eastAsia="Arial" w:hAnsi="Arial" w:cs="Arial"/>
          <w:spacing w:val="-1"/>
        </w:rPr>
        <w:t>A</w:t>
      </w:r>
      <w:r w:rsidRPr="003F51C9">
        <w:rPr>
          <w:rFonts w:ascii="Arial" w:eastAsia="Arial" w:hAnsi="Arial" w:cs="Arial"/>
        </w:rPr>
        <w:t>dd co</w:t>
      </w:r>
      <w:r w:rsidRPr="003F51C9">
        <w:rPr>
          <w:rFonts w:ascii="Arial" w:eastAsia="Arial" w:hAnsi="Arial" w:cs="Arial"/>
          <w:spacing w:val="-1"/>
        </w:rPr>
        <w:t>nt</w:t>
      </w:r>
      <w:r w:rsidRPr="003F51C9">
        <w:rPr>
          <w:rFonts w:ascii="Arial" w:eastAsia="Arial" w:hAnsi="Arial" w:cs="Arial"/>
          <w:spacing w:val="1"/>
        </w:rPr>
        <w:t>r</w:t>
      </w:r>
      <w:r w:rsidRPr="003F51C9">
        <w:rPr>
          <w:rFonts w:ascii="Arial" w:eastAsia="Arial" w:hAnsi="Arial" w:cs="Arial"/>
        </w:rPr>
        <w:t>act</w:t>
      </w:r>
      <w:r w:rsidRPr="003F51C9">
        <w:rPr>
          <w:rFonts w:ascii="Arial" w:eastAsia="Arial" w:hAnsi="Arial" w:cs="Arial"/>
          <w:spacing w:val="-1"/>
        </w:rPr>
        <w:t xml:space="preserve"> li</w:t>
      </w:r>
      <w:r w:rsidRPr="003F51C9">
        <w:rPr>
          <w:rFonts w:ascii="Arial" w:eastAsia="Arial" w:hAnsi="Arial" w:cs="Arial"/>
        </w:rPr>
        <w:t>n</w:t>
      </w:r>
      <w:r w:rsidRPr="003F51C9">
        <w:rPr>
          <w:rFonts w:ascii="Arial" w:eastAsia="Arial" w:hAnsi="Arial" w:cs="Arial"/>
          <w:spacing w:val="-1"/>
        </w:rPr>
        <w:t>e</w:t>
      </w:r>
      <w:r w:rsidRPr="003F51C9">
        <w:rPr>
          <w:rFonts w:ascii="Arial" w:eastAsia="Arial" w:hAnsi="Arial" w:cs="Arial"/>
        </w:rPr>
        <w:t>s,</w:t>
      </w:r>
      <w:r w:rsidRPr="003F51C9">
        <w:rPr>
          <w:rFonts w:ascii="Arial" w:eastAsia="Arial" w:hAnsi="Arial" w:cs="Arial"/>
          <w:spacing w:val="2"/>
        </w:rPr>
        <w:t xml:space="preserve"> </w:t>
      </w:r>
      <w:r w:rsidRPr="003F51C9">
        <w:rPr>
          <w:rFonts w:ascii="Arial" w:eastAsia="Arial" w:hAnsi="Arial" w:cs="Arial"/>
          <w:spacing w:val="-3"/>
        </w:rPr>
        <w:t>w</w:t>
      </w:r>
      <w:r w:rsidRPr="003F51C9">
        <w:rPr>
          <w:rFonts w:ascii="Arial" w:eastAsia="Arial" w:hAnsi="Arial" w:cs="Arial"/>
        </w:rPr>
        <w:t>h</w:t>
      </w:r>
      <w:r w:rsidRPr="003F51C9">
        <w:rPr>
          <w:rFonts w:ascii="Arial" w:eastAsia="Arial" w:hAnsi="Arial" w:cs="Arial"/>
          <w:spacing w:val="-1"/>
        </w:rPr>
        <w:t>i</w:t>
      </w:r>
      <w:r w:rsidRPr="003F51C9">
        <w:rPr>
          <w:rFonts w:ascii="Arial" w:eastAsia="Arial" w:hAnsi="Arial" w:cs="Arial"/>
        </w:rPr>
        <w:t>ch co</w:t>
      </w:r>
      <w:r w:rsidRPr="003F51C9">
        <w:rPr>
          <w:rFonts w:ascii="Arial" w:eastAsia="Arial" w:hAnsi="Arial" w:cs="Arial"/>
          <w:spacing w:val="-1"/>
        </w:rPr>
        <w:t>r</w:t>
      </w:r>
      <w:r w:rsidRPr="003F51C9">
        <w:rPr>
          <w:rFonts w:ascii="Arial" w:eastAsia="Arial" w:hAnsi="Arial" w:cs="Arial"/>
          <w:spacing w:val="1"/>
        </w:rPr>
        <w:t>r</w:t>
      </w:r>
      <w:r w:rsidRPr="003F51C9">
        <w:rPr>
          <w:rFonts w:ascii="Arial" w:eastAsia="Arial" w:hAnsi="Arial" w:cs="Arial"/>
        </w:rPr>
        <w:t>es</w:t>
      </w:r>
      <w:r w:rsidRPr="003F51C9">
        <w:rPr>
          <w:rFonts w:ascii="Arial" w:eastAsia="Arial" w:hAnsi="Arial" w:cs="Arial"/>
          <w:spacing w:val="-1"/>
        </w:rPr>
        <w:t>p</w:t>
      </w:r>
      <w:r w:rsidRPr="003F51C9">
        <w:rPr>
          <w:rFonts w:ascii="Arial" w:eastAsia="Arial" w:hAnsi="Arial" w:cs="Arial"/>
        </w:rPr>
        <w:t>o</w:t>
      </w:r>
      <w:r w:rsidRPr="003F51C9">
        <w:rPr>
          <w:rFonts w:ascii="Arial" w:eastAsia="Arial" w:hAnsi="Arial" w:cs="Arial"/>
          <w:spacing w:val="-1"/>
        </w:rPr>
        <w:t>n</w:t>
      </w:r>
      <w:r w:rsidRPr="003F51C9">
        <w:rPr>
          <w:rFonts w:ascii="Arial" w:eastAsia="Arial" w:hAnsi="Arial" w:cs="Arial"/>
        </w:rPr>
        <w:t>d</w:t>
      </w:r>
      <w:r w:rsidRPr="003F51C9">
        <w:rPr>
          <w:rFonts w:ascii="Arial" w:eastAsia="Arial" w:hAnsi="Arial" w:cs="Arial"/>
          <w:spacing w:val="-2"/>
        </w:rPr>
        <w:t xml:space="preserve"> </w:t>
      </w:r>
      <w:r w:rsidRPr="003F51C9">
        <w:rPr>
          <w:rFonts w:ascii="Arial" w:eastAsia="Arial" w:hAnsi="Arial" w:cs="Arial"/>
          <w:spacing w:val="1"/>
        </w:rPr>
        <w:t>t</w:t>
      </w:r>
      <w:r w:rsidRPr="003F51C9">
        <w:rPr>
          <w:rFonts w:ascii="Arial" w:eastAsia="Arial" w:hAnsi="Arial" w:cs="Arial"/>
        </w:rPr>
        <w:t>o</w:t>
      </w:r>
      <w:r w:rsidRPr="003F51C9">
        <w:rPr>
          <w:rFonts w:ascii="Arial" w:eastAsia="Arial" w:hAnsi="Arial" w:cs="Arial"/>
          <w:spacing w:val="-2"/>
        </w:rPr>
        <w:t xml:space="preserve"> </w:t>
      </w:r>
      <w:r w:rsidRPr="003F51C9">
        <w:rPr>
          <w:rFonts w:ascii="Arial" w:eastAsia="Arial" w:hAnsi="Arial" w:cs="Arial"/>
          <w:spacing w:val="1"/>
        </w:rPr>
        <w:t>t</w:t>
      </w:r>
      <w:r w:rsidRPr="003F51C9">
        <w:rPr>
          <w:rFonts w:ascii="Arial" w:eastAsia="Arial" w:hAnsi="Arial" w:cs="Arial"/>
        </w:rPr>
        <w:t>he</w:t>
      </w:r>
      <w:r w:rsidRPr="003F51C9">
        <w:rPr>
          <w:rFonts w:ascii="Arial" w:eastAsia="Arial" w:hAnsi="Arial" w:cs="Arial"/>
          <w:spacing w:val="-2"/>
        </w:rPr>
        <w:t xml:space="preserve"> </w:t>
      </w:r>
      <w:r w:rsidRPr="003F51C9">
        <w:rPr>
          <w:rFonts w:ascii="Arial" w:eastAsia="Arial" w:hAnsi="Arial" w:cs="Arial"/>
          <w:spacing w:val="-1"/>
        </w:rPr>
        <w:t>i</w:t>
      </w:r>
      <w:r w:rsidRPr="003F51C9">
        <w:rPr>
          <w:rFonts w:ascii="Arial" w:eastAsia="Arial" w:hAnsi="Arial" w:cs="Arial"/>
        </w:rPr>
        <w:t>n</w:t>
      </w:r>
      <w:r w:rsidRPr="003F51C9">
        <w:rPr>
          <w:rFonts w:ascii="Arial" w:eastAsia="Arial" w:hAnsi="Arial" w:cs="Arial"/>
          <w:spacing w:val="-1"/>
        </w:rPr>
        <w:t>di</w:t>
      </w:r>
      <w:r w:rsidRPr="003F51C9">
        <w:rPr>
          <w:rFonts w:ascii="Arial" w:eastAsia="Arial" w:hAnsi="Arial" w:cs="Arial"/>
          <w:spacing w:val="-2"/>
        </w:rPr>
        <w:t>v</w:t>
      </w:r>
      <w:r w:rsidRPr="003F51C9">
        <w:rPr>
          <w:rFonts w:ascii="Arial" w:eastAsia="Arial" w:hAnsi="Arial" w:cs="Arial"/>
          <w:spacing w:val="1"/>
        </w:rPr>
        <w:t>i</w:t>
      </w:r>
      <w:r w:rsidRPr="003F51C9">
        <w:rPr>
          <w:rFonts w:ascii="Arial" w:eastAsia="Arial" w:hAnsi="Arial" w:cs="Arial"/>
        </w:rPr>
        <w:t>d</w:t>
      </w:r>
      <w:r w:rsidRPr="003F51C9">
        <w:rPr>
          <w:rFonts w:ascii="Arial" w:eastAsia="Arial" w:hAnsi="Arial" w:cs="Arial"/>
          <w:spacing w:val="-1"/>
        </w:rPr>
        <w:t>u</w:t>
      </w:r>
      <w:r w:rsidRPr="003F51C9">
        <w:rPr>
          <w:rFonts w:ascii="Arial" w:eastAsia="Arial" w:hAnsi="Arial" w:cs="Arial"/>
        </w:rPr>
        <w:t>al produc</w:t>
      </w:r>
      <w:r w:rsidRPr="003F51C9">
        <w:rPr>
          <w:rFonts w:ascii="Arial" w:eastAsia="Arial" w:hAnsi="Arial" w:cs="Arial"/>
          <w:spacing w:val="-2"/>
        </w:rPr>
        <w:t>t</w:t>
      </w:r>
      <w:r w:rsidRPr="003F51C9">
        <w:rPr>
          <w:rFonts w:ascii="Arial" w:eastAsia="Arial" w:hAnsi="Arial" w:cs="Arial"/>
        </w:rPr>
        <w:t>s</w:t>
      </w:r>
      <w:r w:rsidRPr="003F51C9">
        <w:rPr>
          <w:rFonts w:ascii="Arial" w:eastAsia="Arial" w:hAnsi="Arial" w:cs="Arial"/>
          <w:spacing w:val="-1"/>
        </w:rPr>
        <w:t xml:space="preserve"> </w:t>
      </w:r>
      <w:r w:rsidRPr="003F51C9">
        <w:rPr>
          <w:rFonts w:ascii="Arial" w:eastAsia="Arial" w:hAnsi="Arial" w:cs="Arial"/>
          <w:spacing w:val="1"/>
        </w:rPr>
        <w:t>f</w:t>
      </w:r>
      <w:r w:rsidRPr="003F51C9">
        <w:rPr>
          <w:rFonts w:ascii="Arial" w:eastAsia="Arial" w:hAnsi="Arial" w:cs="Arial"/>
        </w:rPr>
        <w:t>or</w:t>
      </w:r>
      <w:r w:rsidRPr="003F51C9">
        <w:rPr>
          <w:rFonts w:ascii="Arial" w:eastAsia="Arial" w:hAnsi="Arial" w:cs="Arial"/>
          <w:spacing w:val="-1"/>
        </w:rPr>
        <w:t xml:space="preserve"> </w:t>
      </w:r>
      <w:r w:rsidRPr="003F51C9">
        <w:rPr>
          <w:rFonts w:ascii="Arial" w:eastAsia="Arial" w:hAnsi="Arial" w:cs="Arial"/>
          <w:spacing w:val="-3"/>
        </w:rPr>
        <w:t>w</w:t>
      </w:r>
      <w:r w:rsidRPr="003F51C9">
        <w:rPr>
          <w:rFonts w:ascii="Arial" w:eastAsia="Arial" w:hAnsi="Arial" w:cs="Arial"/>
        </w:rPr>
        <w:t>h</w:t>
      </w:r>
      <w:r w:rsidRPr="003F51C9">
        <w:rPr>
          <w:rFonts w:ascii="Arial" w:eastAsia="Arial" w:hAnsi="Arial" w:cs="Arial"/>
          <w:spacing w:val="-1"/>
        </w:rPr>
        <w:t>i</w:t>
      </w:r>
      <w:r w:rsidRPr="003F51C9">
        <w:rPr>
          <w:rFonts w:ascii="Arial" w:eastAsia="Arial" w:hAnsi="Arial" w:cs="Arial"/>
        </w:rPr>
        <w:t>ch you</w:t>
      </w:r>
      <w:r w:rsidRPr="003F51C9">
        <w:rPr>
          <w:rFonts w:ascii="Arial" w:eastAsia="Arial" w:hAnsi="Arial" w:cs="Arial"/>
          <w:spacing w:val="1"/>
        </w:rPr>
        <w:t xml:space="preserve"> </w:t>
      </w:r>
      <w:r w:rsidRPr="003F51C9">
        <w:rPr>
          <w:rFonts w:ascii="Arial" w:eastAsia="Arial" w:hAnsi="Arial" w:cs="Arial"/>
        </w:rPr>
        <w:t xml:space="preserve">are </w:t>
      </w:r>
      <w:r w:rsidRPr="003F51C9">
        <w:rPr>
          <w:rFonts w:ascii="Arial" w:eastAsia="Arial" w:hAnsi="Arial" w:cs="Arial"/>
          <w:spacing w:val="1"/>
        </w:rPr>
        <w:t>r</w:t>
      </w:r>
      <w:r w:rsidRPr="003F51C9">
        <w:rPr>
          <w:rFonts w:ascii="Arial" w:eastAsia="Arial" w:hAnsi="Arial" w:cs="Arial"/>
          <w:spacing w:val="-3"/>
        </w:rPr>
        <w:t>e</w:t>
      </w:r>
      <w:r w:rsidRPr="003F51C9">
        <w:rPr>
          <w:rFonts w:ascii="Arial" w:eastAsia="Arial" w:hAnsi="Arial" w:cs="Arial"/>
          <w:spacing w:val="2"/>
        </w:rPr>
        <w:t>q</w:t>
      </w:r>
      <w:r w:rsidRPr="003F51C9">
        <w:rPr>
          <w:rFonts w:ascii="Arial" w:eastAsia="Arial" w:hAnsi="Arial" w:cs="Arial"/>
        </w:rPr>
        <w:t>u</w:t>
      </w:r>
      <w:r w:rsidRPr="003F51C9">
        <w:rPr>
          <w:rFonts w:ascii="Arial" w:eastAsia="Arial" w:hAnsi="Arial" w:cs="Arial"/>
          <w:spacing w:val="-1"/>
        </w:rPr>
        <w:t>e</w:t>
      </w:r>
      <w:r w:rsidRPr="003F51C9">
        <w:rPr>
          <w:rFonts w:ascii="Arial" w:eastAsia="Arial" w:hAnsi="Arial" w:cs="Arial"/>
        </w:rPr>
        <w:t>s</w:t>
      </w:r>
      <w:r w:rsidRPr="003F51C9">
        <w:rPr>
          <w:rFonts w:ascii="Arial" w:eastAsia="Arial" w:hAnsi="Arial" w:cs="Arial"/>
          <w:spacing w:val="1"/>
        </w:rPr>
        <w:t>t</w:t>
      </w:r>
      <w:r w:rsidRPr="003F51C9">
        <w:rPr>
          <w:rFonts w:ascii="Arial" w:eastAsia="Arial" w:hAnsi="Arial" w:cs="Arial"/>
          <w:spacing w:val="-1"/>
        </w:rPr>
        <w:t>i</w:t>
      </w:r>
      <w:r w:rsidRPr="003F51C9">
        <w:rPr>
          <w:rFonts w:ascii="Arial" w:eastAsia="Arial" w:hAnsi="Arial" w:cs="Arial"/>
          <w:spacing w:val="-3"/>
        </w:rPr>
        <w:t>n</w:t>
      </w:r>
      <w:r w:rsidRPr="003F51C9">
        <w:rPr>
          <w:rFonts w:ascii="Arial" w:eastAsia="Arial" w:hAnsi="Arial" w:cs="Arial"/>
        </w:rPr>
        <w:t>g</w:t>
      </w:r>
      <w:r w:rsidRPr="003F51C9">
        <w:rPr>
          <w:rFonts w:ascii="Arial" w:eastAsia="Arial" w:hAnsi="Arial" w:cs="Arial"/>
          <w:spacing w:val="1"/>
        </w:rPr>
        <w:t xml:space="preserve"> r</w:t>
      </w:r>
      <w:r w:rsidRPr="003F51C9">
        <w:rPr>
          <w:rFonts w:ascii="Arial" w:eastAsia="Arial" w:hAnsi="Arial" w:cs="Arial"/>
        </w:rPr>
        <w:t>e</w:t>
      </w:r>
      <w:r w:rsidRPr="003F51C9">
        <w:rPr>
          <w:rFonts w:ascii="Arial" w:eastAsia="Arial" w:hAnsi="Arial" w:cs="Arial"/>
          <w:spacing w:val="-1"/>
        </w:rPr>
        <w:t>i</w:t>
      </w:r>
      <w:r w:rsidRPr="003F51C9">
        <w:rPr>
          <w:rFonts w:ascii="Arial" w:eastAsia="Arial" w:hAnsi="Arial" w:cs="Arial"/>
          <w:spacing w:val="1"/>
        </w:rPr>
        <w:t>m</w:t>
      </w:r>
      <w:r w:rsidRPr="003F51C9">
        <w:rPr>
          <w:rFonts w:ascii="Arial" w:eastAsia="Arial" w:hAnsi="Arial" w:cs="Arial"/>
        </w:rPr>
        <w:t>b</w:t>
      </w:r>
      <w:r w:rsidRPr="003F51C9">
        <w:rPr>
          <w:rFonts w:ascii="Arial" w:eastAsia="Arial" w:hAnsi="Arial" w:cs="Arial"/>
          <w:spacing w:val="-3"/>
        </w:rPr>
        <w:t>u</w:t>
      </w:r>
      <w:r w:rsidRPr="003F51C9">
        <w:rPr>
          <w:rFonts w:ascii="Arial" w:eastAsia="Arial" w:hAnsi="Arial" w:cs="Arial"/>
          <w:spacing w:val="1"/>
        </w:rPr>
        <w:t>r</w:t>
      </w:r>
      <w:r w:rsidRPr="003F51C9">
        <w:rPr>
          <w:rFonts w:ascii="Arial" w:eastAsia="Arial" w:hAnsi="Arial" w:cs="Arial"/>
        </w:rPr>
        <w:t>se</w:t>
      </w:r>
      <w:r w:rsidRPr="003F51C9">
        <w:rPr>
          <w:rFonts w:ascii="Arial" w:eastAsia="Arial" w:hAnsi="Arial" w:cs="Arial"/>
          <w:spacing w:val="-2"/>
        </w:rPr>
        <w:t>m</w:t>
      </w:r>
      <w:r w:rsidRPr="003F51C9">
        <w:rPr>
          <w:rFonts w:ascii="Arial" w:eastAsia="Arial" w:hAnsi="Arial" w:cs="Arial"/>
          <w:spacing w:val="-3"/>
        </w:rPr>
        <w:t>e</w:t>
      </w:r>
      <w:r w:rsidRPr="003F51C9">
        <w:rPr>
          <w:rFonts w:ascii="Arial" w:eastAsia="Arial" w:hAnsi="Arial" w:cs="Arial"/>
        </w:rPr>
        <w:t>nt</w:t>
      </w:r>
    </w:p>
    <w:p w:rsidR="003A1355" w:rsidRPr="00AD644A" w:rsidRDefault="003A1355" w:rsidP="003A1355">
      <w:pPr>
        <w:pStyle w:val="ListParagraph"/>
        <w:numPr>
          <w:ilvl w:val="0"/>
          <w:numId w:val="35"/>
        </w:numPr>
        <w:spacing w:before="18" w:line="273" w:lineRule="auto"/>
        <w:ind w:right="833"/>
        <w:rPr>
          <w:rFonts w:ascii="Arial" w:eastAsia="Arial" w:hAnsi="Arial" w:cs="Arial"/>
        </w:rPr>
      </w:pPr>
      <w:r w:rsidRPr="00AD644A">
        <w:rPr>
          <w:rFonts w:ascii="Arial" w:eastAsia="Arial" w:hAnsi="Arial" w:cs="Arial"/>
          <w:spacing w:val="-1"/>
        </w:rPr>
        <w:t>U</w:t>
      </w:r>
      <w:r w:rsidRPr="00AD644A">
        <w:rPr>
          <w:rFonts w:ascii="Arial" w:eastAsia="Arial" w:hAnsi="Arial" w:cs="Arial"/>
        </w:rPr>
        <w:t xml:space="preserve">se </w:t>
      </w:r>
      <w:r w:rsidRPr="00AD644A">
        <w:rPr>
          <w:rFonts w:ascii="Arial" w:eastAsia="Arial" w:hAnsi="Arial" w:cs="Arial"/>
          <w:spacing w:val="2"/>
        </w:rPr>
        <w:t>t</w:t>
      </w:r>
      <w:r w:rsidRPr="00AD644A">
        <w:rPr>
          <w:rFonts w:ascii="Arial" w:eastAsia="Arial" w:hAnsi="Arial" w:cs="Arial"/>
        </w:rPr>
        <w:t>he</w:t>
      </w:r>
      <w:r w:rsidRPr="00AD644A">
        <w:rPr>
          <w:rFonts w:ascii="Arial" w:eastAsia="Arial" w:hAnsi="Arial" w:cs="Arial"/>
          <w:spacing w:val="1"/>
        </w:rPr>
        <w:t xml:space="preserve"> </w:t>
      </w:r>
      <w:r w:rsidRPr="00AD644A">
        <w:rPr>
          <w:rFonts w:ascii="Arial" w:eastAsia="Arial" w:hAnsi="Arial" w:cs="Arial"/>
          <w:b/>
          <w:bCs/>
          <w:spacing w:val="-8"/>
        </w:rPr>
        <w:t>A</w:t>
      </w:r>
      <w:r w:rsidRPr="00AD644A">
        <w:rPr>
          <w:rFonts w:ascii="Arial" w:eastAsia="Arial" w:hAnsi="Arial" w:cs="Arial"/>
          <w:b/>
          <w:bCs/>
        </w:rPr>
        <w:t>mou</w:t>
      </w:r>
      <w:r w:rsidRPr="00AD644A">
        <w:rPr>
          <w:rFonts w:ascii="Arial" w:eastAsia="Arial" w:hAnsi="Arial" w:cs="Arial"/>
          <w:b/>
          <w:bCs/>
          <w:spacing w:val="-1"/>
        </w:rPr>
        <w:t>n</w:t>
      </w:r>
      <w:r w:rsidRPr="00AD644A">
        <w:rPr>
          <w:rFonts w:ascii="Arial" w:eastAsia="Arial" w:hAnsi="Arial" w:cs="Arial"/>
          <w:b/>
          <w:bCs/>
        </w:rPr>
        <w:t>t</w:t>
      </w:r>
      <w:r w:rsidRPr="00AD644A">
        <w:rPr>
          <w:rFonts w:ascii="Arial" w:eastAsia="Arial" w:hAnsi="Arial" w:cs="Arial"/>
          <w:b/>
          <w:bCs/>
          <w:spacing w:val="4"/>
        </w:rPr>
        <w:t xml:space="preserve"> </w:t>
      </w:r>
      <w:r w:rsidRPr="00AD644A">
        <w:rPr>
          <w:rFonts w:ascii="Arial" w:eastAsia="Arial" w:hAnsi="Arial" w:cs="Arial"/>
          <w:b/>
          <w:bCs/>
          <w:spacing w:val="-6"/>
        </w:rPr>
        <w:t>A</w:t>
      </w:r>
      <w:r w:rsidRPr="00AD644A">
        <w:rPr>
          <w:rFonts w:ascii="Arial" w:eastAsia="Arial" w:hAnsi="Arial" w:cs="Arial"/>
          <w:b/>
          <w:bCs/>
          <w:spacing w:val="1"/>
        </w:rPr>
        <w:t>ll</w:t>
      </w:r>
      <w:r w:rsidRPr="00AD644A">
        <w:rPr>
          <w:rFonts w:ascii="Arial" w:eastAsia="Arial" w:hAnsi="Arial" w:cs="Arial"/>
          <w:b/>
          <w:bCs/>
        </w:rPr>
        <w:t>o</w:t>
      </w:r>
      <w:r w:rsidRPr="00AD644A">
        <w:rPr>
          <w:rFonts w:ascii="Arial" w:eastAsia="Arial" w:hAnsi="Arial" w:cs="Arial"/>
          <w:b/>
          <w:bCs/>
          <w:spacing w:val="-1"/>
        </w:rPr>
        <w:t>c</w:t>
      </w:r>
      <w:r w:rsidRPr="00AD644A">
        <w:rPr>
          <w:rFonts w:ascii="Arial" w:eastAsia="Arial" w:hAnsi="Arial" w:cs="Arial"/>
          <w:b/>
          <w:bCs/>
        </w:rPr>
        <w:t>at</w:t>
      </w:r>
      <w:r w:rsidRPr="00AD644A">
        <w:rPr>
          <w:rFonts w:ascii="Arial" w:eastAsia="Arial" w:hAnsi="Arial" w:cs="Arial"/>
          <w:b/>
          <w:bCs/>
          <w:spacing w:val="1"/>
        </w:rPr>
        <w:t>i</w:t>
      </w:r>
      <w:r w:rsidRPr="00AD644A">
        <w:rPr>
          <w:rFonts w:ascii="Arial" w:eastAsia="Arial" w:hAnsi="Arial" w:cs="Arial"/>
          <w:b/>
          <w:bCs/>
        </w:rPr>
        <w:t>on</w:t>
      </w:r>
      <w:r w:rsidRPr="00AD644A">
        <w:rPr>
          <w:rFonts w:ascii="Arial" w:eastAsia="Arial" w:hAnsi="Arial" w:cs="Arial"/>
          <w:b/>
          <w:bCs/>
          <w:spacing w:val="2"/>
        </w:rPr>
        <w:t xml:space="preserve"> </w:t>
      </w:r>
      <w:r w:rsidRPr="00AD644A">
        <w:rPr>
          <w:rFonts w:ascii="Arial" w:eastAsia="Arial" w:hAnsi="Arial" w:cs="Arial"/>
        </w:rPr>
        <w:t>p</w:t>
      </w:r>
      <w:r w:rsidRPr="00AD644A">
        <w:rPr>
          <w:rFonts w:ascii="Arial" w:eastAsia="Arial" w:hAnsi="Arial" w:cs="Arial"/>
          <w:spacing w:val="-3"/>
        </w:rPr>
        <w:t>a</w:t>
      </w:r>
      <w:r w:rsidRPr="00AD644A">
        <w:rPr>
          <w:rFonts w:ascii="Arial" w:eastAsia="Arial" w:hAnsi="Arial" w:cs="Arial"/>
          <w:spacing w:val="2"/>
        </w:rPr>
        <w:t>g</w:t>
      </w:r>
      <w:r w:rsidRPr="00AD644A">
        <w:rPr>
          <w:rFonts w:ascii="Arial" w:eastAsia="Arial" w:hAnsi="Arial" w:cs="Arial"/>
        </w:rPr>
        <w:t>e</w:t>
      </w:r>
      <w:r w:rsidRPr="00AD644A">
        <w:rPr>
          <w:rFonts w:ascii="Arial" w:eastAsia="Arial" w:hAnsi="Arial" w:cs="Arial"/>
          <w:spacing w:val="-2"/>
        </w:rPr>
        <w:t xml:space="preserve"> 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</w:rPr>
        <w:t>o</w:t>
      </w:r>
      <w:r w:rsidRPr="00AD644A">
        <w:rPr>
          <w:rFonts w:ascii="Arial" w:eastAsia="Arial" w:hAnsi="Arial" w:cs="Arial"/>
          <w:spacing w:val="-2"/>
        </w:rPr>
        <w:t xml:space="preserve"> </w:t>
      </w:r>
      <w:r w:rsidRPr="00AD644A">
        <w:rPr>
          <w:rFonts w:ascii="Arial" w:eastAsia="Arial" w:hAnsi="Arial" w:cs="Arial"/>
        </w:rPr>
        <w:t>a</w:t>
      </w:r>
      <w:r w:rsidRPr="00AD644A">
        <w:rPr>
          <w:rFonts w:ascii="Arial" w:eastAsia="Arial" w:hAnsi="Arial" w:cs="Arial"/>
          <w:spacing w:val="-1"/>
        </w:rPr>
        <w:t>ll</w:t>
      </w:r>
      <w:r w:rsidRPr="00AD644A">
        <w:rPr>
          <w:rFonts w:ascii="Arial" w:eastAsia="Arial" w:hAnsi="Arial" w:cs="Arial"/>
        </w:rPr>
        <w:t>oc</w:t>
      </w:r>
      <w:r w:rsidRPr="00AD644A">
        <w:rPr>
          <w:rFonts w:ascii="Arial" w:eastAsia="Arial" w:hAnsi="Arial" w:cs="Arial"/>
          <w:spacing w:val="-1"/>
        </w:rPr>
        <w:t>a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</w:rPr>
        <w:t>e n</w:t>
      </w:r>
      <w:r w:rsidRPr="00AD644A">
        <w:rPr>
          <w:rFonts w:ascii="Arial" w:eastAsia="Arial" w:hAnsi="Arial" w:cs="Arial"/>
          <w:spacing w:val="-2"/>
        </w:rPr>
        <w:t>e</w:t>
      </w:r>
      <w:r w:rsidRPr="00AD644A">
        <w:rPr>
          <w:rFonts w:ascii="Arial" w:eastAsia="Arial" w:hAnsi="Arial" w:cs="Arial"/>
        </w:rPr>
        <w:t>g</w:t>
      </w:r>
      <w:r w:rsidRPr="00AD644A">
        <w:rPr>
          <w:rFonts w:ascii="Arial" w:eastAsia="Arial" w:hAnsi="Arial" w:cs="Arial"/>
          <w:spacing w:val="-1"/>
        </w:rPr>
        <w:t>o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  <w:spacing w:val="-1"/>
        </w:rPr>
        <w:t>i</w:t>
      </w:r>
      <w:r w:rsidRPr="00AD644A">
        <w:rPr>
          <w:rFonts w:ascii="Arial" w:eastAsia="Arial" w:hAnsi="Arial" w:cs="Arial"/>
        </w:rPr>
        <w:t>ated</w:t>
      </w:r>
      <w:r w:rsidRPr="00AD644A">
        <w:rPr>
          <w:rFonts w:ascii="Arial" w:eastAsia="Arial" w:hAnsi="Arial" w:cs="Arial"/>
          <w:spacing w:val="1"/>
        </w:rPr>
        <w:t xml:space="preserve"> </w:t>
      </w:r>
      <w:r w:rsidRPr="00AD644A">
        <w:rPr>
          <w:rFonts w:ascii="Arial" w:eastAsia="Arial" w:hAnsi="Arial" w:cs="Arial"/>
          <w:spacing w:val="-3"/>
        </w:rPr>
        <w:t>a</w:t>
      </w:r>
      <w:r w:rsidRPr="00AD644A">
        <w:rPr>
          <w:rFonts w:ascii="Arial" w:eastAsia="Arial" w:hAnsi="Arial" w:cs="Arial"/>
          <w:spacing w:val="1"/>
        </w:rPr>
        <w:t>m</w:t>
      </w:r>
      <w:r w:rsidRPr="00AD644A">
        <w:rPr>
          <w:rFonts w:ascii="Arial" w:eastAsia="Arial" w:hAnsi="Arial" w:cs="Arial"/>
        </w:rPr>
        <w:t>o</w:t>
      </w:r>
      <w:r w:rsidRPr="00AD644A">
        <w:rPr>
          <w:rFonts w:ascii="Arial" w:eastAsia="Arial" w:hAnsi="Arial" w:cs="Arial"/>
          <w:spacing w:val="-1"/>
        </w:rPr>
        <w:t>u</w:t>
      </w:r>
      <w:r w:rsidRPr="00AD644A">
        <w:rPr>
          <w:rFonts w:ascii="Arial" w:eastAsia="Arial" w:hAnsi="Arial" w:cs="Arial"/>
          <w:spacing w:val="-3"/>
        </w:rPr>
        <w:t>n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</w:rPr>
        <w:t>s</w:t>
      </w:r>
      <w:r w:rsidRPr="00AD644A">
        <w:rPr>
          <w:rFonts w:ascii="Arial" w:eastAsia="Arial" w:hAnsi="Arial" w:cs="Arial"/>
          <w:spacing w:val="-1"/>
        </w:rPr>
        <w:t xml:space="preserve"> 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</w:rPr>
        <w:t xml:space="preserve">o </w:t>
      </w:r>
      <w:proofErr w:type="gramStart"/>
      <w:r w:rsidRPr="00AD644A">
        <w:rPr>
          <w:rFonts w:ascii="Arial" w:eastAsia="Arial" w:hAnsi="Arial" w:cs="Arial"/>
        </w:rPr>
        <w:t>co</w:t>
      </w:r>
      <w:r w:rsidRPr="00AD644A">
        <w:rPr>
          <w:rFonts w:ascii="Arial" w:eastAsia="Arial" w:hAnsi="Arial" w:cs="Arial"/>
          <w:spacing w:val="-2"/>
        </w:rPr>
        <w:t>n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  <w:spacing w:val="-2"/>
        </w:rPr>
        <w:t>r</w:t>
      </w:r>
      <w:r w:rsidR="00AD644A">
        <w:rPr>
          <w:rFonts w:ascii="Arial" w:eastAsia="Arial" w:hAnsi="Arial" w:cs="Arial"/>
        </w:rPr>
        <w:t>act</w:t>
      </w:r>
      <w:r w:rsidRPr="00AD644A">
        <w:rPr>
          <w:rFonts w:ascii="Arial" w:eastAsia="Arial" w:hAnsi="Arial" w:cs="Arial"/>
          <w:position w:val="-1"/>
        </w:rPr>
        <w:t xml:space="preserve"> </w:t>
      </w:r>
      <w:r w:rsidRPr="00AD644A">
        <w:rPr>
          <w:rFonts w:ascii="Arial" w:eastAsia="Arial" w:hAnsi="Arial" w:cs="Arial"/>
          <w:spacing w:val="1"/>
          <w:position w:val="-1"/>
        </w:rPr>
        <w:t xml:space="preserve"> </w:t>
      </w:r>
      <w:r w:rsidRPr="00AD644A">
        <w:rPr>
          <w:rFonts w:ascii="Arial" w:eastAsia="Arial" w:hAnsi="Arial" w:cs="Arial"/>
          <w:spacing w:val="-3"/>
          <w:u w:val="single" w:color="000000"/>
        </w:rPr>
        <w:t>A</w:t>
      </w:r>
      <w:r w:rsidRPr="00AD644A">
        <w:rPr>
          <w:rFonts w:ascii="Arial" w:eastAsia="Arial" w:hAnsi="Arial" w:cs="Arial"/>
          <w:spacing w:val="1"/>
          <w:u w:val="single" w:color="000000"/>
        </w:rPr>
        <w:t>m</w:t>
      </w:r>
      <w:r w:rsidRPr="00AD644A">
        <w:rPr>
          <w:rFonts w:ascii="Arial" w:eastAsia="Arial" w:hAnsi="Arial" w:cs="Arial"/>
          <w:u w:val="single" w:color="000000"/>
        </w:rPr>
        <w:t>o</w:t>
      </w:r>
      <w:r w:rsidRPr="00AD644A">
        <w:rPr>
          <w:rFonts w:ascii="Arial" w:eastAsia="Arial" w:hAnsi="Arial" w:cs="Arial"/>
          <w:spacing w:val="-1"/>
          <w:u w:val="single" w:color="000000"/>
        </w:rPr>
        <w:t>u</w:t>
      </w:r>
      <w:r w:rsidRPr="00AD644A">
        <w:rPr>
          <w:rFonts w:ascii="Arial" w:eastAsia="Arial" w:hAnsi="Arial" w:cs="Arial"/>
          <w:u w:val="single" w:color="000000"/>
        </w:rPr>
        <w:t>n</w:t>
      </w:r>
      <w:r w:rsidRPr="00AD644A">
        <w:rPr>
          <w:rFonts w:ascii="Arial" w:eastAsia="Arial" w:hAnsi="Arial" w:cs="Arial"/>
          <w:spacing w:val="-1"/>
          <w:u w:val="single" w:color="000000"/>
        </w:rPr>
        <w:t>t</w:t>
      </w:r>
      <w:proofErr w:type="gramEnd"/>
      <w:r w:rsidRPr="00AD644A">
        <w:rPr>
          <w:rFonts w:ascii="Arial" w:eastAsia="Arial" w:hAnsi="Arial" w:cs="Arial"/>
          <w:spacing w:val="1"/>
          <w:u w:val="single" w:color="000000"/>
        </w:rPr>
        <w:t>-</w:t>
      </w:r>
      <w:r w:rsidRPr="00AD644A">
        <w:rPr>
          <w:rFonts w:ascii="Arial" w:eastAsia="Arial" w:hAnsi="Arial" w:cs="Arial"/>
          <w:u w:val="single" w:color="000000"/>
        </w:rPr>
        <w:t>b</w:t>
      </w:r>
      <w:r w:rsidRPr="00AD644A">
        <w:rPr>
          <w:rFonts w:ascii="Arial" w:eastAsia="Arial" w:hAnsi="Arial" w:cs="Arial"/>
          <w:spacing w:val="-1"/>
          <w:u w:val="single" w:color="000000"/>
        </w:rPr>
        <w:t>a</w:t>
      </w:r>
      <w:r w:rsidRPr="00AD644A">
        <w:rPr>
          <w:rFonts w:ascii="Arial" w:eastAsia="Arial" w:hAnsi="Arial" w:cs="Arial"/>
          <w:u w:val="single" w:color="000000"/>
        </w:rPr>
        <w:t>sed</w:t>
      </w:r>
      <w:r w:rsidRPr="00AD644A">
        <w:rPr>
          <w:rFonts w:ascii="Arial" w:eastAsia="Arial" w:hAnsi="Arial" w:cs="Arial"/>
          <w:spacing w:val="1"/>
        </w:rPr>
        <w:t xml:space="preserve"> </w:t>
      </w:r>
      <w:r w:rsidRPr="00AD644A">
        <w:rPr>
          <w:rFonts w:ascii="Arial" w:eastAsia="Arial" w:hAnsi="Arial" w:cs="Arial"/>
          <w:spacing w:val="-1"/>
        </w:rPr>
        <w:t>C</w:t>
      </w:r>
      <w:r w:rsidRPr="00AD644A">
        <w:rPr>
          <w:rFonts w:ascii="Arial" w:eastAsia="Arial" w:hAnsi="Arial" w:cs="Arial"/>
        </w:rPr>
        <w:t>o</w:t>
      </w:r>
      <w:r w:rsidRPr="00AD644A">
        <w:rPr>
          <w:rFonts w:ascii="Arial" w:eastAsia="Arial" w:hAnsi="Arial" w:cs="Arial"/>
          <w:spacing w:val="-3"/>
        </w:rPr>
        <w:t>n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  <w:spacing w:val="-2"/>
        </w:rPr>
        <w:t>r</w:t>
      </w:r>
      <w:r w:rsidRPr="00AD644A">
        <w:rPr>
          <w:rFonts w:ascii="Arial" w:eastAsia="Arial" w:hAnsi="Arial" w:cs="Arial"/>
        </w:rPr>
        <w:t xml:space="preserve">acts </w:t>
      </w:r>
      <w:r w:rsidRPr="00AD644A">
        <w:rPr>
          <w:rFonts w:ascii="Arial" w:eastAsia="Arial" w:hAnsi="Arial" w:cs="Arial"/>
          <w:spacing w:val="1"/>
        </w:rPr>
        <w:t>m</w:t>
      </w:r>
      <w:r w:rsidRPr="00AD644A">
        <w:rPr>
          <w:rFonts w:ascii="Arial" w:eastAsia="Arial" w:hAnsi="Arial" w:cs="Arial"/>
        </w:rPr>
        <w:t>a</w:t>
      </w:r>
      <w:r w:rsidRPr="00AD644A">
        <w:rPr>
          <w:rFonts w:ascii="Arial" w:eastAsia="Arial" w:hAnsi="Arial" w:cs="Arial"/>
          <w:spacing w:val="-1"/>
        </w:rPr>
        <w:t>n</w:t>
      </w:r>
      <w:r w:rsidRPr="00AD644A">
        <w:rPr>
          <w:rFonts w:ascii="Arial" w:eastAsia="Arial" w:hAnsi="Arial" w:cs="Arial"/>
          <w:spacing w:val="-3"/>
        </w:rPr>
        <w:t>a</w:t>
      </w:r>
      <w:r w:rsidRPr="00AD644A">
        <w:rPr>
          <w:rFonts w:ascii="Arial" w:eastAsia="Arial" w:hAnsi="Arial" w:cs="Arial"/>
          <w:spacing w:val="2"/>
        </w:rPr>
        <w:t>g</w:t>
      </w:r>
      <w:r w:rsidRPr="00AD644A">
        <w:rPr>
          <w:rFonts w:ascii="Arial" w:eastAsia="Arial" w:hAnsi="Arial" w:cs="Arial"/>
        </w:rPr>
        <w:t>es</w:t>
      </w:r>
      <w:r w:rsidRPr="00AD644A">
        <w:rPr>
          <w:rFonts w:ascii="Arial" w:eastAsia="Arial" w:hAnsi="Arial" w:cs="Arial"/>
          <w:spacing w:val="-2"/>
        </w:rPr>
        <w:t xml:space="preserve"> 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</w:rPr>
        <w:t>he</w:t>
      </w:r>
      <w:r w:rsidRPr="00AD644A">
        <w:rPr>
          <w:rFonts w:ascii="Arial" w:eastAsia="Arial" w:hAnsi="Arial" w:cs="Arial"/>
          <w:spacing w:val="-2"/>
        </w:rPr>
        <w:t xml:space="preserve"> </w:t>
      </w:r>
      <w:r w:rsidRPr="00AD644A">
        <w:rPr>
          <w:rFonts w:ascii="Arial" w:eastAsia="Arial" w:hAnsi="Arial" w:cs="Arial"/>
        </w:rPr>
        <w:t>acc</w:t>
      </w:r>
      <w:r w:rsidRPr="00AD644A">
        <w:rPr>
          <w:rFonts w:ascii="Arial" w:eastAsia="Arial" w:hAnsi="Arial" w:cs="Arial"/>
          <w:spacing w:val="-1"/>
        </w:rPr>
        <w:t>o</w:t>
      </w:r>
      <w:r w:rsidRPr="00AD644A">
        <w:rPr>
          <w:rFonts w:ascii="Arial" w:eastAsia="Arial" w:hAnsi="Arial" w:cs="Arial"/>
          <w:spacing w:val="-3"/>
        </w:rPr>
        <w:t>u</w:t>
      </w:r>
      <w:r w:rsidRPr="00AD644A">
        <w:rPr>
          <w:rFonts w:ascii="Arial" w:eastAsia="Arial" w:hAnsi="Arial" w:cs="Arial"/>
        </w:rPr>
        <w:t>nti</w:t>
      </w:r>
      <w:r w:rsidRPr="00AD644A">
        <w:rPr>
          <w:rFonts w:ascii="Arial" w:eastAsia="Arial" w:hAnsi="Arial" w:cs="Arial"/>
          <w:spacing w:val="-1"/>
        </w:rPr>
        <w:t>n</w:t>
      </w:r>
      <w:r w:rsidRPr="00AD644A">
        <w:rPr>
          <w:rFonts w:ascii="Arial" w:eastAsia="Arial" w:hAnsi="Arial" w:cs="Arial"/>
        </w:rPr>
        <w:t>g d</w:t>
      </w:r>
      <w:r w:rsidRPr="00AD644A">
        <w:rPr>
          <w:rFonts w:ascii="Arial" w:eastAsia="Arial" w:hAnsi="Arial" w:cs="Arial"/>
          <w:spacing w:val="-1"/>
        </w:rPr>
        <w:t>i</w:t>
      </w:r>
      <w:r w:rsidRPr="00AD644A">
        <w:rPr>
          <w:rFonts w:ascii="Arial" w:eastAsia="Arial" w:hAnsi="Arial" w:cs="Arial"/>
        </w:rPr>
        <w:t>s</w:t>
      </w:r>
      <w:r w:rsidRPr="00AD644A">
        <w:rPr>
          <w:rFonts w:ascii="Arial" w:eastAsia="Arial" w:hAnsi="Arial" w:cs="Arial"/>
          <w:spacing w:val="-1"/>
        </w:rPr>
        <w:t>t</w:t>
      </w:r>
      <w:r w:rsidRPr="00AD644A">
        <w:rPr>
          <w:rFonts w:ascii="Arial" w:eastAsia="Arial" w:hAnsi="Arial" w:cs="Arial"/>
          <w:spacing w:val="1"/>
        </w:rPr>
        <w:t>r</w:t>
      </w:r>
      <w:r w:rsidRPr="00AD644A">
        <w:rPr>
          <w:rFonts w:ascii="Arial" w:eastAsia="Arial" w:hAnsi="Arial" w:cs="Arial"/>
          <w:spacing w:val="-1"/>
        </w:rPr>
        <w:t>i</w:t>
      </w:r>
      <w:r w:rsidRPr="00AD644A">
        <w:rPr>
          <w:rFonts w:ascii="Arial" w:eastAsia="Arial" w:hAnsi="Arial" w:cs="Arial"/>
        </w:rPr>
        <w:t>b</w:t>
      </w:r>
      <w:r w:rsidRPr="00AD644A">
        <w:rPr>
          <w:rFonts w:ascii="Arial" w:eastAsia="Arial" w:hAnsi="Arial" w:cs="Arial"/>
          <w:spacing w:val="-1"/>
        </w:rPr>
        <w:t>u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  <w:spacing w:val="-1"/>
        </w:rPr>
        <w:t>i</w:t>
      </w:r>
      <w:r w:rsidRPr="00AD644A">
        <w:rPr>
          <w:rFonts w:ascii="Arial" w:eastAsia="Arial" w:hAnsi="Arial" w:cs="Arial"/>
        </w:rPr>
        <w:t>on</w:t>
      </w:r>
      <w:r w:rsidRPr="00AD644A">
        <w:rPr>
          <w:rFonts w:ascii="Arial" w:eastAsia="Arial" w:hAnsi="Arial" w:cs="Arial"/>
          <w:spacing w:val="-2"/>
        </w:rPr>
        <w:t xml:space="preserve"> </w:t>
      </w:r>
      <w:r w:rsidRPr="00AD644A">
        <w:rPr>
          <w:rFonts w:ascii="Arial" w:eastAsia="Arial" w:hAnsi="Arial" w:cs="Arial"/>
          <w:spacing w:val="3"/>
        </w:rPr>
        <w:t>f</w:t>
      </w:r>
      <w:r w:rsidRPr="00AD644A">
        <w:rPr>
          <w:rFonts w:ascii="Arial" w:eastAsia="Arial" w:hAnsi="Arial" w:cs="Arial"/>
          <w:spacing w:val="-3"/>
        </w:rPr>
        <w:t>o</w:t>
      </w:r>
      <w:r w:rsidRPr="00AD644A">
        <w:rPr>
          <w:rFonts w:ascii="Arial" w:eastAsia="Arial" w:hAnsi="Arial" w:cs="Arial"/>
        </w:rPr>
        <w:t xml:space="preserve">r 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</w:rPr>
        <w:t>he</w:t>
      </w:r>
      <w:r w:rsidRPr="00AD644A">
        <w:rPr>
          <w:rFonts w:ascii="Arial" w:eastAsia="Arial" w:hAnsi="Arial" w:cs="Arial"/>
          <w:spacing w:val="-4"/>
        </w:rPr>
        <w:t xml:space="preserve"> </w:t>
      </w:r>
      <w:r w:rsidRPr="00AD644A">
        <w:rPr>
          <w:rFonts w:ascii="Arial" w:eastAsia="Arial" w:hAnsi="Arial" w:cs="Arial"/>
        </w:rPr>
        <w:t>u</w:t>
      </w:r>
      <w:r w:rsidRPr="00AD644A">
        <w:rPr>
          <w:rFonts w:ascii="Arial" w:eastAsia="Arial" w:hAnsi="Arial" w:cs="Arial"/>
          <w:spacing w:val="-1"/>
        </w:rPr>
        <w:t>n</w:t>
      </w:r>
      <w:r w:rsidRPr="00AD644A">
        <w:rPr>
          <w:rFonts w:ascii="Arial" w:eastAsia="Arial" w:hAnsi="Arial" w:cs="Arial"/>
        </w:rPr>
        <w:t>b</w:t>
      </w:r>
      <w:r w:rsidRPr="00AD644A">
        <w:rPr>
          <w:rFonts w:ascii="Arial" w:eastAsia="Arial" w:hAnsi="Arial" w:cs="Arial"/>
          <w:spacing w:val="-1"/>
        </w:rPr>
        <w:t>ill</w:t>
      </w:r>
      <w:r w:rsidRPr="00AD644A">
        <w:rPr>
          <w:rFonts w:ascii="Arial" w:eastAsia="Arial" w:hAnsi="Arial" w:cs="Arial"/>
        </w:rPr>
        <w:t>ed acco</w:t>
      </w:r>
      <w:r w:rsidRPr="00AD644A">
        <w:rPr>
          <w:rFonts w:ascii="Arial" w:eastAsia="Arial" w:hAnsi="Arial" w:cs="Arial"/>
          <w:spacing w:val="-1"/>
        </w:rPr>
        <w:t>u</w:t>
      </w:r>
      <w:r w:rsidRPr="00AD644A">
        <w:rPr>
          <w:rFonts w:ascii="Arial" w:eastAsia="Arial" w:hAnsi="Arial" w:cs="Arial"/>
        </w:rPr>
        <w:t>nts</w:t>
      </w:r>
      <w:r w:rsidRPr="00AD644A">
        <w:rPr>
          <w:rFonts w:ascii="Arial" w:eastAsia="Arial" w:hAnsi="Arial" w:cs="Arial"/>
          <w:spacing w:val="-1"/>
        </w:rPr>
        <w:t xml:space="preserve"> </w:t>
      </w:r>
      <w:r w:rsidRPr="00AD644A">
        <w:rPr>
          <w:rFonts w:ascii="Arial" w:eastAsia="Arial" w:hAnsi="Arial" w:cs="Arial"/>
          <w:spacing w:val="1"/>
        </w:rPr>
        <w:t>r</w:t>
      </w:r>
      <w:r w:rsidRPr="00AD644A">
        <w:rPr>
          <w:rFonts w:ascii="Arial" w:eastAsia="Arial" w:hAnsi="Arial" w:cs="Arial"/>
        </w:rPr>
        <w:t>ec</w:t>
      </w:r>
      <w:r w:rsidRPr="00AD644A">
        <w:rPr>
          <w:rFonts w:ascii="Arial" w:eastAsia="Arial" w:hAnsi="Arial" w:cs="Arial"/>
          <w:spacing w:val="-1"/>
        </w:rPr>
        <w:t>ei</w:t>
      </w:r>
      <w:r w:rsidRPr="00AD644A">
        <w:rPr>
          <w:rFonts w:ascii="Arial" w:eastAsia="Arial" w:hAnsi="Arial" w:cs="Arial"/>
          <w:spacing w:val="-2"/>
        </w:rPr>
        <w:t>v</w:t>
      </w:r>
      <w:r w:rsidRPr="00AD644A">
        <w:rPr>
          <w:rFonts w:ascii="Arial" w:eastAsia="Arial" w:hAnsi="Arial" w:cs="Arial"/>
        </w:rPr>
        <w:t>a</w:t>
      </w:r>
      <w:r w:rsidRPr="00AD644A">
        <w:rPr>
          <w:rFonts w:ascii="Arial" w:eastAsia="Arial" w:hAnsi="Arial" w:cs="Arial"/>
          <w:spacing w:val="-1"/>
        </w:rPr>
        <w:t>bl</w:t>
      </w:r>
      <w:r w:rsidRPr="00AD644A">
        <w:rPr>
          <w:rFonts w:ascii="Arial" w:eastAsia="Arial" w:hAnsi="Arial" w:cs="Arial"/>
        </w:rPr>
        <w:t xml:space="preserve">e </w:t>
      </w:r>
      <w:r w:rsidRPr="00AD644A">
        <w:rPr>
          <w:rFonts w:ascii="Arial" w:eastAsia="Arial" w:hAnsi="Arial" w:cs="Arial"/>
          <w:spacing w:val="2"/>
        </w:rPr>
        <w:t>(</w:t>
      </w:r>
      <w:r w:rsidRPr="00AD644A">
        <w:rPr>
          <w:rFonts w:ascii="Arial" w:eastAsia="Arial" w:hAnsi="Arial" w:cs="Arial"/>
          <w:spacing w:val="-1"/>
        </w:rPr>
        <w:t>AR</w:t>
      </w:r>
      <w:r w:rsidRPr="00AD644A">
        <w:rPr>
          <w:rFonts w:ascii="Arial" w:eastAsia="Arial" w:hAnsi="Arial" w:cs="Arial"/>
        </w:rPr>
        <w:t>)</w:t>
      </w:r>
      <w:r w:rsidRPr="00AD644A">
        <w:rPr>
          <w:rFonts w:ascii="Arial" w:eastAsia="Arial" w:hAnsi="Arial" w:cs="Arial"/>
          <w:spacing w:val="2"/>
        </w:rPr>
        <w:t xml:space="preserve"> </w:t>
      </w:r>
      <w:r w:rsidRPr="00AD644A">
        <w:rPr>
          <w:rFonts w:ascii="Arial" w:eastAsia="Arial" w:hAnsi="Arial" w:cs="Arial"/>
        </w:rPr>
        <w:t>acc</w:t>
      </w:r>
      <w:r w:rsidRPr="00AD644A">
        <w:rPr>
          <w:rFonts w:ascii="Arial" w:eastAsia="Arial" w:hAnsi="Arial" w:cs="Arial"/>
          <w:spacing w:val="-1"/>
        </w:rPr>
        <w:t>o</w:t>
      </w:r>
      <w:r w:rsidRPr="00AD644A">
        <w:rPr>
          <w:rFonts w:ascii="Arial" w:eastAsia="Arial" w:hAnsi="Arial" w:cs="Arial"/>
        </w:rPr>
        <w:t>u</w:t>
      </w:r>
      <w:r w:rsidRPr="00AD644A">
        <w:rPr>
          <w:rFonts w:ascii="Arial" w:eastAsia="Arial" w:hAnsi="Arial" w:cs="Arial"/>
          <w:spacing w:val="-3"/>
        </w:rPr>
        <w:t>n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</w:rPr>
        <w:t>s</w:t>
      </w:r>
      <w:r w:rsidRPr="00AD644A">
        <w:rPr>
          <w:rFonts w:ascii="Arial" w:eastAsia="Arial" w:hAnsi="Arial" w:cs="Arial"/>
          <w:spacing w:val="-4"/>
        </w:rPr>
        <w:t xml:space="preserve"> </w:t>
      </w:r>
      <w:r w:rsidRPr="00AD644A">
        <w:rPr>
          <w:rFonts w:ascii="Arial" w:eastAsia="Arial" w:hAnsi="Arial" w:cs="Arial"/>
          <w:spacing w:val="3"/>
        </w:rPr>
        <w:t>f</w:t>
      </w:r>
      <w:r w:rsidRPr="00AD644A">
        <w:rPr>
          <w:rFonts w:ascii="Arial" w:eastAsia="Arial" w:hAnsi="Arial" w:cs="Arial"/>
          <w:spacing w:val="-3"/>
        </w:rPr>
        <w:t>o</w:t>
      </w:r>
      <w:r w:rsidRPr="00AD644A">
        <w:rPr>
          <w:rFonts w:ascii="Arial" w:eastAsia="Arial" w:hAnsi="Arial" w:cs="Arial"/>
        </w:rPr>
        <w:t>r</w:t>
      </w:r>
      <w:r w:rsidRPr="00AD644A">
        <w:rPr>
          <w:rFonts w:ascii="Arial" w:eastAsia="Arial" w:hAnsi="Arial" w:cs="Arial"/>
          <w:spacing w:val="2"/>
        </w:rPr>
        <w:t xml:space="preserve"> </w:t>
      </w:r>
      <w:r w:rsidRPr="00AD644A">
        <w:rPr>
          <w:rFonts w:ascii="Arial" w:eastAsia="Arial" w:hAnsi="Arial" w:cs="Arial"/>
        </w:rPr>
        <w:t>e</w:t>
      </w:r>
      <w:r w:rsidRPr="00AD644A">
        <w:rPr>
          <w:rFonts w:ascii="Arial" w:eastAsia="Arial" w:hAnsi="Arial" w:cs="Arial"/>
          <w:spacing w:val="-1"/>
        </w:rPr>
        <w:t>a</w:t>
      </w:r>
      <w:r w:rsidRPr="00AD644A">
        <w:rPr>
          <w:rFonts w:ascii="Arial" w:eastAsia="Arial" w:hAnsi="Arial" w:cs="Arial"/>
        </w:rPr>
        <w:t>ch</w:t>
      </w:r>
      <w:r w:rsidRPr="00AD644A">
        <w:rPr>
          <w:rFonts w:ascii="Arial" w:eastAsia="Arial" w:hAnsi="Arial" w:cs="Arial"/>
          <w:spacing w:val="-2"/>
        </w:rPr>
        <w:t xml:space="preserve"> </w:t>
      </w:r>
      <w:r w:rsidRPr="00AD644A">
        <w:rPr>
          <w:rFonts w:ascii="Arial" w:eastAsia="Arial" w:hAnsi="Arial" w:cs="Arial"/>
        </w:rPr>
        <w:t>co</w:t>
      </w:r>
      <w:r w:rsidRPr="00AD644A">
        <w:rPr>
          <w:rFonts w:ascii="Arial" w:eastAsia="Arial" w:hAnsi="Arial" w:cs="Arial"/>
          <w:spacing w:val="-3"/>
        </w:rPr>
        <w:t>n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  <w:spacing w:val="-2"/>
        </w:rPr>
        <w:t>r</w:t>
      </w:r>
      <w:r w:rsidRPr="00AD644A">
        <w:rPr>
          <w:rFonts w:ascii="Arial" w:eastAsia="Arial" w:hAnsi="Arial" w:cs="Arial"/>
        </w:rPr>
        <w:t>act</w:t>
      </w:r>
      <w:r w:rsidRPr="00AD644A">
        <w:rPr>
          <w:rFonts w:ascii="Arial" w:eastAsia="Arial" w:hAnsi="Arial" w:cs="Arial"/>
          <w:spacing w:val="2"/>
        </w:rPr>
        <w:t xml:space="preserve"> </w:t>
      </w:r>
      <w:r w:rsidRPr="00AD644A">
        <w:rPr>
          <w:rFonts w:ascii="Arial" w:eastAsia="Arial" w:hAnsi="Arial" w:cs="Arial"/>
          <w:spacing w:val="-1"/>
        </w:rPr>
        <w:t>li</w:t>
      </w:r>
      <w:r w:rsidRPr="00AD644A">
        <w:rPr>
          <w:rFonts w:ascii="Arial" w:eastAsia="Arial" w:hAnsi="Arial" w:cs="Arial"/>
        </w:rPr>
        <w:t>ne d</w:t>
      </w:r>
      <w:r w:rsidRPr="00AD644A">
        <w:rPr>
          <w:rFonts w:ascii="Arial" w:eastAsia="Arial" w:hAnsi="Arial" w:cs="Arial"/>
          <w:spacing w:val="-1"/>
        </w:rPr>
        <w:t>i</w:t>
      </w:r>
      <w:r w:rsidRPr="00AD644A">
        <w:rPr>
          <w:rFonts w:ascii="Arial" w:eastAsia="Arial" w:hAnsi="Arial" w:cs="Arial"/>
        </w:rPr>
        <w:t>s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  <w:spacing w:val="-1"/>
        </w:rPr>
        <w:t>i</w:t>
      </w:r>
      <w:r w:rsidRPr="00AD644A">
        <w:rPr>
          <w:rFonts w:ascii="Arial" w:eastAsia="Arial" w:hAnsi="Arial" w:cs="Arial"/>
          <w:spacing w:val="-3"/>
        </w:rPr>
        <w:t>n</w:t>
      </w:r>
      <w:r w:rsidRPr="00AD644A">
        <w:rPr>
          <w:rFonts w:ascii="Arial" w:eastAsia="Arial" w:hAnsi="Arial" w:cs="Arial"/>
          <w:spacing w:val="2"/>
        </w:rPr>
        <w:t>g</w:t>
      </w:r>
      <w:r w:rsidRPr="00AD644A">
        <w:rPr>
          <w:rFonts w:ascii="Arial" w:eastAsia="Arial" w:hAnsi="Arial" w:cs="Arial"/>
        </w:rPr>
        <w:t>u</w:t>
      </w:r>
      <w:r w:rsidRPr="00AD644A">
        <w:rPr>
          <w:rFonts w:ascii="Arial" w:eastAsia="Arial" w:hAnsi="Arial" w:cs="Arial"/>
          <w:spacing w:val="-1"/>
        </w:rPr>
        <w:t>i</w:t>
      </w:r>
      <w:r w:rsidRPr="00AD644A">
        <w:rPr>
          <w:rFonts w:ascii="Arial" w:eastAsia="Arial" w:hAnsi="Arial" w:cs="Arial"/>
        </w:rPr>
        <w:t>sh</w:t>
      </w:r>
      <w:r w:rsidRPr="00AD644A">
        <w:rPr>
          <w:rFonts w:ascii="Arial" w:eastAsia="Arial" w:hAnsi="Arial" w:cs="Arial"/>
          <w:spacing w:val="-1"/>
        </w:rPr>
        <w:t>e</w:t>
      </w:r>
      <w:r w:rsidRPr="00AD644A">
        <w:rPr>
          <w:rFonts w:ascii="Arial" w:eastAsia="Arial" w:hAnsi="Arial" w:cs="Arial"/>
        </w:rPr>
        <w:t>d</w:t>
      </w:r>
      <w:r w:rsidRPr="00AD644A">
        <w:rPr>
          <w:rFonts w:ascii="Arial" w:eastAsia="Arial" w:hAnsi="Arial" w:cs="Arial"/>
          <w:spacing w:val="4"/>
        </w:rPr>
        <w:t xml:space="preserve"> </w:t>
      </w:r>
      <w:r w:rsidRPr="00AD644A">
        <w:rPr>
          <w:rFonts w:ascii="Arial" w:eastAsia="Arial" w:hAnsi="Arial" w:cs="Arial"/>
        </w:rPr>
        <w:t xml:space="preserve">by </w:t>
      </w:r>
      <w:proofErr w:type="spellStart"/>
      <w:r w:rsidRPr="00AD644A">
        <w:rPr>
          <w:rFonts w:ascii="Arial" w:eastAsia="Arial" w:hAnsi="Arial" w:cs="Arial"/>
        </w:rPr>
        <w:t>ch</w:t>
      </w:r>
      <w:r w:rsidRPr="00AD644A">
        <w:rPr>
          <w:rFonts w:ascii="Arial" w:eastAsia="Arial" w:hAnsi="Arial" w:cs="Arial"/>
          <w:spacing w:val="-1"/>
        </w:rPr>
        <w:t>a</w:t>
      </w:r>
      <w:r w:rsidRPr="00AD644A">
        <w:rPr>
          <w:rFonts w:ascii="Arial" w:eastAsia="Arial" w:hAnsi="Arial" w:cs="Arial"/>
          <w:spacing w:val="1"/>
        </w:rPr>
        <w:t>r</w:t>
      </w:r>
      <w:r w:rsidRPr="00AD644A">
        <w:rPr>
          <w:rFonts w:ascii="Arial" w:eastAsia="Arial" w:hAnsi="Arial" w:cs="Arial"/>
          <w:spacing w:val="-1"/>
        </w:rPr>
        <w:t>t</w:t>
      </w:r>
      <w:r w:rsidRPr="00AD644A">
        <w:rPr>
          <w:rFonts w:ascii="Arial" w:eastAsia="Arial" w:hAnsi="Arial" w:cs="Arial"/>
          <w:spacing w:val="3"/>
        </w:rPr>
        <w:t>f</w:t>
      </w:r>
      <w:r w:rsidRPr="00AD644A">
        <w:rPr>
          <w:rFonts w:ascii="Arial" w:eastAsia="Arial" w:hAnsi="Arial" w:cs="Arial"/>
          <w:spacing w:val="-1"/>
        </w:rPr>
        <w:t>i</w:t>
      </w:r>
      <w:r w:rsidRPr="00AD644A">
        <w:rPr>
          <w:rFonts w:ascii="Arial" w:eastAsia="Arial" w:hAnsi="Arial" w:cs="Arial"/>
        </w:rPr>
        <w:t>e</w:t>
      </w:r>
      <w:r w:rsidRPr="00AD644A">
        <w:rPr>
          <w:rFonts w:ascii="Arial" w:eastAsia="Arial" w:hAnsi="Arial" w:cs="Arial"/>
          <w:spacing w:val="-1"/>
        </w:rPr>
        <w:t>l</w:t>
      </w:r>
      <w:r w:rsidRPr="00AD644A">
        <w:rPr>
          <w:rFonts w:ascii="Arial" w:eastAsia="Arial" w:hAnsi="Arial" w:cs="Arial"/>
        </w:rPr>
        <w:t>d</w:t>
      </w:r>
      <w:proofErr w:type="spellEnd"/>
      <w:r w:rsidRPr="00AD644A">
        <w:rPr>
          <w:rFonts w:ascii="Arial" w:eastAsia="Arial" w:hAnsi="Arial" w:cs="Arial"/>
          <w:spacing w:val="-2"/>
        </w:rPr>
        <w:t xml:space="preserve"> </w:t>
      </w:r>
      <w:r w:rsidRPr="00AD644A">
        <w:rPr>
          <w:rFonts w:ascii="Arial" w:eastAsia="Arial" w:hAnsi="Arial" w:cs="Arial"/>
        </w:rPr>
        <w:t>comb</w:t>
      </w:r>
      <w:r w:rsidRPr="00AD644A">
        <w:rPr>
          <w:rFonts w:ascii="Arial" w:eastAsia="Arial" w:hAnsi="Arial" w:cs="Arial"/>
          <w:spacing w:val="-1"/>
        </w:rPr>
        <w:t>i</w:t>
      </w:r>
      <w:r w:rsidRPr="00AD644A">
        <w:rPr>
          <w:rFonts w:ascii="Arial" w:eastAsia="Arial" w:hAnsi="Arial" w:cs="Arial"/>
        </w:rPr>
        <w:t>n</w:t>
      </w:r>
      <w:r w:rsidRPr="00AD644A">
        <w:rPr>
          <w:rFonts w:ascii="Arial" w:eastAsia="Arial" w:hAnsi="Arial" w:cs="Arial"/>
          <w:spacing w:val="-3"/>
        </w:rPr>
        <w:t>a</w:t>
      </w:r>
      <w:r w:rsidRPr="00AD644A">
        <w:rPr>
          <w:rFonts w:ascii="Arial" w:eastAsia="Arial" w:hAnsi="Arial" w:cs="Arial"/>
          <w:spacing w:val="1"/>
        </w:rPr>
        <w:t>t</w:t>
      </w:r>
      <w:r w:rsidRPr="00AD644A">
        <w:rPr>
          <w:rFonts w:ascii="Arial" w:eastAsia="Arial" w:hAnsi="Arial" w:cs="Arial"/>
          <w:spacing w:val="-1"/>
        </w:rPr>
        <w:t>i</w:t>
      </w:r>
      <w:r w:rsidRPr="00AD644A">
        <w:rPr>
          <w:rFonts w:ascii="Arial" w:eastAsia="Arial" w:hAnsi="Arial" w:cs="Arial"/>
        </w:rPr>
        <w:t>on</w:t>
      </w:r>
    </w:p>
    <w:p w:rsidR="003A1355" w:rsidRPr="005A0682" w:rsidRDefault="003A1355" w:rsidP="003A1355">
      <w:pPr>
        <w:pStyle w:val="ListParagraph"/>
        <w:numPr>
          <w:ilvl w:val="0"/>
          <w:numId w:val="30"/>
        </w:numPr>
        <w:tabs>
          <w:tab w:val="left" w:pos="2360"/>
        </w:tabs>
        <w:spacing w:before="3" w:line="266" w:lineRule="auto"/>
        <w:ind w:right="944"/>
        <w:rPr>
          <w:rFonts w:ascii="Arial" w:eastAsia="Arial" w:hAnsi="Arial" w:cs="Arial"/>
        </w:rPr>
      </w:pPr>
      <w:r w:rsidRPr="005A0682">
        <w:rPr>
          <w:rFonts w:ascii="Arial" w:eastAsia="Arial" w:hAnsi="Arial" w:cs="Arial"/>
          <w:spacing w:val="-1"/>
        </w:rPr>
        <w:t>A</w:t>
      </w:r>
      <w:r w:rsidRPr="005A0682">
        <w:rPr>
          <w:rFonts w:ascii="Arial" w:eastAsia="Arial" w:hAnsi="Arial" w:cs="Arial"/>
          <w:spacing w:val="1"/>
        </w:rPr>
        <w:t>ft</w:t>
      </w:r>
      <w:r w:rsidRPr="005A0682">
        <w:rPr>
          <w:rFonts w:ascii="Arial" w:eastAsia="Arial" w:hAnsi="Arial" w:cs="Arial"/>
        </w:rPr>
        <w:t>er</w:t>
      </w:r>
      <w:r w:rsidRPr="005A0682">
        <w:rPr>
          <w:rFonts w:ascii="Arial" w:eastAsia="Arial" w:hAnsi="Arial" w:cs="Arial"/>
          <w:spacing w:val="-1"/>
        </w:rPr>
        <w:t xml:space="preserve"> </w:t>
      </w:r>
      <w:r w:rsidRPr="005A0682">
        <w:rPr>
          <w:rFonts w:ascii="Arial" w:eastAsia="Arial" w:hAnsi="Arial" w:cs="Arial"/>
        </w:rPr>
        <w:t>a</w:t>
      </w:r>
      <w:r w:rsidRPr="005A0682">
        <w:rPr>
          <w:rFonts w:ascii="Arial" w:eastAsia="Arial" w:hAnsi="Arial" w:cs="Arial"/>
          <w:spacing w:val="-1"/>
        </w:rPr>
        <w:t>d</w:t>
      </w:r>
      <w:r w:rsidRPr="005A0682">
        <w:rPr>
          <w:rFonts w:ascii="Arial" w:eastAsia="Arial" w:hAnsi="Arial" w:cs="Arial"/>
        </w:rPr>
        <w:t>d</w:t>
      </w:r>
      <w:r w:rsidRPr="005A0682">
        <w:rPr>
          <w:rFonts w:ascii="Arial" w:eastAsia="Arial" w:hAnsi="Arial" w:cs="Arial"/>
          <w:spacing w:val="-1"/>
        </w:rPr>
        <w:t>i</w:t>
      </w:r>
      <w:r w:rsidRPr="005A0682">
        <w:rPr>
          <w:rFonts w:ascii="Arial" w:eastAsia="Arial" w:hAnsi="Arial" w:cs="Arial"/>
          <w:spacing w:val="-3"/>
        </w:rPr>
        <w:t>n</w:t>
      </w:r>
      <w:r w:rsidRPr="005A0682">
        <w:rPr>
          <w:rFonts w:ascii="Arial" w:eastAsia="Arial" w:hAnsi="Arial" w:cs="Arial"/>
        </w:rPr>
        <w:t>g</w:t>
      </w:r>
      <w:r w:rsidRPr="005A0682">
        <w:rPr>
          <w:rFonts w:ascii="Arial" w:eastAsia="Arial" w:hAnsi="Arial" w:cs="Arial"/>
          <w:spacing w:val="3"/>
        </w:rPr>
        <w:t xml:space="preserve"> </w:t>
      </w:r>
      <w:r w:rsidRPr="005A0682">
        <w:rPr>
          <w:rFonts w:ascii="Arial" w:eastAsia="Arial" w:hAnsi="Arial" w:cs="Arial"/>
        </w:rPr>
        <w:t>a</w:t>
      </w:r>
      <w:r w:rsidRPr="005A0682">
        <w:rPr>
          <w:rFonts w:ascii="Arial" w:eastAsia="Arial" w:hAnsi="Arial" w:cs="Arial"/>
          <w:spacing w:val="-2"/>
        </w:rPr>
        <w:t xml:space="preserve"> </w:t>
      </w:r>
      <w:r w:rsidRPr="005A0682">
        <w:rPr>
          <w:rFonts w:ascii="Arial" w:eastAsia="Arial" w:hAnsi="Arial" w:cs="Arial"/>
        </w:rPr>
        <w:t>co</w:t>
      </w:r>
      <w:r w:rsidRPr="005A0682">
        <w:rPr>
          <w:rFonts w:ascii="Arial" w:eastAsia="Arial" w:hAnsi="Arial" w:cs="Arial"/>
          <w:spacing w:val="-1"/>
        </w:rPr>
        <w:t>nt</w:t>
      </w:r>
      <w:r w:rsidRPr="005A0682">
        <w:rPr>
          <w:rFonts w:ascii="Arial" w:eastAsia="Arial" w:hAnsi="Arial" w:cs="Arial"/>
          <w:spacing w:val="1"/>
        </w:rPr>
        <w:t>r</w:t>
      </w:r>
      <w:r w:rsidRPr="005A0682">
        <w:rPr>
          <w:rFonts w:ascii="Arial" w:eastAsia="Arial" w:hAnsi="Arial" w:cs="Arial"/>
        </w:rPr>
        <w:t>a</w:t>
      </w:r>
      <w:r w:rsidRPr="005A0682">
        <w:rPr>
          <w:rFonts w:ascii="Arial" w:eastAsia="Arial" w:hAnsi="Arial" w:cs="Arial"/>
          <w:spacing w:val="-3"/>
        </w:rPr>
        <w:t>c</w:t>
      </w:r>
      <w:r w:rsidRPr="005A0682">
        <w:rPr>
          <w:rFonts w:ascii="Arial" w:eastAsia="Arial" w:hAnsi="Arial" w:cs="Arial"/>
        </w:rPr>
        <w:t>t</w:t>
      </w:r>
      <w:r w:rsidRPr="005A0682">
        <w:rPr>
          <w:rFonts w:ascii="Arial" w:eastAsia="Arial" w:hAnsi="Arial" w:cs="Arial"/>
          <w:spacing w:val="4"/>
        </w:rPr>
        <w:t xml:space="preserve"> </w:t>
      </w:r>
      <w:r w:rsidRPr="005A0682">
        <w:rPr>
          <w:rFonts w:ascii="Arial" w:eastAsia="Arial" w:hAnsi="Arial" w:cs="Arial"/>
          <w:spacing w:val="-1"/>
        </w:rPr>
        <w:t>li</w:t>
      </w:r>
      <w:r w:rsidRPr="005A0682">
        <w:rPr>
          <w:rFonts w:ascii="Arial" w:eastAsia="Arial" w:hAnsi="Arial" w:cs="Arial"/>
        </w:rPr>
        <w:t>n</w:t>
      </w:r>
      <w:r w:rsidRPr="005A0682">
        <w:rPr>
          <w:rFonts w:ascii="Arial" w:eastAsia="Arial" w:hAnsi="Arial" w:cs="Arial"/>
          <w:spacing w:val="-1"/>
        </w:rPr>
        <w:t>e</w:t>
      </w:r>
      <w:r w:rsidRPr="005A0682">
        <w:rPr>
          <w:rFonts w:ascii="Arial" w:eastAsia="Arial" w:hAnsi="Arial" w:cs="Arial"/>
        </w:rPr>
        <w:t>,</w:t>
      </w:r>
      <w:r w:rsidRPr="005A0682">
        <w:rPr>
          <w:rFonts w:ascii="Arial" w:eastAsia="Arial" w:hAnsi="Arial" w:cs="Arial"/>
          <w:spacing w:val="2"/>
        </w:rPr>
        <w:t xml:space="preserve"> </w:t>
      </w:r>
      <w:r w:rsidRPr="005A0682">
        <w:rPr>
          <w:rFonts w:ascii="Arial" w:eastAsia="Arial" w:hAnsi="Arial" w:cs="Arial"/>
          <w:spacing w:val="-2"/>
        </w:rPr>
        <w:t>y</w:t>
      </w:r>
      <w:r w:rsidRPr="005A0682">
        <w:rPr>
          <w:rFonts w:ascii="Arial" w:eastAsia="Arial" w:hAnsi="Arial" w:cs="Arial"/>
        </w:rPr>
        <w:t xml:space="preserve">ou </w:t>
      </w:r>
      <w:r w:rsidRPr="005A0682">
        <w:rPr>
          <w:rFonts w:ascii="Arial" w:eastAsia="Arial" w:hAnsi="Arial" w:cs="Arial"/>
          <w:spacing w:val="1"/>
        </w:rPr>
        <w:t>m</w:t>
      </w:r>
      <w:r w:rsidRPr="005A0682">
        <w:rPr>
          <w:rFonts w:ascii="Arial" w:eastAsia="Arial" w:hAnsi="Arial" w:cs="Arial"/>
          <w:spacing w:val="-3"/>
        </w:rPr>
        <w:t>u</w:t>
      </w:r>
      <w:r w:rsidRPr="005A0682">
        <w:rPr>
          <w:rFonts w:ascii="Arial" w:eastAsia="Arial" w:hAnsi="Arial" w:cs="Arial"/>
        </w:rPr>
        <w:t>st se</w:t>
      </w:r>
      <w:r w:rsidRPr="005A0682">
        <w:rPr>
          <w:rFonts w:ascii="Arial" w:eastAsia="Arial" w:hAnsi="Arial" w:cs="Arial"/>
          <w:spacing w:val="-1"/>
        </w:rPr>
        <w:t>l</w:t>
      </w:r>
      <w:r w:rsidRPr="005A0682">
        <w:rPr>
          <w:rFonts w:ascii="Arial" w:eastAsia="Arial" w:hAnsi="Arial" w:cs="Arial"/>
        </w:rPr>
        <w:t>ect</w:t>
      </w:r>
      <w:r w:rsidRPr="005A0682">
        <w:rPr>
          <w:rFonts w:ascii="Arial" w:eastAsia="Arial" w:hAnsi="Arial" w:cs="Arial"/>
          <w:spacing w:val="-1"/>
        </w:rPr>
        <w:t xml:space="preserve"> </w:t>
      </w:r>
      <w:r w:rsidRPr="005A0682">
        <w:rPr>
          <w:rFonts w:ascii="Arial" w:eastAsia="Arial" w:hAnsi="Arial" w:cs="Arial"/>
          <w:spacing w:val="1"/>
        </w:rPr>
        <w:t>t</w:t>
      </w:r>
      <w:r w:rsidRPr="005A0682">
        <w:rPr>
          <w:rFonts w:ascii="Arial" w:eastAsia="Arial" w:hAnsi="Arial" w:cs="Arial"/>
        </w:rPr>
        <w:t>he</w:t>
      </w:r>
      <w:r w:rsidRPr="005A0682">
        <w:rPr>
          <w:rFonts w:ascii="Arial" w:eastAsia="Arial" w:hAnsi="Arial" w:cs="Arial"/>
          <w:spacing w:val="-1"/>
        </w:rPr>
        <w:t xml:space="preserve"> </w:t>
      </w:r>
      <w:r w:rsidRPr="005A0682">
        <w:rPr>
          <w:rFonts w:ascii="Arial" w:eastAsia="Arial" w:hAnsi="Arial" w:cs="Arial"/>
          <w:spacing w:val="-3"/>
        </w:rPr>
        <w:t>a</w:t>
      </w:r>
      <w:r w:rsidRPr="005A0682">
        <w:rPr>
          <w:rFonts w:ascii="Arial" w:eastAsia="Arial" w:hAnsi="Arial" w:cs="Arial"/>
        </w:rPr>
        <w:t>p</w:t>
      </w:r>
      <w:r w:rsidRPr="005A0682">
        <w:rPr>
          <w:rFonts w:ascii="Arial" w:eastAsia="Arial" w:hAnsi="Arial" w:cs="Arial"/>
          <w:spacing w:val="-1"/>
        </w:rPr>
        <w:t>p</w:t>
      </w:r>
      <w:r w:rsidRPr="005A0682">
        <w:rPr>
          <w:rFonts w:ascii="Arial" w:eastAsia="Arial" w:hAnsi="Arial" w:cs="Arial"/>
          <w:spacing w:val="1"/>
        </w:rPr>
        <w:t>r</w:t>
      </w:r>
      <w:r w:rsidRPr="005A0682">
        <w:rPr>
          <w:rFonts w:ascii="Arial" w:eastAsia="Arial" w:hAnsi="Arial" w:cs="Arial"/>
        </w:rPr>
        <w:t>o</w:t>
      </w:r>
      <w:r w:rsidRPr="005A0682">
        <w:rPr>
          <w:rFonts w:ascii="Arial" w:eastAsia="Arial" w:hAnsi="Arial" w:cs="Arial"/>
          <w:spacing w:val="-1"/>
        </w:rPr>
        <w:t>p</w:t>
      </w:r>
      <w:r w:rsidRPr="005A0682">
        <w:rPr>
          <w:rFonts w:ascii="Arial" w:eastAsia="Arial" w:hAnsi="Arial" w:cs="Arial"/>
          <w:spacing w:val="1"/>
        </w:rPr>
        <w:t>r</w:t>
      </w:r>
      <w:r w:rsidRPr="005A0682">
        <w:rPr>
          <w:rFonts w:ascii="Arial" w:eastAsia="Arial" w:hAnsi="Arial" w:cs="Arial"/>
          <w:spacing w:val="-1"/>
        </w:rPr>
        <w:t>i</w:t>
      </w:r>
      <w:r w:rsidRPr="005A0682">
        <w:rPr>
          <w:rFonts w:ascii="Arial" w:eastAsia="Arial" w:hAnsi="Arial" w:cs="Arial"/>
        </w:rPr>
        <w:t>ate</w:t>
      </w:r>
      <w:r w:rsidRPr="005A0682">
        <w:rPr>
          <w:rFonts w:ascii="Arial" w:eastAsia="Arial" w:hAnsi="Arial" w:cs="Arial"/>
          <w:spacing w:val="-1"/>
        </w:rPr>
        <w:t xml:space="preserve"> </w:t>
      </w:r>
      <w:proofErr w:type="spellStart"/>
      <w:r w:rsidRPr="005A0682">
        <w:rPr>
          <w:rFonts w:ascii="Arial" w:eastAsia="Arial" w:hAnsi="Arial" w:cs="Arial"/>
        </w:rPr>
        <w:t>ch</w:t>
      </w:r>
      <w:r w:rsidRPr="005A0682">
        <w:rPr>
          <w:rFonts w:ascii="Arial" w:eastAsia="Arial" w:hAnsi="Arial" w:cs="Arial"/>
          <w:spacing w:val="-1"/>
        </w:rPr>
        <w:t>a</w:t>
      </w:r>
      <w:r w:rsidRPr="005A0682">
        <w:rPr>
          <w:rFonts w:ascii="Arial" w:eastAsia="Arial" w:hAnsi="Arial" w:cs="Arial"/>
          <w:spacing w:val="-2"/>
        </w:rPr>
        <w:t>r</w:t>
      </w:r>
      <w:r w:rsidRPr="005A0682">
        <w:rPr>
          <w:rFonts w:ascii="Arial" w:eastAsia="Arial" w:hAnsi="Arial" w:cs="Arial"/>
          <w:spacing w:val="-1"/>
        </w:rPr>
        <w:t>t</w:t>
      </w:r>
      <w:r w:rsidRPr="005A0682">
        <w:rPr>
          <w:rFonts w:ascii="Arial" w:eastAsia="Arial" w:hAnsi="Arial" w:cs="Arial"/>
          <w:spacing w:val="3"/>
        </w:rPr>
        <w:t>f</w:t>
      </w:r>
      <w:r w:rsidRPr="005A0682">
        <w:rPr>
          <w:rFonts w:ascii="Arial" w:eastAsia="Arial" w:hAnsi="Arial" w:cs="Arial"/>
          <w:spacing w:val="-1"/>
        </w:rPr>
        <w:t>i</w:t>
      </w:r>
      <w:r w:rsidRPr="005A0682">
        <w:rPr>
          <w:rFonts w:ascii="Arial" w:eastAsia="Arial" w:hAnsi="Arial" w:cs="Arial"/>
        </w:rPr>
        <w:t>e</w:t>
      </w:r>
      <w:r w:rsidRPr="005A0682">
        <w:rPr>
          <w:rFonts w:ascii="Arial" w:eastAsia="Arial" w:hAnsi="Arial" w:cs="Arial"/>
          <w:spacing w:val="-1"/>
        </w:rPr>
        <w:t>l</w:t>
      </w:r>
      <w:r w:rsidRPr="005A0682">
        <w:rPr>
          <w:rFonts w:ascii="Arial" w:eastAsia="Arial" w:hAnsi="Arial" w:cs="Arial"/>
        </w:rPr>
        <w:t>d</w:t>
      </w:r>
      <w:proofErr w:type="spellEnd"/>
      <w:r w:rsidRPr="005A0682">
        <w:rPr>
          <w:rFonts w:ascii="Arial" w:eastAsia="Arial" w:hAnsi="Arial" w:cs="Arial"/>
        </w:rPr>
        <w:t xml:space="preserve"> comb</w:t>
      </w:r>
      <w:r w:rsidRPr="005A0682">
        <w:rPr>
          <w:rFonts w:ascii="Arial" w:eastAsia="Arial" w:hAnsi="Arial" w:cs="Arial"/>
          <w:spacing w:val="-1"/>
        </w:rPr>
        <w:t>i</w:t>
      </w:r>
      <w:r w:rsidRPr="005A0682">
        <w:rPr>
          <w:rFonts w:ascii="Arial" w:eastAsia="Arial" w:hAnsi="Arial" w:cs="Arial"/>
        </w:rPr>
        <w:t>n</w:t>
      </w:r>
      <w:r w:rsidRPr="005A0682">
        <w:rPr>
          <w:rFonts w:ascii="Arial" w:eastAsia="Arial" w:hAnsi="Arial" w:cs="Arial"/>
          <w:spacing w:val="-1"/>
        </w:rPr>
        <w:t>a</w:t>
      </w:r>
      <w:r w:rsidRPr="005A0682">
        <w:rPr>
          <w:rFonts w:ascii="Arial" w:eastAsia="Arial" w:hAnsi="Arial" w:cs="Arial"/>
          <w:spacing w:val="1"/>
        </w:rPr>
        <w:t>t</w:t>
      </w:r>
      <w:r w:rsidRPr="005A0682">
        <w:rPr>
          <w:rFonts w:ascii="Arial" w:eastAsia="Arial" w:hAnsi="Arial" w:cs="Arial"/>
          <w:spacing w:val="-1"/>
        </w:rPr>
        <w:t>i</w:t>
      </w:r>
      <w:r w:rsidRPr="005A0682">
        <w:rPr>
          <w:rFonts w:ascii="Arial" w:eastAsia="Arial" w:hAnsi="Arial" w:cs="Arial"/>
        </w:rPr>
        <w:t>on on</w:t>
      </w:r>
      <w:r w:rsidRPr="005A0682">
        <w:rPr>
          <w:rFonts w:ascii="Arial" w:eastAsia="Arial" w:hAnsi="Arial" w:cs="Arial"/>
          <w:spacing w:val="-1"/>
        </w:rPr>
        <w:t xml:space="preserve"> </w:t>
      </w:r>
      <w:r w:rsidRPr="005A0682">
        <w:rPr>
          <w:rFonts w:ascii="Arial" w:eastAsia="Arial" w:hAnsi="Arial" w:cs="Arial"/>
          <w:spacing w:val="1"/>
        </w:rPr>
        <w:t>t</w:t>
      </w:r>
      <w:r w:rsidRPr="005A0682">
        <w:rPr>
          <w:rFonts w:ascii="Arial" w:eastAsia="Arial" w:hAnsi="Arial" w:cs="Arial"/>
        </w:rPr>
        <w:t>he</w:t>
      </w:r>
      <w:r w:rsidRPr="005A0682">
        <w:rPr>
          <w:rFonts w:ascii="Arial" w:eastAsia="Arial" w:hAnsi="Arial" w:cs="Arial"/>
          <w:spacing w:val="1"/>
        </w:rPr>
        <w:t xml:space="preserve"> </w:t>
      </w:r>
      <w:r w:rsidRPr="005A0682">
        <w:rPr>
          <w:rFonts w:ascii="Arial" w:eastAsia="Arial" w:hAnsi="Arial" w:cs="Arial"/>
          <w:b/>
          <w:bCs/>
          <w:spacing w:val="-8"/>
        </w:rPr>
        <w:t>A</w:t>
      </w:r>
      <w:r w:rsidRPr="005A0682">
        <w:rPr>
          <w:rFonts w:ascii="Arial" w:eastAsia="Arial" w:hAnsi="Arial" w:cs="Arial"/>
          <w:b/>
          <w:bCs/>
        </w:rPr>
        <w:t>c</w:t>
      </w:r>
      <w:r w:rsidRPr="005A0682">
        <w:rPr>
          <w:rFonts w:ascii="Arial" w:eastAsia="Arial" w:hAnsi="Arial" w:cs="Arial"/>
          <w:b/>
          <w:bCs/>
          <w:spacing w:val="2"/>
        </w:rPr>
        <w:t>c</w:t>
      </w:r>
      <w:r w:rsidRPr="005A0682">
        <w:rPr>
          <w:rFonts w:ascii="Arial" w:eastAsia="Arial" w:hAnsi="Arial" w:cs="Arial"/>
          <w:b/>
          <w:bCs/>
        </w:rPr>
        <w:t>o</w:t>
      </w:r>
      <w:r w:rsidRPr="005A0682">
        <w:rPr>
          <w:rFonts w:ascii="Arial" w:eastAsia="Arial" w:hAnsi="Arial" w:cs="Arial"/>
          <w:b/>
          <w:bCs/>
          <w:spacing w:val="-1"/>
        </w:rPr>
        <w:t>u</w:t>
      </w:r>
      <w:r w:rsidRPr="005A0682">
        <w:rPr>
          <w:rFonts w:ascii="Arial" w:eastAsia="Arial" w:hAnsi="Arial" w:cs="Arial"/>
          <w:b/>
          <w:bCs/>
        </w:rPr>
        <w:t>nt</w:t>
      </w:r>
      <w:r w:rsidRPr="005A0682">
        <w:rPr>
          <w:rFonts w:ascii="Arial" w:eastAsia="Arial" w:hAnsi="Arial" w:cs="Arial"/>
          <w:b/>
          <w:bCs/>
          <w:spacing w:val="1"/>
        </w:rPr>
        <w:t>i</w:t>
      </w:r>
      <w:r w:rsidRPr="005A0682">
        <w:rPr>
          <w:rFonts w:ascii="Arial" w:eastAsia="Arial" w:hAnsi="Arial" w:cs="Arial"/>
          <w:b/>
          <w:bCs/>
        </w:rPr>
        <w:t>ng</w:t>
      </w:r>
      <w:r w:rsidRPr="005A0682">
        <w:rPr>
          <w:rFonts w:ascii="Arial" w:eastAsia="Arial" w:hAnsi="Arial" w:cs="Arial"/>
          <w:b/>
          <w:bCs/>
          <w:spacing w:val="-2"/>
        </w:rPr>
        <w:t xml:space="preserve"> </w:t>
      </w:r>
      <w:r w:rsidRPr="005A0682">
        <w:rPr>
          <w:rFonts w:ascii="Arial" w:eastAsia="Arial" w:hAnsi="Arial" w:cs="Arial"/>
          <w:b/>
          <w:bCs/>
          <w:spacing w:val="-1"/>
        </w:rPr>
        <w:t>D</w:t>
      </w:r>
      <w:r w:rsidRPr="005A0682">
        <w:rPr>
          <w:rFonts w:ascii="Arial" w:eastAsia="Arial" w:hAnsi="Arial" w:cs="Arial"/>
          <w:b/>
          <w:bCs/>
          <w:spacing w:val="1"/>
        </w:rPr>
        <w:t>i</w:t>
      </w:r>
      <w:r w:rsidRPr="005A0682">
        <w:rPr>
          <w:rFonts w:ascii="Arial" w:eastAsia="Arial" w:hAnsi="Arial" w:cs="Arial"/>
          <w:b/>
          <w:bCs/>
        </w:rPr>
        <w:t>s</w:t>
      </w:r>
      <w:r w:rsidRPr="005A0682">
        <w:rPr>
          <w:rFonts w:ascii="Arial" w:eastAsia="Arial" w:hAnsi="Arial" w:cs="Arial"/>
          <w:b/>
          <w:bCs/>
          <w:spacing w:val="-2"/>
        </w:rPr>
        <w:t>t</w:t>
      </w:r>
      <w:r w:rsidRPr="005A0682">
        <w:rPr>
          <w:rFonts w:ascii="Arial" w:eastAsia="Arial" w:hAnsi="Arial" w:cs="Arial"/>
          <w:b/>
          <w:bCs/>
        </w:rPr>
        <w:t>r</w:t>
      </w:r>
      <w:r w:rsidRPr="005A0682">
        <w:rPr>
          <w:rFonts w:ascii="Arial" w:eastAsia="Arial" w:hAnsi="Arial" w:cs="Arial"/>
          <w:b/>
          <w:bCs/>
          <w:spacing w:val="1"/>
        </w:rPr>
        <w:t>i</w:t>
      </w:r>
      <w:r w:rsidRPr="005A0682">
        <w:rPr>
          <w:rFonts w:ascii="Arial" w:eastAsia="Arial" w:hAnsi="Arial" w:cs="Arial"/>
          <w:b/>
          <w:bCs/>
        </w:rPr>
        <w:t>b</w:t>
      </w:r>
      <w:r w:rsidRPr="005A0682">
        <w:rPr>
          <w:rFonts w:ascii="Arial" w:eastAsia="Arial" w:hAnsi="Arial" w:cs="Arial"/>
          <w:b/>
          <w:bCs/>
          <w:spacing w:val="-3"/>
        </w:rPr>
        <w:t>u</w:t>
      </w:r>
      <w:r w:rsidRPr="005A0682">
        <w:rPr>
          <w:rFonts w:ascii="Arial" w:eastAsia="Arial" w:hAnsi="Arial" w:cs="Arial"/>
          <w:b/>
          <w:bCs/>
          <w:spacing w:val="1"/>
        </w:rPr>
        <w:t>ti</w:t>
      </w:r>
      <w:r w:rsidRPr="005A0682">
        <w:rPr>
          <w:rFonts w:ascii="Arial" w:eastAsia="Arial" w:hAnsi="Arial" w:cs="Arial"/>
          <w:b/>
          <w:bCs/>
        </w:rPr>
        <w:t>on</w:t>
      </w:r>
      <w:r w:rsidRPr="005A0682">
        <w:rPr>
          <w:rFonts w:ascii="Arial" w:eastAsia="Arial" w:hAnsi="Arial" w:cs="Arial"/>
          <w:b/>
          <w:bCs/>
          <w:spacing w:val="-2"/>
        </w:rPr>
        <w:t xml:space="preserve"> </w:t>
      </w:r>
      <w:r w:rsidRPr="005A0682">
        <w:rPr>
          <w:rFonts w:ascii="Arial" w:eastAsia="Arial" w:hAnsi="Arial" w:cs="Arial"/>
          <w:b/>
          <w:bCs/>
        </w:rPr>
        <w:t>p</w:t>
      </w:r>
      <w:r w:rsidRPr="005A0682">
        <w:rPr>
          <w:rFonts w:ascii="Arial" w:eastAsia="Arial" w:hAnsi="Arial" w:cs="Arial"/>
          <w:b/>
          <w:bCs/>
          <w:spacing w:val="-3"/>
        </w:rPr>
        <w:t>a</w:t>
      </w:r>
      <w:r w:rsidRPr="005A0682">
        <w:rPr>
          <w:rFonts w:ascii="Arial" w:eastAsia="Arial" w:hAnsi="Arial" w:cs="Arial"/>
          <w:b/>
          <w:bCs/>
        </w:rPr>
        <w:t xml:space="preserve">ge </w:t>
      </w:r>
      <w:r w:rsidRPr="005A0682">
        <w:rPr>
          <w:rFonts w:ascii="Arial" w:eastAsia="Arial" w:hAnsi="Arial" w:cs="Arial"/>
          <w:spacing w:val="3"/>
        </w:rPr>
        <w:t>f</w:t>
      </w:r>
      <w:r w:rsidRPr="005A0682">
        <w:rPr>
          <w:rFonts w:ascii="Arial" w:eastAsia="Arial" w:hAnsi="Arial" w:cs="Arial"/>
          <w:spacing w:val="-3"/>
        </w:rPr>
        <w:t>o</w:t>
      </w:r>
      <w:r w:rsidRPr="005A0682">
        <w:rPr>
          <w:rFonts w:ascii="Arial" w:eastAsia="Arial" w:hAnsi="Arial" w:cs="Arial"/>
        </w:rPr>
        <w:t xml:space="preserve">r </w:t>
      </w:r>
      <w:r w:rsidRPr="005A0682">
        <w:rPr>
          <w:rFonts w:ascii="Arial" w:eastAsia="Arial" w:hAnsi="Arial" w:cs="Arial"/>
          <w:spacing w:val="1"/>
        </w:rPr>
        <w:t>t</w:t>
      </w:r>
      <w:r w:rsidRPr="005A0682">
        <w:rPr>
          <w:rFonts w:ascii="Arial" w:eastAsia="Arial" w:hAnsi="Arial" w:cs="Arial"/>
        </w:rPr>
        <w:t>he</w:t>
      </w:r>
      <w:r w:rsidRPr="005A0682">
        <w:rPr>
          <w:rFonts w:ascii="Arial" w:eastAsia="Arial" w:hAnsi="Arial" w:cs="Arial"/>
          <w:spacing w:val="1"/>
        </w:rPr>
        <w:t xml:space="preserve"> </w:t>
      </w:r>
      <w:r w:rsidRPr="005A0682">
        <w:rPr>
          <w:rFonts w:ascii="Arial" w:eastAsia="Arial" w:hAnsi="Arial" w:cs="Arial"/>
          <w:spacing w:val="-1"/>
        </w:rPr>
        <w:t>R</w:t>
      </w:r>
      <w:r w:rsidRPr="005A0682">
        <w:rPr>
          <w:rFonts w:ascii="Arial" w:eastAsia="Arial" w:hAnsi="Arial" w:cs="Arial"/>
        </w:rPr>
        <w:t>e</w:t>
      </w:r>
      <w:r w:rsidRPr="005A0682">
        <w:rPr>
          <w:rFonts w:ascii="Arial" w:eastAsia="Arial" w:hAnsi="Arial" w:cs="Arial"/>
          <w:spacing w:val="-3"/>
        </w:rPr>
        <w:t>v</w:t>
      </w:r>
      <w:r w:rsidRPr="005A0682">
        <w:rPr>
          <w:rFonts w:ascii="Arial" w:eastAsia="Arial" w:hAnsi="Arial" w:cs="Arial"/>
        </w:rPr>
        <w:t>e</w:t>
      </w:r>
      <w:r w:rsidRPr="005A0682">
        <w:rPr>
          <w:rFonts w:ascii="Arial" w:eastAsia="Arial" w:hAnsi="Arial" w:cs="Arial"/>
          <w:spacing w:val="-1"/>
        </w:rPr>
        <w:t>n</w:t>
      </w:r>
      <w:r w:rsidRPr="005A0682">
        <w:rPr>
          <w:rFonts w:ascii="Arial" w:eastAsia="Arial" w:hAnsi="Arial" w:cs="Arial"/>
        </w:rPr>
        <w:t>ue</w:t>
      </w:r>
      <w:r w:rsidRPr="005A0682">
        <w:rPr>
          <w:rFonts w:ascii="Arial" w:eastAsia="Arial" w:hAnsi="Arial" w:cs="Arial"/>
          <w:spacing w:val="1"/>
        </w:rPr>
        <w:t xml:space="preserve"> </w:t>
      </w:r>
      <w:r w:rsidRPr="005A0682">
        <w:rPr>
          <w:rFonts w:ascii="Arial" w:eastAsia="Arial" w:hAnsi="Arial" w:cs="Arial"/>
        </w:rPr>
        <w:t xml:space="preserve">and </w:t>
      </w:r>
      <w:r w:rsidRPr="005A0682">
        <w:rPr>
          <w:rFonts w:ascii="Arial" w:eastAsia="Arial" w:hAnsi="Arial" w:cs="Arial"/>
          <w:spacing w:val="-1"/>
        </w:rPr>
        <w:t>U</w:t>
      </w:r>
      <w:r w:rsidRPr="005A0682">
        <w:rPr>
          <w:rFonts w:ascii="Arial" w:eastAsia="Arial" w:hAnsi="Arial" w:cs="Arial"/>
        </w:rPr>
        <w:t>n</w:t>
      </w:r>
      <w:r w:rsidRPr="005A0682">
        <w:rPr>
          <w:rFonts w:ascii="Arial" w:eastAsia="Arial" w:hAnsi="Arial" w:cs="Arial"/>
          <w:spacing w:val="-1"/>
        </w:rPr>
        <w:t>bill</w:t>
      </w:r>
      <w:r w:rsidRPr="005A0682">
        <w:rPr>
          <w:rFonts w:ascii="Arial" w:eastAsia="Arial" w:hAnsi="Arial" w:cs="Arial"/>
        </w:rPr>
        <w:t xml:space="preserve">ed </w:t>
      </w:r>
      <w:r w:rsidRPr="005A0682">
        <w:rPr>
          <w:rFonts w:ascii="Arial" w:eastAsia="Arial" w:hAnsi="Arial" w:cs="Arial"/>
          <w:spacing w:val="-1"/>
        </w:rPr>
        <w:t>A</w:t>
      </w:r>
      <w:r w:rsidRPr="005A0682">
        <w:rPr>
          <w:rFonts w:ascii="Arial" w:eastAsia="Arial" w:hAnsi="Arial" w:cs="Arial"/>
        </w:rPr>
        <w:t>R</w:t>
      </w:r>
      <w:r w:rsidRPr="005A0682">
        <w:rPr>
          <w:rFonts w:ascii="Arial" w:eastAsia="Arial" w:hAnsi="Arial" w:cs="Arial"/>
          <w:spacing w:val="1"/>
        </w:rPr>
        <w:t xml:space="preserve"> </w:t>
      </w:r>
      <w:r w:rsidRPr="005A0682">
        <w:rPr>
          <w:rFonts w:ascii="Arial" w:eastAsia="Arial" w:hAnsi="Arial" w:cs="Arial"/>
        </w:rPr>
        <w:t>secti</w:t>
      </w:r>
      <w:r w:rsidRPr="005A0682">
        <w:rPr>
          <w:rFonts w:ascii="Arial" w:eastAsia="Arial" w:hAnsi="Arial" w:cs="Arial"/>
          <w:spacing w:val="-1"/>
        </w:rPr>
        <w:t>o</w:t>
      </w:r>
      <w:r w:rsidRPr="005A0682">
        <w:rPr>
          <w:rFonts w:ascii="Arial" w:eastAsia="Arial" w:hAnsi="Arial" w:cs="Arial"/>
        </w:rPr>
        <w:t>ns</w:t>
      </w:r>
      <w:r w:rsidRPr="005A0682">
        <w:rPr>
          <w:rFonts w:ascii="Arial" w:eastAsia="Arial" w:hAnsi="Arial" w:cs="Arial"/>
          <w:spacing w:val="-1"/>
        </w:rPr>
        <w:t xml:space="preserve"> </w:t>
      </w:r>
      <w:r w:rsidRPr="005A0682">
        <w:rPr>
          <w:rFonts w:ascii="Arial" w:eastAsia="Arial" w:hAnsi="Arial" w:cs="Arial"/>
          <w:spacing w:val="3"/>
        </w:rPr>
        <w:t>f</w:t>
      </w:r>
      <w:r w:rsidRPr="005A0682">
        <w:rPr>
          <w:rFonts w:ascii="Arial" w:eastAsia="Arial" w:hAnsi="Arial" w:cs="Arial"/>
          <w:spacing w:val="-3"/>
        </w:rPr>
        <w:t>o</w:t>
      </w:r>
      <w:r w:rsidRPr="005A0682">
        <w:rPr>
          <w:rFonts w:ascii="Arial" w:eastAsia="Arial" w:hAnsi="Arial" w:cs="Arial"/>
        </w:rPr>
        <w:t>r an amou</w:t>
      </w:r>
      <w:r w:rsidRPr="005A0682">
        <w:rPr>
          <w:rFonts w:ascii="Arial" w:eastAsia="Arial" w:hAnsi="Arial" w:cs="Arial"/>
          <w:spacing w:val="-3"/>
        </w:rPr>
        <w:t>n</w:t>
      </w:r>
      <w:r w:rsidRPr="005A0682">
        <w:rPr>
          <w:rFonts w:ascii="Arial" w:eastAsia="Arial" w:hAnsi="Arial" w:cs="Arial"/>
          <w:spacing w:val="2"/>
        </w:rPr>
        <w:t>t</w:t>
      </w:r>
      <w:r w:rsidRPr="005A0682">
        <w:rPr>
          <w:rFonts w:ascii="Arial" w:eastAsia="Arial" w:hAnsi="Arial" w:cs="Arial"/>
          <w:spacing w:val="1"/>
        </w:rPr>
        <w:t>-</w:t>
      </w:r>
      <w:r w:rsidRPr="005A0682">
        <w:rPr>
          <w:rFonts w:ascii="Arial" w:eastAsia="Arial" w:hAnsi="Arial" w:cs="Arial"/>
        </w:rPr>
        <w:t>b</w:t>
      </w:r>
      <w:r w:rsidRPr="005A0682">
        <w:rPr>
          <w:rFonts w:ascii="Arial" w:eastAsia="Arial" w:hAnsi="Arial" w:cs="Arial"/>
          <w:spacing w:val="-1"/>
        </w:rPr>
        <w:t>a</w:t>
      </w:r>
      <w:r w:rsidRPr="005A0682">
        <w:rPr>
          <w:rFonts w:ascii="Arial" w:eastAsia="Arial" w:hAnsi="Arial" w:cs="Arial"/>
        </w:rPr>
        <w:t>sed</w:t>
      </w:r>
      <w:r w:rsidRPr="005A0682">
        <w:rPr>
          <w:rFonts w:ascii="Arial" w:eastAsia="Arial" w:hAnsi="Arial" w:cs="Arial"/>
          <w:spacing w:val="-2"/>
        </w:rPr>
        <w:t xml:space="preserve"> </w:t>
      </w:r>
      <w:r w:rsidRPr="005A0682">
        <w:rPr>
          <w:rFonts w:ascii="Arial" w:eastAsia="Arial" w:hAnsi="Arial" w:cs="Arial"/>
        </w:rPr>
        <w:t>co</w:t>
      </w:r>
      <w:r w:rsidRPr="005A0682">
        <w:rPr>
          <w:rFonts w:ascii="Arial" w:eastAsia="Arial" w:hAnsi="Arial" w:cs="Arial"/>
          <w:spacing w:val="-3"/>
        </w:rPr>
        <w:t>n</w:t>
      </w:r>
      <w:r w:rsidRPr="005A0682">
        <w:rPr>
          <w:rFonts w:ascii="Arial" w:eastAsia="Arial" w:hAnsi="Arial" w:cs="Arial"/>
          <w:spacing w:val="1"/>
        </w:rPr>
        <w:t>tr</w:t>
      </w:r>
      <w:r w:rsidRPr="005A0682">
        <w:rPr>
          <w:rFonts w:ascii="Arial" w:eastAsia="Arial" w:hAnsi="Arial" w:cs="Arial"/>
          <w:spacing w:val="-3"/>
        </w:rPr>
        <w:t>a</w:t>
      </w:r>
      <w:r w:rsidRPr="005A0682">
        <w:rPr>
          <w:rFonts w:ascii="Arial" w:eastAsia="Arial" w:hAnsi="Arial" w:cs="Arial"/>
        </w:rPr>
        <w:t>ct</w:t>
      </w:r>
    </w:p>
    <w:p w:rsidR="003A1355" w:rsidRDefault="003A1355" w:rsidP="00884F37">
      <w:pPr>
        <w:tabs>
          <w:tab w:val="left" w:pos="3080"/>
        </w:tabs>
        <w:spacing w:before="7"/>
        <w:ind w:left="2520" w:right="1236" w:hanging="36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</w:t>
      </w:r>
      <w:r>
        <w:rPr>
          <w:rFonts w:eastAsia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 xml:space="preserve">ed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</w:rPr>
        <w:t>secti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 Fun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 xml:space="preserve"> 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  <w:u w:val="single" w:color="000000"/>
        </w:rPr>
        <w:t>r</w:t>
      </w:r>
      <w:r>
        <w:rPr>
          <w:rFonts w:ascii="Arial" w:eastAsia="Arial" w:hAnsi="Arial" w:cs="Arial"/>
          <w:u w:val="single" w:color="000000"/>
        </w:rPr>
        <w:t>at</w:t>
      </w:r>
      <w:r>
        <w:rPr>
          <w:rFonts w:ascii="Arial" w:eastAsia="Arial" w:hAnsi="Arial" w:cs="Arial"/>
          <w:spacing w:val="-2"/>
          <w:u w:val="single" w:color="000000"/>
        </w:rPr>
        <w:t>e</w:t>
      </w:r>
      <w:r>
        <w:rPr>
          <w:rFonts w:ascii="Arial" w:eastAsia="Arial" w:hAnsi="Arial" w:cs="Arial"/>
          <w:spacing w:val="1"/>
          <w:u w:val="single" w:color="000000"/>
        </w:rPr>
        <w:t>-</w:t>
      </w:r>
      <w:r>
        <w:rPr>
          <w:rFonts w:ascii="Arial" w:eastAsia="Arial" w:hAnsi="Arial" w:cs="Arial"/>
          <w:u w:val="single" w:color="000000"/>
        </w:rPr>
        <w:t>b</w:t>
      </w:r>
      <w:r>
        <w:rPr>
          <w:rFonts w:ascii="Arial" w:eastAsia="Arial" w:hAnsi="Arial" w:cs="Arial"/>
          <w:spacing w:val="-1"/>
          <w:u w:val="single" w:color="000000"/>
        </w:rPr>
        <w:t>a</w:t>
      </w:r>
      <w:r>
        <w:rPr>
          <w:rFonts w:ascii="Arial" w:eastAsia="Arial" w:hAnsi="Arial" w:cs="Arial"/>
          <w:u w:val="single" w:color="000000"/>
        </w:rPr>
        <w:t>sed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t proces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ds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acc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be ca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sacti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</w:p>
    <w:p w:rsidR="003A1355" w:rsidRPr="00884F37" w:rsidRDefault="003A1355" w:rsidP="00884F37">
      <w:pPr>
        <w:pStyle w:val="ListParagraph"/>
        <w:numPr>
          <w:ilvl w:val="0"/>
          <w:numId w:val="35"/>
        </w:numPr>
        <w:spacing w:line="272" w:lineRule="auto"/>
        <w:ind w:right="829"/>
        <w:rPr>
          <w:rFonts w:ascii="Arial" w:eastAsia="Arial" w:hAnsi="Arial" w:cs="Arial"/>
        </w:rPr>
      </w:pPr>
      <w:r w:rsidRPr="00884F37">
        <w:rPr>
          <w:rFonts w:ascii="Arial" w:eastAsia="Arial" w:hAnsi="Arial" w:cs="Arial"/>
          <w:spacing w:val="-1"/>
        </w:rPr>
        <w:t>B</w:t>
      </w:r>
      <w:r w:rsidRPr="00884F37">
        <w:rPr>
          <w:rFonts w:ascii="Arial" w:eastAsia="Arial" w:hAnsi="Arial" w:cs="Arial"/>
        </w:rPr>
        <w:t>ec</w:t>
      </w:r>
      <w:r w:rsidRPr="00884F37">
        <w:rPr>
          <w:rFonts w:ascii="Arial" w:eastAsia="Arial" w:hAnsi="Arial" w:cs="Arial"/>
          <w:spacing w:val="-1"/>
        </w:rPr>
        <w:t>a</w:t>
      </w:r>
      <w:r w:rsidRPr="00884F37">
        <w:rPr>
          <w:rFonts w:ascii="Arial" w:eastAsia="Arial" w:hAnsi="Arial" w:cs="Arial"/>
        </w:rPr>
        <w:t>use b</w:t>
      </w:r>
      <w:r w:rsidRPr="00884F37">
        <w:rPr>
          <w:rFonts w:ascii="Arial" w:eastAsia="Arial" w:hAnsi="Arial" w:cs="Arial"/>
          <w:spacing w:val="-1"/>
        </w:rPr>
        <w:t>illi</w:t>
      </w:r>
      <w:r w:rsidRPr="00884F37">
        <w:rPr>
          <w:rFonts w:ascii="Arial" w:eastAsia="Arial" w:hAnsi="Arial" w:cs="Arial"/>
        </w:rPr>
        <w:t>ng</w:t>
      </w:r>
      <w:r w:rsidRPr="00884F37">
        <w:rPr>
          <w:rFonts w:ascii="Arial" w:eastAsia="Arial" w:hAnsi="Arial" w:cs="Arial"/>
          <w:spacing w:val="3"/>
        </w:rPr>
        <w:t xml:space="preserve"> 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d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3"/>
        </w:rPr>
        <w:t>v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 xml:space="preserve">ue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ec</w:t>
      </w:r>
      <w:r w:rsidRPr="00884F37">
        <w:rPr>
          <w:rFonts w:ascii="Arial" w:eastAsia="Arial" w:hAnsi="Arial" w:cs="Arial"/>
          <w:spacing w:val="-3"/>
        </w:rPr>
        <w:t>o</w:t>
      </w:r>
      <w:r w:rsidRPr="00884F37">
        <w:rPr>
          <w:rFonts w:ascii="Arial" w:eastAsia="Arial" w:hAnsi="Arial" w:cs="Arial"/>
          <w:spacing w:val="2"/>
        </w:rPr>
        <w:t>g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on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can be</w:t>
      </w:r>
      <w:r w:rsidRPr="00884F37">
        <w:rPr>
          <w:rFonts w:ascii="Arial" w:eastAsia="Arial" w:hAnsi="Arial" w:cs="Arial"/>
          <w:spacing w:val="-4"/>
        </w:rPr>
        <w:t xml:space="preserve"> </w:t>
      </w:r>
      <w:r w:rsidRPr="00884F37">
        <w:rPr>
          <w:rFonts w:ascii="Arial" w:eastAsia="Arial" w:hAnsi="Arial" w:cs="Arial"/>
          <w:spacing w:val="1"/>
        </w:rPr>
        <w:t>m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  <w:spacing w:val="-3"/>
        </w:rPr>
        <w:t>a</w:t>
      </w:r>
      <w:r w:rsidRPr="00884F37">
        <w:rPr>
          <w:rFonts w:ascii="Arial" w:eastAsia="Arial" w:hAnsi="Arial" w:cs="Arial"/>
          <w:spacing w:val="2"/>
        </w:rPr>
        <w:t>g</w:t>
      </w:r>
      <w:r w:rsidRPr="00884F37">
        <w:rPr>
          <w:rFonts w:ascii="Arial" w:eastAsia="Arial" w:hAnsi="Arial" w:cs="Arial"/>
        </w:rPr>
        <w:t xml:space="preserve">ed 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1"/>
        </w:rPr>
        <w:t>d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p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d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  <w:spacing w:val="-3"/>
        </w:rPr>
        <w:t>n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  <w:spacing w:val="-1"/>
        </w:rPr>
        <w:t>l</w:t>
      </w:r>
      <w:r w:rsidRPr="00884F37">
        <w:rPr>
          <w:rFonts w:ascii="Arial" w:eastAsia="Arial" w:hAnsi="Arial" w:cs="Arial"/>
          <w:spacing w:val="-2"/>
        </w:rPr>
        <w:t>y</w:t>
      </w:r>
      <w:r w:rsidRPr="00884F37">
        <w:rPr>
          <w:rFonts w:ascii="Arial" w:eastAsia="Arial" w:hAnsi="Arial" w:cs="Arial"/>
        </w:rPr>
        <w:t>,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</w:rPr>
        <w:t>an acc</w:t>
      </w:r>
      <w:r w:rsidRPr="00884F37">
        <w:rPr>
          <w:rFonts w:ascii="Arial" w:eastAsia="Arial" w:hAnsi="Arial" w:cs="Arial"/>
          <w:spacing w:val="-1"/>
        </w:rPr>
        <w:t>o</w:t>
      </w:r>
      <w:r w:rsidRPr="00884F37">
        <w:rPr>
          <w:rFonts w:ascii="Arial" w:eastAsia="Arial" w:hAnsi="Arial" w:cs="Arial"/>
        </w:rPr>
        <w:t>u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t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d</w:t>
      </w:r>
      <w:r w:rsidRPr="00884F37">
        <w:rPr>
          <w:rFonts w:ascii="Arial" w:eastAsia="Arial" w:hAnsi="Arial" w:cs="Arial"/>
        </w:rPr>
        <w:t>ed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o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co</w:t>
      </w:r>
      <w:r w:rsidRPr="00884F37">
        <w:rPr>
          <w:rFonts w:ascii="Arial" w:eastAsia="Arial" w:hAnsi="Arial" w:cs="Arial"/>
          <w:spacing w:val="-1"/>
        </w:rPr>
        <w:t>ll</w:t>
      </w:r>
      <w:r w:rsidRPr="00884F37">
        <w:rPr>
          <w:rFonts w:ascii="Arial" w:eastAsia="Arial" w:hAnsi="Arial" w:cs="Arial"/>
        </w:rPr>
        <w:t xml:space="preserve">ect </w:t>
      </w:r>
      <w:r w:rsidRPr="00884F37">
        <w:rPr>
          <w:rFonts w:ascii="Arial" w:eastAsia="Arial" w:hAnsi="Arial" w:cs="Arial"/>
          <w:spacing w:val="1"/>
        </w:rPr>
        <w:t>tr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-3"/>
        </w:rPr>
        <w:t>a</w:t>
      </w:r>
      <w:r w:rsidRPr="00884F37">
        <w:rPr>
          <w:rFonts w:ascii="Arial" w:eastAsia="Arial" w:hAnsi="Arial" w:cs="Arial"/>
        </w:rPr>
        <w:t>c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o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3"/>
        </w:rPr>
        <w:t>a</w:t>
      </w:r>
      <w:r w:rsidRPr="00884F37">
        <w:rPr>
          <w:rFonts w:ascii="Arial" w:eastAsia="Arial" w:hAnsi="Arial" w:cs="Arial"/>
        </w:rPr>
        <w:t>t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1"/>
        </w:rPr>
        <w:t>a</w:t>
      </w:r>
      <w:r w:rsidRPr="00884F37">
        <w:rPr>
          <w:rFonts w:ascii="Arial" w:eastAsia="Arial" w:hAnsi="Arial" w:cs="Arial"/>
          <w:spacing w:val="-2"/>
        </w:rPr>
        <w:t>v</w:t>
      </w:r>
      <w:r w:rsidRPr="00884F37">
        <w:rPr>
          <w:rFonts w:ascii="Arial" w:eastAsia="Arial" w:hAnsi="Arial" w:cs="Arial"/>
        </w:rPr>
        <w:t xml:space="preserve">e not </w:t>
      </w:r>
      <w:r w:rsidRPr="00884F37">
        <w:rPr>
          <w:rFonts w:ascii="Arial" w:eastAsia="Arial" w:hAnsi="Arial" w:cs="Arial"/>
          <w:spacing w:val="-2"/>
        </w:rPr>
        <w:t>y</w:t>
      </w:r>
      <w:r w:rsidRPr="00884F37">
        <w:rPr>
          <w:rFonts w:ascii="Arial" w:eastAsia="Arial" w:hAnsi="Arial" w:cs="Arial"/>
        </w:rPr>
        <w:t>et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</w:rPr>
        <w:t>b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>en b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  <w:spacing w:val="1"/>
        </w:rPr>
        <w:t>l</w:t>
      </w:r>
      <w:r w:rsidRPr="00884F37">
        <w:rPr>
          <w:rFonts w:ascii="Arial" w:eastAsia="Arial" w:hAnsi="Arial" w:cs="Arial"/>
          <w:spacing w:val="-1"/>
        </w:rPr>
        <w:t>l</w:t>
      </w:r>
      <w:r w:rsidRPr="00884F37">
        <w:rPr>
          <w:rFonts w:ascii="Arial" w:eastAsia="Arial" w:hAnsi="Arial" w:cs="Arial"/>
        </w:rPr>
        <w:t>ed or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  <w:spacing w:val="-2"/>
        </w:rPr>
        <w:t>r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3"/>
        </w:rPr>
        <w:t>v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 xml:space="preserve">ue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1"/>
        </w:rPr>
        <w:t>a</w:t>
      </w:r>
      <w:r w:rsidRPr="00884F37">
        <w:rPr>
          <w:rFonts w:ascii="Arial" w:eastAsia="Arial" w:hAnsi="Arial" w:cs="Arial"/>
        </w:rPr>
        <w:t>t h</w:t>
      </w:r>
      <w:r w:rsidRPr="00884F37">
        <w:rPr>
          <w:rFonts w:ascii="Arial" w:eastAsia="Arial" w:hAnsi="Arial" w:cs="Arial"/>
          <w:spacing w:val="-1"/>
        </w:rPr>
        <w:t>a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 xml:space="preserve"> 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3"/>
        </w:rPr>
        <w:t>o</w:t>
      </w:r>
      <w:r w:rsidRPr="00884F37">
        <w:rPr>
          <w:rFonts w:ascii="Arial" w:eastAsia="Arial" w:hAnsi="Arial" w:cs="Arial"/>
        </w:rPr>
        <w:t>t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  <w:spacing w:val="-2"/>
        </w:rPr>
        <w:t>y</w:t>
      </w:r>
      <w:r w:rsidRPr="00884F37">
        <w:rPr>
          <w:rFonts w:ascii="Arial" w:eastAsia="Arial" w:hAnsi="Arial" w:cs="Arial"/>
        </w:rPr>
        <w:t>et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</w:rPr>
        <w:t>b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>en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3"/>
        </w:rPr>
        <w:t>c</w:t>
      </w:r>
      <w:r w:rsidRPr="00884F37">
        <w:rPr>
          <w:rFonts w:ascii="Arial" w:eastAsia="Arial" w:hAnsi="Arial" w:cs="Arial"/>
        </w:rPr>
        <w:t>o</w:t>
      </w:r>
      <w:r w:rsidRPr="00884F37">
        <w:rPr>
          <w:rFonts w:ascii="Arial" w:eastAsia="Arial" w:hAnsi="Arial" w:cs="Arial"/>
          <w:spacing w:val="2"/>
        </w:rPr>
        <w:t>g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  <w:spacing w:val="-2"/>
        </w:rPr>
        <w:t>z</w:t>
      </w:r>
      <w:r w:rsidRPr="00884F37">
        <w:rPr>
          <w:rFonts w:ascii="Arial" w:eastAsia="Arial" w:hAnsi="Arial" w:cs="Arial"/>
        </w:rPr>
        <w:t>ed</w:t>
      </w:r>
    </w:p>
    <w:p w:rsidR="003A1355" w:rsidRPr="00884F37" w:rsidRDefault="003A1355" w:rsidP="00884F37">
      <w:pPr>
        <w:pStyle w:val="ListParagraph"/>
        <w:numPr>
          <w:ilvl w:val="0"/>
          <w:numId w:val="35"/>
        </w:numPr>
        <w:spacing w:before="6" w:line="269" w:lineRule="auto"/>
        <w:ind w:right="875"/>
        <w:rPr>
          <w:rFonts w:ascii="Arial" w:eastAsia="Arial" w:hAnsi="Arial" w:cs="Arial"/>
        </w:rPr>
      </w:pPr>
      <w:r w:rsidRPr="00884F37">
        <w:rPr>
          <w:rFonts w:ascii="Arial" w:eastAsia="Arial" w:hAnsi="Arial" w:cs="Arial"/>
          <w:spacing w:val="2"/>
        </w:rPr>
        <w:t>T</w:t>
      </w:r>
      <w:r w:rsidRPr="00884F37">
        <w:rPr>
          <w:rFonts w:ascii="Arial" w:eastAsia="Arial" w:hAnsi="Arial" w:cs="Arial"/>
        </w:rPr>
        <w:t>he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-2"/>
        </w:rPr>
        <w:t>y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em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</w:rPr>
        <w:t>c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3"/>
        </w:rPr>
        <w:t>a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es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 xml:space="preserve">an </w:t>
      </w:r>
      <w:r w:rsidRPr="00884F37">
        <w:rPr>
          <w:rFonts w:ascii="Arial" w:eastAsia="Arial" w:hAnsi="Arial" w:cs="Arial"/>
          <w:spacing w:val="-3"/>
        </w:rPr>
        <w:t>e</w:t>
      </w:r>
      <w:r w:rsidRPr="00884F37">
        <w:rPr>
          <w:rFonts w:ascii="Arial" w:eastAsia="Arial" w:hAnsi="Arial" w:cs="Arial"/>
        </w:rPr>
        <w:t>nt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y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o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u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b</w:t>
      </w:r>
      <w:r w:rsidRPr="00884F37">
        <w:rPr>
          <w:rFonts w:ascii="Arial" w:eastAsia="Arial" w:hAnsi="Arial" w:cs="Arial"/>
          <w:spacing w:val="-1"/>
        </w:rPr>
        <w:t>ill</w:t>
      </w:r>
      <w:r w:rsidRPr="00884F37">
        <w:rPr>
          <w:rFonts w:ascii="Arial" w:eastAsia="Arial" w:hAnsi="Arial" w:cs="Arial"/>
        </w:rPr>
        <w:t>ed</w:t>
      </w:r>
      <w:r w:rsidRPr="00884F37">
        <w:rPr>
          <w:rFonts w:ascii="Arial" w:eastAsia="Arial" w:hAnsi="Arial" w:cs="Arial"/>
          <w:spacing w:val="3"/>
        </w:rPr>
        <w:t xml:space="preserve"> </w:t>
      </w:r>
      <w:r w:rsidRPr="00884F37">
        <w:rPr>
          <w:rFonts w:ascii="Arial" w:eastAsia="Arial" w:hAnsi="Arial" w:cs="Arial"/>
          <w:spacing w:val="-1"/>
        </w:rPr>
        <w:t>A</w:t>
      </w:r>
      <w:r w:rsidRPr="00884F37">
        <w:rPr>
          <w:rFonts w:ascii="Arial" w:eastAsia="Arial" w:hAnsi="Arial" w:cs="Arial"/>
        </w:rPr>
        <w:t>R</w:t>
      </w:r>
      <w:r w:rsidRPr="00884F37">
        <w:rPr>
          <w:rFonts w:ascii="Arial" w:eastAsia="Arial" w:hAnsi="Arial" w:cs="Arial"/>
          <w:spacing w:val="1"/>
        </w:rPr>
        <w:t xml:space="preserve"> </w:t>
      </w:r>
      <w:r w:rsidRPr="00884F37">
        <w:rPr>
          <w:rFonts w:ascii="Arial" w:eastAsia="Arial" w:hAnsi="Arial" w:cs="Arial"/>
          <w:spacing w:val="-3"/>
        </w:rPr>
        <w:t>w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 xml:space="preserve">n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3"/>
        </w:rPr>
        <w:t>v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 xml:space="preserve">ue 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  <w:spacing w:val="2"/>
        </w:rPr>
        <w:t>g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er</w:t>
      </w:r>
      <w:r w:rsidRPr="00884F37">
        <w:rPr>
          <w:rFonts w:ascii="Arial" w:eastAsia="Arial" w:hAnsi="Arial" w:cs="Arial"/>
          <w:spacing w:val="-2"/>
        </w:rPr>
        <w:t>a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ed a</w:t>
      </w:r>
      <w:r w:rsidRPr="00884F37">
        <w:rPr>
          <w:rFonts w:ascii="Arial" w:eastAsia="Arial" w:hAnsi="Arial" w:cs="Arial"/>
          <w:spacing w:val="-3"/>
        </w:rPr>
        <w:t>n</w:t>
      </w:r>
      <w:r w:rsidRPr="00884F37">
        <w:rPr>
          <w:rFonts w:ascii="Arial" w:eastAsia="Arial" w:hAnsi="Arial" w:cs="Arial"/>
        </w:rPr>
        <w:t xml:space="preserve">d </w:t>
      </w:r>
      <w:r w:rsidRPr="00884F37">
        <w:rPr>
          <w:rFonts w:ascii="Arial" w:eastAsia="Arial" w:hAnsi="Arial" w:cs="Arial"/>
          <w:spacing w:val="2"/>
        </w:rPr>
        <w:t>t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 xml:space="preserve">n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li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3"/>
        </w:rPr>
        <w:t>v</w:t>
      </w:r>
      <w:r w:rsidRPr="00884F37">
        <w:rPr>
          <w:rFonts w:ascii="Arial" w:eastAsia="Arial" w:hAnsi="Arial" w:cs="Arial"/>
        </w:rPr>
        <w:t xml:space="preserve">es </w:t>
      </w:r>
      <w:r w:rsidRPr="00884F37">
        <w:rPr>
          <w:rFonts w:ascii="Arial" w:eastAsia="Arial" w:hAnsi="Arial" w:cs="Arial"/>
          <w:spacing w:val="2"/>
        </w:rPr>
        <w:t>t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 xml:space="preserve"> </w:t>
      </w:r>
      <w:r w:rsidRPr="00884F37">
        <w:rPr>
          <w:rFonts w:ascii="Arial" w:eastAsia="Arial" w:hAnsi="Arial" w:cs="Arial"/>
        </w:rPr>
        <w:t>acc</w:t>
      </w:r>
      <w:r w:rsidRPr="00884F37">
        <w:rPr>
          <w:rFonts w:ascii="Arial" w:eastAsia="Arial" w:hAnsi="Arial" w:cs="Arial"/>
          <w:spacing w:val="-1"/>
        </w:rPr>
        <w:t>o</w:t>
      </w:r>
      <w:r w:rsidRPr="00884F37">
        <w:rPr>
          <w:rFonts w:ascii="Arial" w:eastAsia="Arial" w:hAnsi="Arial" w:cs="Arial"/>
        </w:rPr>
        <w:t>u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 xml:space="preserve">t </w:t>
      </w:r>
      <w:r w:rsidRPr="00884F37">
        <w:rPr>
          <w:rFonts w:ascii="Arial" w:eastAsia="Arial" w:hAnsi="Arial" w:cs="Arial"/>
          <w:spacing w:val="-3"/>
        </w:rPr>
        <w:t>w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 xml:space="preserve">n </w:t>
      </w:r>
      <w:r w:rsidRPr="00884F37">
        <w:rPr>
          <w:rFonts w:ascii="Arial" w:eastAsia="Arial" w:hAnsi="Arial" w:cs="Arial"/>
          <w:spacing w:val="2"/>
        </w:rPr>
        <w:t>t</w:t>
      </w:r>
      <w:r w:rsidRPr="00884F37">
        <w:rPr>
          <w:rFonts w:ascii="Arial" w:eastAsia="Arial" w:hAnsi="Arial" w:cs="Arial"/>
        </w:rPr>
        <w:t>he</w:t>
      </w:r>
      <w:r w:rsidRPr="00884F37">
        <w:rPr>
          <w:rFonts w:ascii="Arial" w:eastAsia="Arial" w:hAnsi="Arial" w:cs="Arial"/>
          <w:spacing w:val="-1"/>
        </w:rPr>
        <w:t xml:space="preserve"> i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3"/>
        </w:rPr>
        <w:t>v</w:t>
      </w:r>
      <w:r w:rsidRPr="00884F37">
        <w:rPr>
          <w:rFonts w:ascii="Arial" w:eastAsia="Arial" w:hAnsi="Arial" w:cs="Arial"/>
        </w:rPr>
        <w:t>o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ce</w:t>
      </w:r>
      <w:r w:rsidRPr="00884F37">
        <w:rPr>
          <w:rFonts w:ascii="Arial" w:eastAsia="Arial" w:hAnsi="Arial" w:cs="Arial"/>
          <w:spacing w:val="1"/>
        </w:rPr>
        <w:t xml:space="preserve"> 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  <w:spacing w:val="3"/>
        </w:rPr>
        <w:t>f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1"/>
        </w:rPr>
        <w:t>ali</w:t>
      </w:r>
      <w:r w:rsidRPr="00884F37">
        <w:rPr>
          <w:rFonts w:ascii="Arial" w:eastAsia="Arial" w:hAnsi="Arial" w:cs="Arial"/>
          <w:spacing w:val="-2"/>
        </w:rPr>
        <w:t>z</w:t>
      </w:r>
      <w:r w:rsidRPr="00884F37">
        <w:rPr>
          <w:rFonts w:ascii="Arial" w:eastAsia="Arial" w:hAnsi="Arial" w:cs="Arial"/>
        </w:rPr>
        <w:t>ed</w:t>
      </w:r>
      <w:r w:rsidRPr="00884F37">
        <w:rPr>
          <w:rFonts w:ascii="Arial" w:eastAsia="Arial" w:hAnsi="Arial" w:cs="Arial"/>
          <w:spacing w:val="3"/>
        </w:rPr>
        <w:t xml:space="preserve"> 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n B</w:t>
      </w:r>
      <w:r w:rsidRPr="00884F37">
        <w:rPr>
          <w:rFonts w:ascii="Arial" w:eastAsia="Arial" w:hAnsi="Arial" w:cs="Arial"/>
          <w:spacing w:val="-1"/>
        </w:rPr>
        <w:t>illi</w:t>
      </w:r>
      <w:r w:rsidRPr="00884F37">
        <w:rPr>
          <w:rFonts w:ascii="Arial" w:eastAsia="Arial" w:hAnsi="Arial" w:cs="Arial"/>
        </w:rPr>
        <w:t>ng</w:t>
      </w:r>
    </w:p>
    <w:p w:rsidR="003A1355" w:rsidRPr="00884F37" w:rsidRDefault="003A1355" w:rsidP="00884F37">
      <w:pPr>
        <w:pStyle w:val="ListParagraph"/>
        <w:numPr>
          <w:ilvl w:val="0"/>
          <w:numId w:val="35"/>
        </w:numPr>
        <w:spacing w:before="4" w:line="275" w:lineRule="auto"/>
        <w:ind w:right="880"/>
        <w:rPr>
          <w:rFonts w:ascii="Arial" w:eastAsia="Arial" w:hAnsi="Arial" w:cs="Arial"/>
        </w:rPr>
      </w:pPr>
      <w:r w:rsidRPr="00884F37">
        <w:rPr>
          <w:rFonts w:ascii="Arial" w:eastAsia="Arial" w:hAnsi="Arial" w:cs="Arial"/>
        </w:rPr>
        <w:t xml:space="preserve">A </w:t>
      </w:r>
      <w:r w:rsidRPr="00884F37">
        <w:rPr>
          <w:rFonts w:ascii="Arial" w:eastAsia="Arial" w:hAnsi="Arial" w:cs="Arial"/>
          <w:b/>
          <w:bCs/>
          <w:spacing w:val="-1"/>
        </w:rPr>
        <w:t>b</w:t>
      </w:r>
      <w:r w:rsidRPr="00884F37">
        <w:rPr>
          <w:rFonts w:ascii="Arial" w:eastAsia="Arial" w:hAnsi="Arial" w:cs="Arial"/>
          <w:b/>
          <w:bCs/>
          <w:spacing w:val="1"/>
        </w:rPr>
        <w:t>i</w:t>
      </w:r>
      <w:r w:rsidRPr="00884F37">
        <w:rPr>
          <w:rFonts w:ascii="Arial" w:eastAsia="Arial" w:hAnsi="Arial" w:cs="Arial"/>
          <w:b/>
          <w:bCs/>
          <w:spacing w:val="-1"/>
        </w:rPr>
        <w:t>ll</w:t>
      </w:r>
      <w:r w:rsidRPr="00884F37">
        <w:rPr>
          <w:rFonts w:ascii="Arial" w:eastAsia="Arial" w:hAnsi="Arial" w:cs="Arial"/>
          <w:b/>
          <w:bCs/>
          <w:spacing w:val="1"/>
        </w:rPr>
        <w:t>i</w:t>
      </w:r>
      <w:r w:rsidRPr="00884F37">
        <w:rPr>
          <w:rFonts w:ascii="Arial" w:eastAsia="Arial" w:hAnsi="Arial" w:cs="Arial"/>
          <w:b/>
          <w:bCs/>
        </w:rPr>
        <w:t xml:space="preserve">ng </w:t>
      </w:r>
      <w:r w:rsidRPr="00884F37">
        <w:rPr>
          <w:rFonts w:ascii="Arial" w:eastAsia="Arial" w:hAnsi="Arial" w:cs="Arial"/>
          <w:b/>
          <w:bCs/>
          <w:spacing w:val="-3"/>
        </w:rPr>
        <w:t>p</w:t>
      </w:r>
      <w:r w:rsidRPr="00884F37">
        <w:rPr>
          <w:rFonts w:ascii="Arial" w:eastAsia="Arial" w:hAnsi="Arial" w:cs="Arial"/>
          <w:b/>
          <w:bCs/>
          <w:spacing w:val="1"/>
        </w:rPr>
        <w:t>l</w:t>
      </w:r>
      <w:r w:rsidRPr="00884F37">
        <w:rPr>
          <w:rFonts w:ascii="Arial" w:eastAsia="Arial" w:hAnsi="Arial" w:cs="Arial"/>
          <w:b/>
          <w:bCs/>
        </w:rPr>
        <w:t xml:space="preserve">an </w:t>
      </w:r>
      <w:r w:rsidRPr="00884F37">
        <w:rPr>
          <w:rFonts w:ascii="Arial" w:eastAsia="Arial" w:hAnsi="Arial" w:cs="Arial"/>
          <w:spacing w:val="-2"/>
        </w:rPr>
        <w:t>s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ores</w:t>
      </w:r>
      <w:r w:rsidRPr="00884F37">
        <w:rPr>
          <w:rFonts w:ascii="Arial" w:eastAsia="Arial" w:hAnsi="Arial" w:cs="Arial"/>
          <w:spacing w:val="-3"/>
        </w:rPr>
        <w:t xml:space="preserve">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he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sch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>d</w:t>
      </w:r>
      <w:r w:rsidRPr="00884F37">
        <w:rPr>
          <w:rFonts w:ascii="Arial" w:eastAsia="Arial" w:hAnsi="Arial" w:cs="Arial"/>
          <w:spacing w:val="-1"/>
        </w:rPr>
        <w:t>ul</w:t>
      </w:r>
      <w:r w:rsidRPr="00884F37">
        <w:rPr>
          <w:rFonts w:ascii="Arial" w:eastAsia="Arial" w:hAnsi="Arial" w:cs="Arial"/>
        </w:rPr>
        <w:t xml:space="preserve">e </w:t>
      </w:r>
      <w:r w:rsidRPr="00884F37">
        <w:rPr>
          <w:rFonts w:ascii="Arial" w:eastAsia="Arial" w:hAnsi="Arial" w:cs="Arial"/>
          <w:spacing w:val="-2"/>
        </w:rPr>
        <w:t>o</w:t>
      </w:r>
      <w:r w:rsidRPr="00884F37">
        <w:rPr>
          <w:rFonts w:ascii="Arial" w:eastAsia="Arial" w:hAnsi="Arial" w:cs="Arial"/>
        </w:rPr>
        <w:t>f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</w:rPr>
        <w:t>b</w:t>
      </w:r>
      <w:r w:rsidRPr="00884F37">
        <w:rPr>
          <w:rFonts w:ascii="Arial" w:eastAsia="Arial" w:hAnsi="Arial" w:cs="Arial"/>
          <w:spacing w:val="-1"/>
        </w:rPr>
        <w:t>illi</w:t>
      </w:r>
      <w:r w:rsidRPr="00884F37">
        <w:rPr>
          <w:rFonts w:ascii="Arial" w:eastAsia="Arial" w:hAnsi="Arial" w:cs="Arial"/>
        </w:rPr>
        <w:t>ng</w:t>
      </w:r>
      <w:r w:rsidRPr="00884F37">
        <w:rPr>
          <w:rFonts w:ascii="Arial" w:eastAsia="Arial" w:hAnsi="Arial" w:cs="Arial"/>
          <w:spacing w:val="3"/>
        </w:rPr>
        <w:t xml:space="preserve"> 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3"/>
        </w:rPr>
        <w:t>v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nt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 xml:space="preserve"> (</w:t>
      </w:r>
      <w:r w:rsidRPr="00884F37">
        <w:rPr>
          <w:rFonts w:ascii="Arial" w:eastAsia="Arial" w:hAnsi="Arial" w:cs="Arial"/>
          <w:spacing w:val="-3"/>
        </w:rPr>
        <w:t>w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 xml:space="preserve">n </w:t>
      </w:r>
      <w:r w:rsidRPr="00884F37">
        <w:rPr>
          <w:rFonts w:ascii="Arial" w:eastAsia="Arial" w:hAnsi="Arial" w:cs="Arial"/>
          <w:spacing w:val="2"/>
        </w:rPr>
        <w:t>t</w:t>
      </w:r>
      <w:r w:rsidRPr="00884F37">
        <w:rPr>
          <w:rFonts w:ascii="Arial" w:eastAsia="Arial" w:hAnsi="Arial" w:cs="Arial"/>
        </w:rPr>
        <w:t>o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b</w:t>
      </w:r>
      <w:r w:rsidRPr="00884F37">
        <w:rPr>
          <w:rFonts w:ascii="Arial" w:eastAsia="Arial" w:hAnsi="Arial" w:cs="Arial"/>
          <w:spacing w:val="-1"/>
        </w:rPr>
        <w:t>ill</w:t>
      </w:r>
      <w:r w:rsidRPr="00884F37">
        <w:rPr>
          <w:rFonts w:ascii="Arial" w:eastAsia="Arial" w:hAnsi="Arial" w:cs="Arial"/>
        </w:rPr>
        <w:t>)</w:t>
      </w:r>
      <w:r w:rsidRPr="00884F37">
        <w:rPr>
          <w:rFonts w:ascii="Arial" w:eastAsia="Arial" w:hAnsi="Arial" w:cs="Arial"/>
          <w:spacing w:val="5"/>
        </w:rPr>
        <w:t xml:space="preserve"> 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d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he cor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es</w:t>
      </w:r>
      <w:r w:rsidRPr="00884F37">
        <w:rPr>
          <w:rFonts w:ascii="Arial" w:eastAsia="Arial" w:hAnsi="Arial" w:cs="Arial"/>
          <w:spacing w:val="-1"/>
        </w:rPr>
        <w:t>p</w:t>
      </w:r>
      <w:r w:rsidRPr="00884F37">
        <w:rPr>
          <w:rFonts w:ascii="Arial" w:eastAsia="Arial" w:hAnsi="Arial" w:cs="Arial"/>
        </w:rPr>
        <w:t>o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d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  <w:spacing w:val="-3"/>
        </w:rPr>
        <w:t>n</w:t>
      </w:r>
      <w:r w:rsidRPr="00884F37">
        <w:rPr>
          <w:rFonts w:ascii="Arial" w:eastAsia="Arial" w:hAnsi="Arial" w:cs="Arial"/>
        </w:rPr>
        <w:t>g b</w:t>
      </w:r>
      <w:r w:rsidRPr="00884F37">
        <w:rPr>
          <w:rFonts w:ascii="Arial" w:eastAsia="Arial" w:hAnsi="Arial" w:cs="Arial"/>
          <w:spacing w:val="-1"/>
        </w:rPr>
        <w:t>il</w:t>
      </w:r>
      <w:r w:rsidRPr="00884F37">
        <w:rPr>
          <w:rFonts w:ascii="Arial" w:eastAsia="Arial" w:hAnsi="Arial" w:cs="Arial"/>
        </w:rPr>
        <w:t xml:space="preserve">l </w:t>
      </w:r>
      <w:r w:rsidRPr="00884F37">
        <w:rPr>
          <w:rFonts w:ascii="Arial" w:eastAsia="Arial" w:hAnsi="Arial" w:cs="Arial"/>
          <w:spacing w:val="-1"/>
        </w:rPr>
        <w:t>li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 xml:space="preserve"> (</w:t>
      </w:r>
      <w:r w:rsidRPr="00884F37">
        <w:rPr>
          <w:rFonts w:ascii="Arial" w:eastAsia="Arial" w:hAnsi="Arial" w:cs="Arial"/>
          <w:spacing w:val="-3"/>
        </w:rPr>
        <w:t>w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1"/>
        </w:rPr>
        <w:t>a</w:t>
      </w:r>
      <w:r w:rsidRPr="00884F37">
        <w:rPr>
          <w:rFonts w:ascii="Arial" w:eastAsia="Arial" w:hAnsi="Arial" w:cs="Arial"/>
        </w:rPr>
        <w:t>t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o b</w:t>
      </w:r>
      <w:r w:rsidRPr="00884F37">
        <w:rPr>
          <w:rFonts w:ascii="Arial" w:eastAsia="Arial" w:hAnsi="Arial" w:cs="Arial"/>
          <w:spacing w:val="-1"/>
        </w:rPr>
        <w:t>ill</w:t>
      </w:r>
      <w:r w:rsidRPr="00884F37">
        <w:rPr>
          <w:rFonts w:ascii="Arial" w:eastAsia="Arial" w:hAnsi="Arial" w:cs="Arial"/>
        </w:rPr>
        <w:t xml:space="preserve">) </w:t>
      </w:r>
      <w:r w:rsidRPr="00884F37">
        <w:rPr>
          <w:rFonts w:ascii="Arial" w:eastAsia="Arial" w:hAnsi="Arial" w:cs="Arial"/>
          <w:spacing w:val="3"/>
        </w:rPr>
        <w:t>f</w:t>
      </w:r>
      <w:r w:rsidRPr="00884F37">
        <w:rPr>
          <w:rFonts w:ascii="Arial" w:eastAsia="Arial" w:hAnsi="Arial" w:cs="Arial"/>
          <w:spacing w:val="-3"/>
        </w:rPr>
        <w:t>o</w:t>
      </w:r>
      <w:r w:rsidRPr="00884F37">
        <w:rPr>
          <w:rFonts w:ascii="Arial" w:eastAsia="Arial" w:hAnsi="Arial" w:cs="Arial"/>
        </w:rPr>
        <w:t xml:space="preserve">r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>se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3"/>
        </w:rPr>
        <w:t>v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 xml:space="preserve">s. </w:t>
      </w:r>
      <w:r w:rsidRPr="00884F37">
        <w:rPr>
          <w:rFonts w:ascii="Arial" w:eastAsia="Arial" w:hAnsi="Arial" w:cs="Arial"/>
          <w:spacing w:val="1"/>
        </w:rPr>
        <w:t xml:space="preserve"> 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>ach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co</w:t>
      </w:r>
      <w:r w:rsidRPr="00884F37">
        <w:rPr>
          <w:rFonts w:ascii="Arial" w:eastAsia="Arial" w:hAnsi="Arial" w:cs="Arial"/>
          <w:spacing w:val="-3"/>
        </w:rPr>
        <w:t>n</w:t>
      </w:r>
      <w:r w:rsidRPr="00884F37">
        <w:rPr>
          <w:rFonts w:ascii="Arial" w:eastAsia="Arial" w:hAnsi="Arial" w:cs="Arial"/>
          <w:spacing w:val="1"/>
        </w:rPr>
        <w:t>tr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-3"/>
        </w:rPr>
        <w:t>c</w:t>
      </w:r>
      <w:r w:rsidRPr="00884F37">
        <w:rPr>
          <w:rFonts w:ascii="Arial" w:eastAsia="Arial" w:hAnsi="Arial" w:cs="Arial"/>
        </w:rPr>
        <w:t>t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  <w:spacing w:val="-1"/>
        </w:rPr>
        <w:t>li</w:t>
      </w:r>
      <w:r w:rsidRPr="00884F37">
        <w:rPr>
          <w:rFonts w:ascii="Arial" w:eastAsia="Arial" w:hAnsi="Arial" w:cs="Arial"/>
        </w:rPr>
        <w:t xml:space="preserve">ne </w:t>
      </w:r>
      <w:r w:rsidRPr="00884F37">
        <w:rPr>
          <w:rFonts w:ascii="Arial" w:eastAsia="Arial" w:hAnsi="Arial" w:cs="Arial"/>
          <w:spacing w:val="-3"/>
        </w:rPr>
        <w:t>p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o</w:t>
      </w:r>
      <w:r w:rsidRPr="00884F37">
        <w:rPr>
          <w:rFonts w:ascii="Arial" w:eastAsia="Arial" w:hAnsi="Arial" w:cs="Arial"/>
          <w:spacing w:val="-1"/>
        </w:rPr>
        <w:t>d</w:t>
      </w:r>
      <w:r w:rsidRPr="00884F37">
        <w:rPr>
          <w:rFonts w:ascii="Arial" w:eastAsia="Arial" w:hAnsi="Arial" w:cs="Arial"/>
        </w:rPr>
        <w:t xml:space="preserve">uct 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 xml:space="preserve"> t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ed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o a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</w:rPr>
        <w:t>b</w:t>
      </w:r>
      <w:r w:rsidRPr="00884F37">
        <w:rPr>
          <w:rFonts w:ascii="Arial" w:eastAsia="Arial" w:hAnsi="Arial" w:cs="Arial"/>
          <w:spacing w:val="-1"/>
        </w:rPr>
        <w:t>illi</w:t>
      </w:r>
      <w:r w:rsidRPr="00884F37">
        <w:rPr>
          <w:rFonts w:ascii="Arial" w:eastAsia="Arial" w:hAnsi="Arial" w:cs="Arial"/>
        </w:rPr>
        <w:t>ng</w:t>
      </w:r>
      <w:r w:rsidRPr="00884F37">
        <w:rPr>
          <w:rFonts w:ascii="Arial" w:eastAsia="Arial" w:hAnsi="Arial" w:cs="Arial"/>
          <w:spacing w:val="3"/>
        </w:rPr>
        <w:t xml:space="preserve"> </w:t>
      </w:r>
      <w:r w:rsidRPr="00884F37">
        <w:rPr>
          <w:rFonts w:ascii="Arial" w:eastAsia="Arial" w:hAnsi="Arial" w:cs="Arial"/>
        </w:rPr>
        <w:t>p</w:t>
      </w:r>
      <w:r w:rsidRPr="00884F37">
        <w:rPr>
          <w:rFonts w:ascii="Arial" w:eastAsia="Arial" w:hAnsi="Arial" w:cs="Arial"/>
          <w:spacing w:val="-1"/>
        </w:rPr>
        <w:t>l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 xml:space="preserve">, </w:t>
      </w:r>
      <w:r w:rsidRPr="00884F37">
        <w:rPr>
          <w:rFonts w:ascii="Arial" w:eastAsia="Arial" w:hAnsi="Arial" w:cs="Arial"/>
          <w:spacing w:val="-3"/>
        </w:rPr>
        <w:t>a</w:t>
      </w:r>
      <w:r w:rsidRPr="00884F37">
        <w:rPr>
          <w:rFonts w:ascii="Arial" w:eastAsia="Arial" w:hAnsi="Arial" w:cs="Arial"/>
        </w:rPr>
        <w:t xml:space="preserve">nd </w:t>
      </w:r>
      <w:r w:rsidRPr="00884F37">
        <w:rPr>
          <w:rFonts w:ascii="Arial" w:eastAsia="Arial" w:hAnsi="Arial" w:cs="Arial"/>
          <w:spacing w:val="-2"/>
        </w:rPr>
        <w:t>y</w:t>
      </w:r>
      <w:r w:rsidRPr="00884F37">
        <w:rPr>
          <w:rFonts w:ascii="Arial" w:eastAsia="Arial" w:hAnsi="Arial" w:cs="Arial"/>
        </w:rPr>
        <w:t>ou can ass</w:t>
      </w:r>
      <w:r w:rsidRPr="00884F37">
        <w:rPr>
          <w:rFonts w:ascii="Arial" w:eastAsia="Arial" w:hAnsi="Arial" w:cs="Arial"/>
          <w:spacing w:val="-3"/>
        </w:rPr>
        <w:t>o</w:t>
      </w:r>
      <w:r w:rsidRPr="00884F37">
        <w:rPr>
          <w:rFonts w:ascii="Arial" w:eastAsia="Arial" w:hAnsi="Arial" w:cs="Arial"/>
        </w:rPr>
        <w:t>c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ate</w:t>
      </w:r>
      <w:r w:rsidRPr="00884F37">
        <w:rPr>
          <w:rFonts w:ascii="Arial" w:eastAsia="Arial" w:hAnsi="Arial" w:cs="Arial"/>
          <w:spacing w:val="1"/>
        </w:rPr>
        <w:t xml:space="preserve"> </w:t>
      </w:r>
      <w:r w:rsidRPr="00884F37">
        <w:rPr>
          <w:rFonts w:ascii="Arial" w:eastAsia="Arial" w:hAnsi="Arial" w:cs="Arial"/>
        </w:rPr>
        <w:t>c</w:t>
      </w:r>
      <w:r w:rsidRPr="00884F37">
        <w:rPr>
          <w:rFonts w:ascii="Arial" w:eastAsia="Arial" w:hAnsi="Arial" w:cs="Arial"/>
          <w:spacing w:val="-3"/>
        </w:rPr>
        <w:t>o</w:t>
      </w:r>
      <w:r w:rsidRPr="00884F37">
        <w:rPr>
          <w:rFonts w:ascii="Arial" w:eastAsia="Arial" w:hAnsi="Arial" w:cs="Arial"/>
        </w:rPr>
        <w:t>nt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-3"/>
        </w:rPr>
        <w:t>c</w:t>
      </w:r>
      <w:r w:rsidRPr="00884F37">
        <w:rPr>
          <w:rFonts w:ascii="Arial" w:eastAsia="Arial" w:hAnsi="Arial" w:cs="Arial"/>
        </w:rPr>
        <w:t>t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  <w:spacing w:val="-1"/>
        </w:rPr>
        <w:t>li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 xml:space="preserve"> </w:t>
      </w:r>
      <w:r w:rsidRPr="00884F37">
        <w:rPr>
          <w:rFonts w:ascii="Arial" w:eastAsia="Arial" w:hAnsi="Arial" w:cs="Arial"/>
          <w:spacing w:val="-3"/>
        </w:rPr>
        <w:t>w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h simi</w:t>
      </w:r>
      <w:r w:rsidRPr="00884F37">
        <w:rPr>
          <w:rFonts w:ascii="Arial" w:eastAsia="Arial" w:hAnsi="Arial" w:cs="Arial"/>
          <w:spacing w:val="-2"/>
        </w:rPr>
        <w:t>l</w:t>
      </w:r>
      <w:r w:rsidRPr="00884F37">
        <w:rPr>
          <w:rFonts w:ascii="Arial" w:eastAsia="Arial" w:hAnsi="Arial" w:cs="Arial"/>
        </w:rPr>
        <w:t>ar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</w:rPr>
        <w:t>b</w:t>
      </w:r>
      <w:r w:rsidRPr="00884F37">
        <w:rPr>
          <w:rFonts w:ascii="Arial" w:eastAsia="Arial" w:hAnsi="Arial" w:cs="Arial"/>
          <w:spacing w:val="-4"/>
        </w:rPr>
        <w:t>i</w:t>
      </w:r>
      <w:r w:rsidRPr="00884F37">
        <w:rPr>
          <w:rFonts w:ascii="Arial" w:eastAsia="Arial" w:hAnsi="Arial" w:cs="Arial"/>
          <w:spacing w:val="-1"/>
        </w:rPr>
        <w:t>lli</w:t>
      </w:r>
      <w:r w:rsidRPr="00884F37">
        <w:rPr>
          <w:rFonts w:ascii="Arial" w:eastAsia="Arial" w:hAnsi="Arial" w:cs="Arial"/>
        </w:rPr>
        <w:t xml:space="preserve">ng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  <w:spacing w:val="-3"/>
        </w:rPr>
        <w:t>e</w:t>
      </w:r>
      <w:r w:rsidRPr="00884F37">
        <w:rPr>
          <w:rFonts w:ascii="Arial" w:eastAsia="Arial" w:hAnsi="Arial" w:cs="Arial"/>
          <w:spacing w:val="2"/>
        </w:rPr>
        <w:t>q</w:t>
      </w:r>
      <w:r w:rsidRPr="00884F37">
        <w:rPr>
          <w:rFonts w:ascii="Arial" w:eastAsia="Arial" w:hAnsi="Arial" w:cs="Arial"/>
        </w:rPr>
        <w:t>u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eme</w:t>
      </w:r>
      <w:r w:rsidRPr="00884F37">
        <w:rPr>
          <w:rFonts w:ascii="Arial" w:eastAsia="Arial" w:hAnsi="Arial" w:cs="Arial"/>
          <w:spacing w:val="-3"/>
        </w:rPr>
        <w:t>n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  <w:spacing w:val="-3"/>
        </w:rPr>
        <w:t>w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 xml:space="preserve">h </w:t>
      </w:r>
      <w:r w:rsidRPr="00884F37">
        <w:rPr>
          <w:rFonts w:ascii="Arial" w:eastAsia="Arial" w:hAnsi="Arial" w:cs="Arial"/>
          <w:spacing w:val="2"/>
        </w:rPr>
        <w:t>t</w:t>
      </w:r>
      <w:r w:rsidRPr="00884F37">
        <w:rPr>
          <w:rFonts w:ascii="Arial" w:eastAsia="Arial" w:hAnsi="Arial" w:cs="Arial"/>
        </w:rPr>
        <w:t>he s</w:t>
      </w:r>
      <w:r w:rsidRPr="00884F37">
        <w:rPr>
          <w:rFonts w:ascii="Arial" w:eastAsia="Arial" w:hAnsi="Arial" w:cs="Arial"/>
          <w:spacing w:val="-3"/>
        </w:rPr>
        <w:t>a</w:t>
      </w:r>
      <w:r w:rsidRPr="00884F37">
        <w:rPr>
          <w:rFonts w:ascii="Arial" w:eastAsia="Arial" w:hAnsi="Arial" w:cs="Arial"/>
          <w:spacing w:val="1"/>
        </w:rPr>
        <w:t>m</w:t>
      </w:r>
      <w:r w:rsidRPr="00884F37">
        <w:rPr>
          <w:rFonts w:ascii="Arial" w:eastAsia="Arial" w:hAnsi="Arial" w:cs="Arial"/>
        </w:rPr>
        <w:t>e b</w:t>
      </w:r>
      <w:r w:rsidRPr="00884F37">
        <w:rPr>
          <w:rFonts w:ascii="Arial" w:eastAsia="Arial" w:hAnsi="Arial" w:cs="Arial"/>
          <w:spacing w:val="-1"/>
        </w:rPr>
        <w:t>illi</w:t>
      </w:r>
      <w:r w:rsidRPr="00884F37">
        <w:rPr>
          <w:rFonts w:ascii="Arial" w:eastAsia="Arial" w:hAnsi="Arial" w:cs="Arial"/>
        </w:rPr>
        <w:t>ng</w:t>
      </w:r>
      <w:r w:rsidRPr="00884F37">
        <w:rPr>
          <w:rFonts w:ascii="Arial" w:eastAsia="Arial" w:hAnsi="Arial" w:cs="Arial"/>
          <w:spacing w:val="3"/>
        </w:rPr>
        <w:t xml:space="preserve"> </w:t>
      </w:r>
      <w:r w:rsidRPr="00884F37">
        <w:rPr>
          <w:rFonts w:ascii="Arial" w:eastAsia="Arial" w:hAnsi="Arial" w:cs="Arial"/>
        </w:rPr>
        <w:t>p</w:t>
      </w:r>
      <w:r w:rsidRPr="00884F37">
        <w:rPr>
          <w:rFonts w:ascii="Arial" w:eastAsia="Arial" w:hAnsi="Arial" w:cs="Arial"/>
          <w:spacing w:val="-1"/>
        </w:rPr>
        <w:t>l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2"/>
        </w:rPr>
        <w:t>n</w:t>
      </w:r>
      <w:r w:rsidRPr="00884F37">
        <w:rPr>
          <w:rFonts w:ascii="Arial" w:eastAsia="Arial" w:hAnsi="Arial" w:cs="Arial"/>
        </w:rPr>
        <w:t>.</w:t>
      </w:r>
    </w:p>
    <w:p w:rsidR="003A1355" w:rsidRPr="00884F37" w:rsidRDefault="003A1355" w:rsidP="00884F37">
      <w:pPr>
        <w:pStyle w:val="ListParagraph"/>
        <w:numPr>
          <w:ilvl w:val="0"/>
          <w:numId w:val="35"/>
        </w:numPr>
        <w:spacing w:before="2"/>
        <w:ind w:right="-20"/>
        <w:rPr>
          <w:rFonts w:ascii="Arial" w:eastAsia="Arial" w:hAnsi="Arial" w:cs="Arial"/>
        </w:rPr>
      </w:pPr>
      <w:r w:rsidRPr="00884F37">
        <w:rPr>
          <w:rFonts w:ascii="Arial" w:eastAsia="Arial" w:hAnsi="Arial" w:cs="Arial"/>
          <w:spacing w:val="2"/>
        </w:rPr>
        <w:t>T</w:t>
      </w:r>
      <w:r w:rsidRPr="00884F37">
        <w:rPr>
          <w:rFonts w:ascii="Arial" w:eastAsia="Arial" w:hAnsi="Arial" w:cs="Arial"/>
        </w:rPr>
        <w:t>he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b</w:t>
      </w:r>
      <w:r w:rsidRPr="00884F37">
        <w:rPr>
          <w:rFonts w:ascii="Arial" w:eastAsia="Arial" w:hAnsi="Arial" w:cs="Arial"/>
          <w:spacing w:val="-1"/>
        </w:rPr>
        <w:t>illi</w:t>
      </w:r>
      <w:r w:rsidRPr="00884F37">
        <w:rPr>
          <w:rFonts w:ascii="Arial" w:eastAsia="Arial" w:hAnsi="Arial" w:cs="Arial"/>
        </w:rPr>
        <w:t>ng</w:t>
      </w:r>
      <w:r w:rsidRPr="00884F37">
        <w:rPr>
          <w:rFonts w:ascii="Arial" w:eastAsia="Arial" w:hAnsi="Arial" w:cs="Arial"/>
          <w:spacing w:val="3"/>
        </w:rPr>
        <w:t xml:space="preserve"> </w:t>
      </w:r>
      <w:r w:rsidRPr="00884F37">
        <w:rPr>
          <w:rFonts w:ascii="Arial" w:eastAsia="Arial" w:hAnsi="Arial" w:cs="Arial"/>
        </w:rPr>
        <w:t>p</w:t>
      </w:r>
      <w:r w:rsidRPr="00884F37">
        <w:rPr>
          <w:rFonts w:ascii="Arial" w:eastAsia="Arial" w:hAnsi="Arial" w:cs="Arial"/>
          <w:spacing w:val="-1"/>
        </w:rPr>
        <w:t>l</w:t>
      </w:r>
      <w:r w:rsidRPr="00884F37">
        <w:rPr>
          <w:rFonts w:ascii="Arial" w:eastAsia="Arial" w:hAnsi="Arial" w:cs="Arial"/>
        </w:rPr>
        <w:t>an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 xml:space="preserve"> </w:t>
      </w:r>
      <w:r w:rsidRPr="00884F37">
        <w:rPr>
          <w:rFonts w:ascii="Arial" w:eastAsia="Arial" w:hAnsi="Arial" w:cs="Arial"/>
        </w:rPr>
        <w:t>d</w:t>
      </w:r>
      <w:r w:rsidRPr="00884F37">
        <w:rPr>
          <w:rFonts w:ascii="Arial" w:eastAsia="Arial" w:hAnsi="Arial" w:cs="Arial"/>
          <w:spacing w:val="-3"/>
        </w:rPr>
        <w:t>e</w:t>
      </w:r>
      <w:r w:rsidRPr="00884F37">
        <w:rPr>
          <w:rFonts w:ascii="Arial" w:eastAsia="Arial" w:hAnsi="Arial" w:cs="Arial"/>
          <w:spacing w:val="1"/>
        </w:rPr>
        <w:t>f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-1"/>
        </w:rPr>
        <w:t>ult</w:t>
      </w:r>
      <w:r w:rsidRPr="00884F37">
        <w:rPr>
          <w:rFonts w:ascii="Arial" w:eastAsia="Arial" w:hAnsi="Arial" w:cs="Arial"/>
        </w:rPr>
        <w:t>ed b</w:t>
      </w:r>
      <w:r w:rsidRPr="00884F37">
        <w:rPr>
          <w:rFonts w:ascii="Arial" w:eastAsia="Arial" w:hAnsi="Arial" w:cs="Arial"/>
          <w:spacing w:val="-1"/>
        </w:rPr>
        <w:t>a</w:t>
      </w:r>
      <w:r w:rsidRPr="00884F37">
        <w:rPr>
          <w:rFonts w:ascii="Arial" w:eastAsia="Arial" w:hAnsi="Arial" w:cs="Arial"/>
        </w:rPr>
        <w:t>sed u</w:t>
      </w:r>
      <w:r w:rsidRPr="00884F37">
        <w:rPr>
          <w:rFonts w:ascii="Arial" w:eastAsia="Arial" w:hAnsi="Arial" w:cs="Arial"/>
          <w:spacing w:val="-1"/>
        </w:rPr>
        <w:t>p</w:t>
      </w:r>
      <w:r w:rsidRPr="00884F37">
        <w:rPr>
          <w:rFonts w:ascii="Arial" w:eastAsia="Arial" w:hAnsi="Arial" w:cs="Arial"/>
        </w:rPr>
        <w:t>on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he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p</w:t>
      </w:r>
      <w:r w:rsidRPr="00884F37">
        <w:rPr>
          <w:rFonts w:ascii="Arial" w:eastAsia="Arial" w:hAnsi="Arial" w:cs="Arial"/>
          <w:spacing w:val="-2"/>
        </w:rPr>
        <w:t>r</w:t>
      </w:r>
      <w:r w:rsidRPr="00884F37">
        <w:rPr>
          <w:rFonts w:ascii="Arial" w:eastAsia="Arial" w:hAnsi="Arial" w:cs="Arial"/>
        </w:rPr>
        <w:t>o</w:t>
      </w:r>
      <w:r w:rsidRPr="00884F37">
        <w:rPr>
          <w:rFonts w:ascii="Arial" w:eastAsia="Arial" w:hAnsi="Arial" w:cs="Arial"/>
          <w:spacing w:val="-1"/>
        </w:rPr>
        <w:t>d</w:t>
      </w:r>
      <w:r w:rsidRPr="00884F37">
        <w:rPr>
          <w:rFonts w:ascii="Arial" w:eastAsia="Arial" w:hAnsi="Arial" w:cs="Arial"/>
          <w:spacing w:val="-3"/>
        </w:rPr>
        <w:t>u</w:t>
      </w:r>
      <w:r w:rsidRPr="00884F37">
        <w:rPr>
          <w:rFonts w:ascii="Arial" w:eastAsia="Arial" w:hAnsi="Arial" w:cs="Arial"/>
        </w:rPr>
        <w:t xml:space="preserve">ct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h</w:t>
      </w:r>
      <w:r w:rsidRPr="00884F37">
        <w:rPr>
          <w:rFonts w:ascii="Arial" w:eastAsia="Arial" w:hAnsi="Arial" w:cs="Arial"/>
          <w:spacing w:val="-1"/>
        </w:rPr>
        <w:t>a</w:t>
      </w:r>
      <w:r w:rsidRPr="00884F37">
        <w:rPr>
          <w:rFonts w:ascii="Arial" w:eastAsia="Arial" w:hAnsi="Arial" w:cs="Arial"/>
        </w:rPr>
        <w:t xml:space="preserve">t 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</w:rPr>
        <w:t>ch</w:t>
      </w:r>
      <w:r w:rsidRPr="00884F37">
        <w:rPr>
          <w:rFonts w:ascii="Arial" w:eastAsia="Arial" w:hAnsi="Arial" w:cs="Arial"/>
          <w:spacing w:val="-3"/>
        </w:rPr>
        <w:t>o</w:t>
      </w:r>
      <w:r w:rsidRPr="00884F37">
        <w:rPr>
          <w:rFonts w:ascii="Arial" w:eastAsia="Arial" w:hAnsi="Arial" w:cs="Arial"/>
        </w:rPr>
        <w:t>sen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f</w:t>
      </w:r>
      <w:r w:rsidRPr="00884F37">
        <w:rPr>
          <w:rFonts w:ascii="Arial" w:eastAsia="Arial" w:hAnsi="Arial" w:cs="Arial"/>
        </w:rPr>
        <w:t>or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he</w:t>
      </w:r>
    </w:p>
    <w:p w:rsidR="003A1355" w:rsidRDefault="003A1355" w:rsidP="003F51C9">
      <w:pPr>
        <w:spacing w:before="33" w:line="248" w:lineRule="exact"/>
        <w:ind w:left="1080" w:right="-20"/>
        <w:rPr>
          <w:rFonts w:ascii="Arial" w:eastAsia="Arial" w:hAnsi="Arial" w:cs="Arial"/>
          <w:position w:val="-1"/>
        </w:rPr>
      </w:pPr>
      <w:r>
        <w:rPr>
          <w:rFonts w:ascii="Arial" w:eastAsia="Arial" w:hAnsi="Arial" w:cs="Arial"/>
          <w:position w:val="-1"/>
        </w:rPr>
        <w:t>co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c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li</w:t>
      </w:r>
      <w:r>
        <w:rPr>
          <w:rFonts w:ascii="Arial" w:eastAsia="Arial" w:hAnsi="Arial" w:cs="Arial"/>
          <w:position w:val="-1"/>
        </w:rPr>
        <w:t>ne</w:t>
      </w:r>
    </w:p>
    <w:p w:rsidR="00BF2BE9" w:rsidRDefault="00BF2BE9" w:rsidP="003F51C9">
      <w:pPr>
        <w:spacing w:before="33" w:line="248" w:lineRule="exact"/>
        <w:ind w:left="1080" w:right="-20"/>
        <w:rPr>
          <w:rFonts w:ascii="Arial" w:eastAsia="Arial" w:hAnsi="Arial" w:cs="Arial"/>
          <w:position w:val="-1"/>
        </w:rPr>
      </w:pPr>
    </w:p>
    <w:p w:rsidR="00BF2BE9" w:rsidRDefault="00BF2BE9" w:rsidP="003F51C9">
      <w:pPr>
        <w:spacing w:before="33" w:line="248" w:lineRule="exact"/>
        <w:ind w:left="1080" w:right="-20"/>
        <w:rPr>
          <w:rFonts w:ascii="Arial" w:eastAsia="Arial" w:hAnsi="Arial" w:cs="Arial"/>
          <w:position w:val="-1"/>
        </w:rPr>
      </w:pPr>
    </w:p>
    <w:p w:rsidR="00884F37" w:rsidRDefault="00884F37" w:rsidP="00884F37">
      <w:pPr>
        <w:spacing w:before="33" w:line="248" w:lineRule="exact"/>
        <w:ind w:left="720" w:right="-20"/>
        <w:rPr>
          <w:rFonts w:ascii="Arial" w:eastAsia="Arial" w:hAnsi="Arial" w:cs="Arial"/>
          <w:position w:val="-1"/>
        </w:rPr>
      </w:pPr>
    </w:p>
    <w:tbl>
      <w:tblPr>
        <w:tblW w:w="0" w:type="auto"/>
        <w:tblInd w:w="1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2"/>
        <w:gridCol w:w="5041"/>
      </w:tblGrid>
      <w:tr w:rsidR="00884F37" w:rsidTr="00B35192">
        <w:trPr>
          <w:trHeight w:hRule="exact" w:val="262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884F37" w:rsidRDefault="00884F37" w:rsidP="00B3519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ng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an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atus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884F37" w:rsidRDefault="00884F37" w:rsidP="00B35192">
            <w:pPr>
              <w:spacing w:line="247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884F37" w:rsidTr="00C45053">
        <w:trPr>
          <w:trHeight w:hRule="exact" w:val="631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84F37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84F37" w:rsidP="00B35192">
            <w:pPr>
              <w:spacing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atus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 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 a new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illi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</w:t>
            </w:r>
          </w:p>
        </w:tc>
      </w:tr>
      <w:tr w:rsidR="00884F37" w:rsidTr="00C45053">
        <w:trPr>
          <w:trHeight w:hRule="exact" w:val="343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84F37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dy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84F37" w:rsidP="00B35192">
            <w:pPr>
              <w:spacing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atus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 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 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atus</w:t>
            </w:r>
          </w:p>
        </w:tc>
      </w:tr>
      <w:tr w:rsidR="00884F37" w:rsidTr="00B35192">
        <w:trPr>
          <w:trHeight w:hRule="exact" w:val="264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84F37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 Pr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gress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84F37" w:rsidP="00B35192">
            <w:pPr>
              <w:spacing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atus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 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 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atus</w:t>
            </w:r>
          </w:p>
        </w:tc>
      </w:tr>
      <w:tr w:rsidR="00884F37" w:rsidTr="00B35192">
        <w:trPr>
          <w:trHeight w:hRule="exact" w:val="263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884F37" w:rsidRDefault="00884F37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lastRenderedPageBreak/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ng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an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atus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884F37" w:rsidRDefault="00884F37" w:rsidP="00B35192">
            <w:pPr>
              <w:spacing w:line="249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C45053" w:rsidTr="00B35192">
        <w:trPr>
          <w:trHeight w:hRule="exact" w:val="516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before="1" w:line="252" w:lineRule="exact"/>
              <w:ind w:left="100" w:right="2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 xml:space="preserve">ne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ssed</w:t>
            </w:r>
            <w:proofErr w:type="gram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ersed</w:t>
            </w:r>
          </w:p>
        </w:tc>
      </w:tr>
      <w:tr w:rsidR="00C45053" w:rsidTr="00B35192">
        <w:trPr>
          <w:trHeight w:hRule="exact" w:val="516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ed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ntire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</w:t>
            </w:r>
          </w:p>
          <w:p w:rsidR="00C45053" w:rsidRDefault="00C45053" w:rsidP="00C45053">
            <w:pPr>
              <w:spacing w:before="1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dropp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C45053" w:rsidTr="003F51C9">
        <w:trPr>
          <w:trHeight w:hRule="exact" w:val="1405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eted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u w:val="single" w:color="000000"/>
              </w:rPr>
              <w:t>r</w:t>
            </w:r>
            <w:r>
              <w:rPr>
                <w:rFonts w:ascii="Arial" w:eastAsia="Arial" w:hAnsi="Arial" w:cs="Arial"/>
                <w:u w:val="single" w:color="000000"/>
              </w:rPr>
              <w:t>at</w:t>
            </w:r>
            <w:r>
              <w:rPr>
                <w:rFonts w:ascii="Arial" w:eastAsia="Arial" w:hAnsi="Arial" w:cs="Arial"/>
                <w:spacing w:val="-2"/>
                <w:u w:val="single" w:color="000000"/>
              </w:rPr>
              <w:t>e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-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us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</w:rPr>
              <w:t xml:space="preserve">y set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b</w:t>
            </w:r>
            <w:r>
              <w:rPr>
                <w:rFonts w:ascii="Arial" w:eastAsia="Arial" w:hAnsi="Arial" w:cs="Arial"/>
                <w:spacing w:val="-1"/>
              </w:rPr>
              <w:t>illi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eted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’</w:t>
            </w:r>
          </w:p>
          <w:p w:rsidR="00C45053" w:rsidRDefault="00C45053" w:rsidP="00C45053">
            <w:pPr>
              <w:ind w:right="1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m</w:t>
            </w:r>
            <w:r>
              <w:rPr>
                <w:rFonts w:ascii="Arial" w:eastAsia="Arial" w:hAnsi="Arial" w:cs="Arial"/>
                <w:u w:val="single" w:color="000000"/>
              </w:rPr>
              <w:t>o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u</w:t>
            </w:r>
            <w:r>
              <w:rPr>
                <w:rFonts w:ascii="Arial" w:eastAsia="Arial" w:hAnsi="Arial" w:cs="Arial"/>
                <w:u w:val="single" w:color="000000"/>
              </w:rPr>
              <w:t>n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t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-</w:t>
            </w:r>
            <w:r>
              <w:rPr>
                <w:rFonts w:ascii="Arial" w:eastAsia="Arial" w:hAnsi="Arial" w:cs="Arial"/>
                <w:u w:val="single" w:color="000000"/>
              </w:rPr>
              <w:t>b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a</w:t>
            </w:r>
            <w:r>
              <w:rPr>
                <w:rFonts w:ascii="Arial" w:eastAsia="Arial" w:hAnsi="Arial" w:cs="Arial"/>
                <w:u w:val="single" w:color="000000"/>
              </w:rPr>
              <w:t>sed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acts,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atus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eted’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</w:t>
            </w:r>
            <w:r>
              <w:rPr>
                <w:rFonts w:ascii="Arial" w:eastAsia="Arial" w:hAnsi="Arial" w:cs="Arial"/>
                <w:spacing w:val="-1"/>
              </w:rPr>
              <w:t>illi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 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are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C45053" w:rsidTr="003F51C9">
        <w:trPr>
          <w:trHeight w:hRule="exact" w:val="541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ed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illi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atus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ed</w:t>
            </w:r>
          </w:p>
        </w:tc>
      </w:tr>
      <w:tr w:rsidR="00C45053" w:rsidTr="003F51C9">
        <w:trPr>
          <w:trHeight w:hRule="exact" w:val="361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ersal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Prog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ess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ou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ersal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 b</w:t>
            </w:r>
            <w:r>
              <w:rPr>
                <w:rFonts w:ascii="Arial" w:eastAsia="Arial" w:hAnsi="Arial" w:cs="Arial"/>
                <w:spacing w:val="-1"/>
              </w:rPr>
              <w:t>illi</w:t>
            </w:r>
            <w:r>
              <w:rPr>
                <w:rFonts w:ascii="Arial" w:eastAsia="Arial" w:hAnsi="Arial" w:cs="Arial"/>
              </w:rPr>
              <w:t>ng 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</w:t>
            </w:r>
          </w:p>
        </w:tc>
      </w:tr>
      <w:tr w:rsidR="00C45053" w:rsidTr="00C45053">
        <w:trPr>
          <w:trHeight w:hRule="exact" w:val="271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ersed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053" w:rsidRDefault="00C45053" w:rsidP="00C45053">
            <w:pPr>
              <w:spacing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ersal proc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ss</w:t>
            </w:r>
          </w:p>
        </w:tc>
      </w:tr>
    </w:tbl>
    <w:p w:rsidR="00BE7CF8" w:rsidRPr="00BE7CF8" w:rsidRDefault="00BE7CF8" w:rsidP="00BE7CF8">
      <w:pPr>
        <w:pStyle w:val="ListParagraph"/>
        <w:spacing w:line="271" w:lineRule="auto"/>
        <w:ind w:left="1440" w:right="977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1. Billing Plan Status</w:t>
      </w:r>
    </w:p>
    <w:p w:rsidR="00884F37" w:rsidRPr="00884F37" w:rsidRDefault="00884F37" w:rsidP="00884F37">
      <w:pPr>
        <w:pStyle w:val="ListParagraph"/>
        <w:numPr>
          <w:ilvl w:val="0"/>
          <w:numId w:val="36"/>
        </w:numPr>
        <w:spacing w:line="271" w:lineRule="auto"/>
        <w:ind w:right="977"/>
        <w:rPr>
          <w:rFonts w:ascii="Arial" w:eastAsia="Arial" w:hAnsi="Arial" w:cs="Arial"/>
        </w:rPr>
      </w:pPr>
      <w:r w:rsidRPr="00884F37">
        <w:rPr>
          <w:rFonts w:ascii="Arial" w:eastAsia="Arial" w:hAnsi="Arial" w:cs="Arial"/>
        </w:rPr>
        <w:t xml:space="preserve">A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3"/>
        </w:rPr>
        <w:t>v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 xml:space="preserve">ue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ec</w:t>
      </w:r>
      <w:r w:rsidRPr="00884F37">
        <w:rPr>
          <w:rFonts w:ascii="Arial" w:eastAsia="Arial" w:hAnsi="Arial" w:cs="Arial"/>
          <w:spacing w:val="-3"/>
        </w:rPr>
        <w:t>o</w:t>
      </w:r>
      <w:r w:rsidRPr="00884F37">
        <w:rPr>
          <w:rFonts w:ascii="Arial" w:eastAsia="Arial" w:hAnsi="Arial" w:cs="Arial"/>
          <w:spacing w:val="2"/>
        </w:rPr>
        <w:t>g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on</w:t>
      </w:r>
      <w:r w:rsidRPr="00884F37">
        <w:rPr>
          <w:rFonts w:ascii="Arial" w:eastAsia="Arial" w:hAnsi="Arial" w:cs="Arial"/>
          <w:spacing w:val="-1"/>
        </w:rPr>
        <w:t xml:space="preserve"> </w:t>
      </w:r>
      <w:r w:rsidRPr="00884F37">
        <w:rPr>
          <w:rFonts w:ascii="Arial" w:eastAsia="Arial" w:hAnsi="Arial" w:cs="Arial"/>
        </w:rPr>
        <w:t>p</w:t>
      </w:r>
      <w:r w:rsidRPr="00884F37">
        <w:rPr>
          <w:rFonts w:ascii="Arial" w:eastAsia="Arial" w:hAnsi="Arial" w:cs="Arial"/>
          <w:spacing w:val="-1"/>
        </w:rPr>
        <w:t>l</w:t>
      </w:r>
      <w:r w:rsidRPr="00884F37">
        <w:rPr>
          <w:rFonts w:ascii="Arial" w:eastAsia="Arial" w:hAnsi="Arial" w:cs="Arial"/>
        </w:rPr>
        <w:t xml:space="preserve">an </w:t>
      </w:r>
      <w:r w:rsidRPr="00884F37">
        <w:rPr>
          <w:rFonts w:ascii="Arial" w:eastAsia="Arial" w:hAnsi="Arial" w:cs="Arial"/>
          <w:spacing w:val="-1"/>
        </w:rPr>
        <w:t>l</w:t>
      </w:r>
      <w:r w:rsidRPr="00884F37">
        <w:rPr>
          <w:rFonts w:ascii="Arial" w:eastAsia="Arial" w:hAnsi="Arial" w:cs="Arial"/>
        </w:rPr>
        <w:t>ets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  <w:spacing w:val="-2"/>
        </w:rPr>
        <w:t>y</w:t>
      </w:r>
      <w:r w:rsidRPr="00884F37">
        <w:rPr>
          <w:rFonts w:ascii="Arial" w:eastAsia="Arial" w:hAnsi="Arial" w:cs="Arial"/>
        </w:rPr>
        <w:t>ou d</w:t>
      </w:r>
      <w:r w:rsidRPr="00884F37">
        <w:rPr>
          <w:rFonts w:ascii="Arial" w:eastAsia="Arial" w:hAnsi="Arial" w:cs="Arial"/>
          <w:spacing w:val="-3"/>
        </w:rPr>
        <w:t>e</w:t>
      </w:r>
      <w:r w:rsidRPr="00884F37">
        <w:rPr>
          <w:rFonts w:ascii="Arial" w:eastAsia="Arial" w:hAnsi="Arial" w:cs="Arial"/>
          <w:spacing w:val="3"/>
        </w:rPr>
        <w:t>f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n</w:t>
      </w:r>
      <w:r w:rsidRPr="00884F37">
        <w:rPr>
          <w:rFonts w:ascii="Arial" w:eastAsia="Arial" w:hAnsi="Arial" w:cs="Arial"/>
          <w:spacing w:val="-3"/>
        </w:rPr>
        <w:t>e</w:t>
      </w:r>
      <w:r w:rsidRPr="00884F37">
        <w:rPr>
          <w:rFonts w:ascii="Arial" w:eastAsia="Arial" w:hAnsi="Arial" w:cs="Arial"/>
        </w:rPr>
        <w:t>,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-3"/>
        </w:rPr>
        <w:t>d</w:t>
      </w:r>
      <w:r w:rsidRPr="00884F37">
        <w:rPr>
          <w:rFonts w:ascii="Arial" w:eastAsia="Arial" w:hAnsi="Arial" w:cs="Arial"/>
          <w:spacing w:val="1"/>
        </w:rPr>
        <w:t>m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  <w:spacing w:val="-3"/>
        </w:rPr>
        <w:t>n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er, a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d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m</w:t>
      </w:r>
      <w:r w:rsidRPr="00884F37">
        <w:rPr>
          <w:rFonts w:ascii="Arial" w:eastAsia="Arial" w:hAnsi="Arial" w:cs="Arial"/>
        </w:rPr>
        <w:t>a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nta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 xml:space="preserve">n </w:t>
      </w:r>
      <w:r w:rsidRPr="00884F37">
        <w:rPr>
          <w:rFonts w:ascii="Arial" w:eastAsia="Arial" w:hAnsi="Arial" w:cs="Arial"/>
          <w:spacing w:val="-2"/>
        </w:rPr>
        <w:t>a</w:t>
      </w:r>
      <w:r w:rsidRPr="00884F37">
        <w:rPr>
          <w:rFonts w:ascii="Arial" w:eastAsia="Arial" w:hAnsi="Arial" w:cs="Arial"/>
        </w:rPr>
        <w:t>cco</w:t>
      </w:r>
      <w:r w:rsidRPr="00884F37">
        <w:rPr>
          <w:rFonts w:ascii="Arial" w:eastAsia="Arial" w:hAnsi="Arial" w:cs="Arial"/>
          <w:spacing w:val="-3"/>
        </w:rPr>
        <w:t>u</w:t>
      </w:r>
      <w:r w:rsidRPr="00884F37">
        <w:rPr>
          <w:rFonts w:ascii="Arial" w:eastAsia="Arial" w:hAnsi="Arial" w:cs="Arial"/>
        </w:rPr>
        <w:t>nti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>g sch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>d</w:t>
      </w:r>
      <w:r w:rsidRPr="00884F37">
        <w:rPr>
          <w:rFonts w:ascii="Arial" w:eastAsia="Arial" w:hAnsi="Arial" w:cs="Arial"/>
          <w:spacing w:val="-1"/>
        </w:rPr>
        <w:t>ul</w:t>
      </w:r>
      <w:r w:rsidRPr="00884F37">
        <w:rPr>
          <w:rFonts w:ascii="Arial" w:eastAsia="Arial" w:hAnsi="Arial" w:cs="Arial"/>
        </w:rPr>
        <w:t>es and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u</w:t>
      </w:r>
      <w:r w:rsidRPr="00884F37">
        <w:rPr>
          <w:rFonts w:ascii="Arial" w:eastAsia="Arial" w:hAnsi="Arial" w:cs="Arial"/>
          <w:spacing w:val="-1"/>
        </w:rPr>
        <w:t>l</w:t>
      </w:r>
      <w:r w:rsidRPr="00884F37">
        <w:rPr>
          <w:rFonts w:ascii="Arial" w:eastAsia="Arial" w:hAnsi="Arial" w:cs="Arial"/>
        </w:rPr>
        <w:t>es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f</w:t>
      </w:r>
      <w:r w:rsidRPr="00884F37">
        <w:rPr>
          <w:rFonts w:ascii="Arial" w:eastAsia="Arial" w:hAnsi="Arial" w:cs="Arial"/>
        </w:rPr>
        <w:t>or</w:t>
      </w:r>
      <w:r w:rsidRPr="00884F37">
        <w:rPr>
          <w:rFonts w:ascii="Arial" w:eastAsia="Arial" w:hAnsi="Arial" w:cs="Arial"/>
          <w:spacing w:val="-1"/>
        </w:rPr>
        <w:t xml:space="preserve"> t</w:t>
      </w:r>
      <w:r w:rsidRPr="00884F37">
        <w:rPr>
          <w:rFonts w:ascii="Arial" w:eastAsia="Arial" w:hAnsi="Arial" w:cs="Arial"/>
        </w:rPr>
        <w:t>he produ</w:t>
      </w:r>
      <w:r w:rsidRPr="00884F37">
        <w:rPr>
          <w:rFonts w:ascii="Arial" w:eastAsia="Arial" w:hAnsi="Arial" w:cs="Arial"/>
          <w:spacing w:val="-3"/>
        </w:rPr>
        <w:t>c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 xml:space="preserve"> </w:t>
      </w:r>
      <w:r w:rsidRPr="00884F37">
        <w:rPr>
          <w:rFonts w:ascii="Arial" w:eastAsia="Arial" w:hAnsi="Arial" w:cs="Arial"/>
          <w:spacing w:val="-3"/>
        </w:rPr>
        <w:t>a</w:t>
      </w:r>
      <w:r w:rsidRPr="00884F37">
        <w:rPr>
          <w:rFonts w:ascii="Arial" w:eastAsia="Arial" w:hAnsi="Arial" w:cs="Arial"/>
        </w:rPr>
        <w:t>nd s</w:t>
      </w:r>
      <w:r w:rsidRPr="00884F37">
        <w:rPr>
          <w:rFonts w:ascii="Arial" w:eastAsia="Arial" w:hAnsi="Arial" w:cs="Arial"/>
          <w:spacing w:val="-3"/>
        </w:rPr>
        <w:t>e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  <w:spacing w:val="-2"/>
        </w:rPr>
        <w:t>v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ces und</w:t>
      </w:r>
      <w:r w:rsidRPr="00884F37">
        <w:rPr>
          <w:rFonts w:ascii="Arial" w:eastAsia="Arial" w:hAnsi="Arial" w:cs="Arial"/>
          <w:spacing w:val="-1"/>
        </w:rPr>
        <w:t>e</w:t>
      </w:r>
      <w:r w:rsidRPr="00884F37">
        <w:rPr>
          <w:rFonts w:ascii="Arial" w:eastAsia="Arial" w:hAnsi="Arial" w:cs="Arial"/>
        </w:rPr>
        <w:t>r a co</w:t>
      </w:r>
      <w:r w:rsidRPr="00884F37">
        <w:rPr>
          <w:rFonts w:ascii="Arial" w:eastAsia="Arial" w:hAnsi="Arial" w:cs="Arial"/>
          <w:spacing w:val="-2"/>
        </w:rPr>
        <w:t>n</w:t>
      </w:r>
      <w:r w:rsidRPr="00884F37">
        <w:rPr>
          <w:rFonts w:ascii="Arial" w:eastAsia="Arial" w:hAnsi="Arial" w:cs="Arial"/>
          <w:spacing w:val="1"/>
        </w:rPr>
        <w:t>tr</w:t>
      </w:r>
      <w:r w:rsidRPr="00884F37">
        <w:rPr>
          <w:rFonts w:ascii="Arial" w:eastAsia="Arial" w:hAnsi="Arial" w:cs="Arial"/>
          <w:spacing w:val="-3"/>
        </w:rPr>
        <w:t>a</w:t>
      </w:r>
      <w:r w:rsidRPr="00884F37">
        <w:rPr>
          <w:rFonts w:ascii="Arial" w:eastAsia="Arial" w:hAnsi="Arial" w:cs="Arial"/>
        </w:rPr>
        <w:t>ct</w:t>
      </w:r>
    </w:p>
    <w:p w:rsidR="00BE7CF8" w:rsidRDefault="00884F37" w:rsidP="00884F37">
      <w:pPr>
        <w:pStyle w:val="ListParagraph"/>
        <w:numPr>
          <w:ilvl w:val="0"/>
          <w:numId w:val="36"/>
        </w:numPr>
        <w:spacing w:before="4"/>
        <w:ind w:right="1099"/>
        <w:rPr>
          <w:rFonts w:ascii="Arial" w:eastAsia="Arial" w:hAnsi="Arial" w:cs="Arial"/>
          <w:position w:val="-1"/>
        </w:rPr>
      </w:pPr>
      <w:r w:rsidRPr="00884F37">
        <w:rPr>
          <w:rFonts w:ascii="Arial" w:eastAsia="Arial" w:hAnsi="Arial" w:cs="Arial"/>
          <w:spacing w:val="2"/>
        </w:rPr>
        <w:t>T</w:t>
      </w:r>
      <w:r w:rsidRPr="00884F37">
        <w:rPr>
          <w:rFonts w:ascii="Arial" w:eastAsia="Arial" w:hAnsi="Arial" w:cs="Arial"/>
        </w:rPr>
        <w:t>he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3"/>
        </w:rPr>
        <w:t>v</w:t>
      </w:r>
      <w:r w:rsidRPr="00884F37">
        <w:rPr>
          <w:rFonts w:ascii="Arial" w:eastAsia="Arial" w:hAnsi="Arial" w:cs="Arial"/>
        </w:rPr>
        <w:t>e</w:t>
      </w:r>
      <w:r w:rsidRPr="00884F37">
        <w:rPr>
          <w:rFonts w:ascii="Arial" w:eastAsia="Arial" w:hAnsi="Arial" w:cs="Arial"/>
          <w:spacing w:val="-1"/>
        </w:rPr>
        <w:t>n</w:t>
      </w:r>
      <w:r w:rsidRPr="00884F37">
        <w:rPr>
          <w:rFonts w:ascii="Arial" w:eastAsia="Arial" w:hAnsi="Arial" w:cs="Arial"/>
        </w:rPr>
        <w:t xml:space="preserve">ue </w:t>
      </w:r>
      <w:r w:rsidRPr="00884F37">
        <w:rPr>
          <w:rFonts w:ascii="Arial" w:eastAsia="Arial" w:hAnsi="Arial" w:cs="Arial"/>
          <w:spacing w:val="1"/>
        </w:rPr>
        <w:t>r</w:t>
      </w:r>
      <w:r w:rsidRPr="00884F37">
        <w:rPr>
          <w:rFonts w:ascii="Arial" w:eastAsia="Arial" w:hAnsi="Arial" w:cs="Arial"/>
        </w:rPr>
        <w:t>ec</w:t>
      </w:r>
      <w:r w:rsidRPr="00884F37">
        <w:rPr>
          <w:rFonts w:ascii="Arial" w:eastAsia="Arial" w:hAnsi="Arial" w:cs="Arial"/>
          <w:spacing w:val="-3"/>
        </w:rPr>
        <w:t>o</w:t>
      </w:r>
      <w:r w:rsidRPr="00884F37">
        <w:rPr>
          <w:rFonts w:ascii="Arial" w:eastAsia="Arial" w:hAnsi="Arial" w:cs="Arial"/>
        </w:rPr>
        <w:t>g</w:t>
      </w:r>
      <w:r w:rsidRPr="00884F37">
        <w:rPr>
          <w:rFonts w:ascii="Arial" w:eastAsia="Arial" w:hAnsi="Arial" w:cs="Arial"/>
          <w:spacing w:val="-1"/>
        </w:rPr>
        <w:t>ni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on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p</w:t>
      </w:r>
      <w:r w:rsidRPr="00884F37">
        <w:rPr>
          <w:rFonts w:ascii="Arial" w:eastAsia="Arial" w:hAnsi="Arial" w:cs="Arial"/>
          <w:spacing w:val="-1"/>
        </w:rPr>
        <w:t>l</w:t>
      </w:r>
      <w:r w:rsidRPr="00884F37">
        <w:rPr>
          <w:rFonts w:ascii="Arial" w:eastAsia="Arial" w:hAnsi="Arial" w:cs="Arial"/>
        </w:rPr>
        <w:t>an</w:t>
      </w:r>
      <w:r w:rsidRPr="00884F37">
        <w:rPr>
          <w:rFonts w:ascii="Arial" w:eastAsia="Arial" w:hAnsi="Arial" w:cs="Arial"/>
          <w:spacing w:val="2"/>
        </w:rPr>
        <w:t xml:space="preserve"> </w:t>
      </w:r>
      <w:r w:rsidRPr="00884F37">
        <w:rPr>
          <w:rFonts w:ascii="Arial" w:eastAsia="Arial" w:hAnsi="Arial" w:cs="Arial"/>
          <w:spacing w:val="-1"/>
        </w:rPr>
        <w:t>i</w:t>
      </w:r>
      <w:r w:rsidRPr="00884F37">
        <w:rPr>
          <w:rFonts w:ascii="Arial" w:eastAsia="Arial" w:hAnsi="Arial" w:cs="Arial"/>
        </w:rPr>
        <w:t>s</w:t>
      </w:r>
      <w:r w:rsidRPr="00884F37">
        <w:rPr>
          <w:rFonts w:ascii="Arial" w:eastAsia="Arial" w:hAnsi="Arial" w:cs="Arial"/>
          <w:spacing w:val="1"/>
        </w:rPr>
        <w:t xml:space="preserve"> </w:t>
      </w:r>
      <w:r w:rsidRPr="00884F37">
        <w:rPr>
          <w:rFonts w:ascii="Arial" w:eastAsia="Arial" w:hAnsi="Arial" w:cs="Arial"/>
        </w:rPr>
        <w:t>d</w:t>
      </w:r>
      <w:r w:rsidRPr="00884F37">
        <w:rPr>
          <w:rFonts w:ascii="Arial" w:eastAsia="Arial" w:hAnsi="Arial" w:cs="Arial"/>
          <w:spacing w:val="-3"/>
        </w:rPr>
        <w:t>e</w:t>
      </w:r>
      <w:r w:rsidRPr="00884F37">
        <w:rPr>
          <w:rFonts w:ascii="Arial" w:eastAsia="Arial" w:hAnsi="Arial" w:cs="Arial"/>
          <w:spacing w:val="3"/>
        </w:rPr>
        <w:t>f</w:t>
      </w:r>
      <w:r w:rsidRPr="00884F37">
        <w:rPr>
          <w:rFonts w:ascii="Arial" w:eastAsia="Arial" w:hAnsi="Arial" w:cs="Arial"/>
        </w:rPr>
        <w:t>au</w:t>
      </w:r>
      <w:r w:rsidRPr="00884F37">
        <w:rPr>
          <w:rFonts w:ascii="Arial" w:eastAsia="Arial" w:hAnsi="Arial" w:cs="Arial"/>
          <w:spacing w:val="-1"/>
        </w:rPr>
        <w:t>l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ed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b</w:t>
      </w:r>
      <w:r w:rsidRPr="00884F37">
        <w:rPr>
          <w:rFonts w:ascii="Arial" w:eastAsia="Arial" w:hAnsi="Arial" w:cs="Arial"/>
          <w:spacing w:val="-1"/>
        </w:rPr>
        <w:t>a</w:t>
      </w:r>
      <w:r w:rsidRPr="00884F37">
        <w:rPr>
          <w:rFonts w:ascii="Arial" w:eastAsia="Arial" w:hAnsi="Arial" w:cs="Arial"/>
        </w:rPr>
        <w:t>sed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-3"/>
        </w:rPr>
        <w:t>o</w:t>
      </w:r>
      <w:r w:rsidRPr="00884F37">
        <w:rPr>
          <w:rFonts w:ascii="Arial" w:eastAsia="Arial" w:hAnsi="Arial" w:cs="Arial"/>
        </w:rPr>
        <w:t xml:space="preserve">n </w:t>
      </w:r>
      <w:r w:rsidRPr="00884F37">
        <w:rPr>
          <w:rFonts w:ascii="Arial" w:eastAsia="Arial" w:hAnsi="Arial" w:cs="Arial"/>
          <w:spacing w:val="2"/>
        </w:rPr>
        <w:t>t</w:t>
      </w:r>
      <w:r w:rsidRPr="00884F37">
        <w:rPr>
          <w:rFonts w:ascii="Arial" w:eastAsia="Arial" w:hAnsi="Arial" w:cs="Arial"/>
        </w:rPr>
        <w:t>he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</w:rPr>
        <w:t>produ</w:t>
      </w:r>
      <w:r w:rsidRPr="00884F37">
        <w:rPr>
          <w:rFonts w:ascii="Arial" w:eastAsia="Arial" w:hAnsi="Arial" w:cs="Arial"/>
          <w:spacing w:val="-3"/>
        </w:rPr>
        <w:t>c</w:t>
      </w:r>
      <w:r w:rsidRPr="00884F37">
        <w:rPr>
          <w:rFonts w:ascii="Arial" w:eastAsia="Arial" w:hAnsi="Arial" w:cs="Arial"/>
        </w:rPr>
        <w:t>t ch</w:t>
      </w:r>
      <w:r w:rsidRPr="00884F37">
        <w:rPr>
          <w:rFonts w:ascii="Arial" w:eastAsia="Arial" w:hAnsi="Arial" w:cs="Arial"/>
          <w:spacing w:val="-1"/>
        </w:rPr>
        <w:t>o</w:t>
      </w:r>
      <w:r w:rsidRPr="00884F37">
        <w:rPr>
          <w:rFonts w:ascii="Arial" w:eastAsia="Arial" w:hAnsi="Arial" w:cs="Arial"/>
        </w:rPr>
        <w:t>sen</w:t>
      </w:r>
      <w:r w:rsidRPr="00884F37">
        <w:rPr>
          <w:rFonts w:ascii="Arial" w:eastAsia="Arial" w:hAnsi="Arial" w:cs="Arial"/>
          <w:spacing w:val="-2"/>
        </w:rPr>
        <w:t xml:space="preserve"> </w:t>
      </w:r>
      <w:r w:rsidRPr="00884F37">
        <w:rPr>
          <w:rFonts w:ascii="Arial" w:eastAsia="Arial" w:hAnsi="Arial" w:cs="Arial"/>
          <w:spacing w:val="1"/>
        </w:rPr>
        <w:t>f</w:t>
      </w:r>
      <w:r w:rsidRPr="00884F37">
        <w:rPr>
          <w:rFonts w:ascii="Arial" w:eastAsia="Arial" w:hAnsi="Arial" w:cs="Arial"/>
        </w:rPr>
        <w:t>or</w:t>
      </w:r>
      <w:r w:rsidRPr="00884F37">
        <w:rPr>
          <w:rFonts w:ascii="Arial" w:eastAsia="Arial" w:hAnsi="Arial" w:cs="Arial"/>
          <w:spacing w:val="-3"/>
        </w:rPr>
        <w:t xml:space="preserve"> </w:t>
      </w:r>
      <w:r w:rsidRPr="00884F37">
        <w:rPr>
          <w:rFonts w:ascii="Arial" w:eastAsia="Arial" w:hAnsi="Arial" w:cs="Arial"/>
          <w:spacing w:val="1"/>
        </w:rPr>
        <w:t>t</w:t>
      </w:r>
      <w:r w:rsidRPr="00884F37">
        <w:rPr>
          <w:rFonts w:ascii="Arial" w:eastAsia="Arial" w:hAnsi="Arial" w:cs="Arial"/>
        </w:rPr>
        <w:t>he</w:t>
      </w:r>
      <w:r>
        <w:rPr>
          <w:rFonts w:ascii="Arial" w:eastAsia="Arial" w:hAnsi="Arial" w:cs="Arial"/>
        </w:rPr>
        <w:t xml:space="preserve"> </w:t>
      </w:r>
      <w:r w:rsidRPr="00884F37">
        <w:rPr>
          <w:rFonts w:ascii="Arial" w:eastAsia="Arial" w:hAnsi="Arial" w:cs="Arial"/>
          <w:position w:val="-1"/>
        </w:rPr>
        <w:t>co</w:t>
      </w:r>
      <w:r w:rsidRPr="00884F37">
        <w:rPr>
          <w:rFonts w:ascii="Arial" w:eastAsia="Arial" w:hAnsi="Arial" w:cs="Arial"/>
          <w:spacing w:val="-1"/>
          <w:position w:val="-1"/>
        </w:rPr>
        <w:t>n</w:t>
      </w:r>
      <w:r w:rsidRPr="00884F37">
        <w:rPr>
          <w:rFonts w:ascii="Arial" w:eastAsia="Arial" w:hAnsi="Arial" w:cs="Arial"/>
          <w:spacing w:val="1"/>
          <w:position w:val="-1"/>
        </w:rPr>
        <w:t>tr</w:t>
      </w:r>
      <w:r w:rsidRPr="00884F37">
        <w:rPr>
          <w:rFonts w:ascii="Arial" w:eastAsia="Arial" w:hAnsi="Arial" w:cs="Arial"/>
          <w:position w:val="-1"/>
        </w:rPr>
        <w:t>a</w:t>
      </w:r>
      <w:r w:rsidRPr="00884F37">
        <w:rPr>
          <w:rFonts w:ascii="Arial" w:eastAsia="Arial" w:hAnsi="Arial" w:cs="Arial"/>
          <w:spacing w:val="-3"/>
          <w:position w:val="-1"/>
        </w:rPr>
        <w:t>c</w:t>
      </w:r>
      <w:r w:rsidRPr="00884F37">
        <w:rPr>
          <w:rFonts w:ascii="Arial" w:eastAsia="Arial" w:hAnsi="Arial" w:cs="Arial"/>
          <w:position w:val="-1"/>
        </w:rPr>
        <w:t>t</w:t>
      </w:r>
      <w:r w:rsidRPr="00884F37">
        <w:rPr>
          <w:rFonts w:ascii="Arial" w:eastAsia="Arial" w:hAnsi="Arial" w:cs="Arial"/>
          <w:spacing w:val="2"/>
          <w:position w:val="-1"/>
        </w:rPr>
        <w:t xml:space="preserve"> </w:t>
      </w:r>
      <w:r w:rsidRPr="00884F37">
        <w:rPr>
          <w:rFonts w:ascii="Arial" w:eastAsia="Arial" w:hAnsi="Arial" w:cs="Arial"/>
          <w:spacing w:val="-1"/>
          <w:position w:val="-1"/>
        </w:rPr>
        <w:t>li</w:t>
      </w:r>
      <w:r w:rsidRPr="00884F37">
        <w:rPr>
          <w:rFonts w:ascii="Arial" w:eastAsia="Arial" w:hAnsi="Arial" w:cs="Arial"/>
          <w:position w:val="-1"/>
        </w:rPr>
        <w:t>ne</w:t>
      </w:r>
    </w:p>
    <w:p w:rsidR="00884F37" w:rsidRPr="00BE7CF8" w:rsidRDefault="00BE7CF8" w:rsidP="00BE7CF8">
      <w:pPr>
        <w:rPr>
          <w:rFonts w:ascii="Arial" w:eastAsia="Arial" w:hAnsi="Arial" w:cs="Arial"/>
          <w:position w:val="-1"/>
        </w:rPr>
      </w:pPr>
      <w:r>
        <w:rPr>
          <w:rFonts w:ascii="Arial" w:eastAsia="Arial" w:hAnsi="Arial" w:cs="Arial"/>
          <w:position w:val="-1"/>
        </w:rPr>
        <w:br w:type="page"/>
      </w:r>
    </w:p>
    <w:p w:rsidR="00884F37" w:rsidRDefault="00884F37" w:rsidP="00884F37">
      <w:pPr>
        <w:spacing w:before="33" w:line="248" w:lineRule="exact"/>
        <w:ind w:left="720" w:right="-20"/>
        <w:rPr>
          <w:rFonts w:ascii="Arial" w:eastAsia="Arial" w:hAnsi="Arial" w:cs="Arial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884F37" w:rsidTr="00B35192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884F37" w:rsidRDefault="00884F37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884F37" w:rsidRDefault="00884F37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884F37" w:rsidTr="00BE7CF8">
        <w:trPr>
          <w:trHeight w:hRule="exact" w:val="865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84F37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84F37" w:rsidP="00B35192">
            <w:pPr>
              <w:spacing w:before="1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Projects and Grants Homepage &gt; Customer Contracts &gt; Customer Contracts &gt; General Information</w:t>
            </w:r>
            <w:r w:rsidR="000C3B7E">
              <w:rPr>
                <w:rFonts w:ascii="Arial" w:eastAsia="Arial" w:hAnsi="Arial" w:cs="Arial"/>
              </w:rPr>
              <w:t xml:space="preserve"> &gt; General tab</w:t>
            </w:r>
          </w:p>
        </w:tc>
      </w:tr>
      <w:tr w:rsidR="00884F37" w:rsidTr="00884F37">
        <w:trPr>
          <w:trHeight w:hRule="exact" w:val="36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84F37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1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Pr="00884F37" w:rsidRDefault="00884F37" w:rsidP="00884F37">
            <w:pPr>
              <w:spacing w:line="276" w:lineRule="auto"/>
              <w:ind w:left="102" w:right="-20"/>
              <w:rPr>
                <w:rFonts w:ascii="Arial" w:eastAsia="Arial" w:hAnsi="Arial" w:cs="Arial"/>
                <w:b/>
                <w:spacing w:val="-1"/>
              </w:rPr>
            </w:pPr>
            <w:proofErr w:type="spellStart"/>
            <w:r w:rsidRPr="00884F37">
              <w:rPr>
                <w:rFonts w:ascii="Arial" w:eastAsia="Arial" w:hAnsi="Arial" w:cs="Arial"/>
                <w:b/>
                <w:spacing w:val="-1"/>
              </w:rPr>
              <w:t>NavBar</w:t>
            </w:r>
            <w:proofErr w:type="spellEnd"/>
          </w:p>
        </w:tc>
      </w:tr>
      <w:tr w:rsidR="00884F37" w:rsidTr="00B35192">
        <w:trPr>
          <w:trHeight w:hRule="exact" w:val="516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84F37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F37" w:rsidRDefault="00896358" w:rsidP="00884F37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Navigator &gt; </w:t>
            </w:r>
            <w:r w:rsidR="00884F37">
              <w:rPr>
                <w:rFonts w:ascii="Arial" w:eastAsia="Arial" w:hAnsi="Arial" w:cs="Arial"/>
                <w:spacing w:val="-1"/>
              </w:rPr>
              <w:t>C</w:t>
            </w:r>
            <w:r w:rsidR="00884F37">
              <w:rPr>
                <w:rFonts w:ascii="Arial" w:eastAsia="Arial" w:hAnsi="Arial" w:cs="Arial"/>
              </w:rPr>
              <w:t>usto</w:t>
            </w:r>
            <w:r w:rsidR="00884F37">
              <w:rPr>
                <w:rFonts w:ascii="Arial" w:eastAsia="Arial" w:hAnsi="Arial" w:cs="Arial"/>
                <w:spacing w:val="1"/>
              </w:rPr>
              <w:t>m</w:t>
            </w:r>
            <w:r w:rsidR="00884F37">
              <w:rPr>
                <w:rFonts w:ascii="Arial" w:eastAsia="Arial" w:hAnsi="Arial" w:cs="Arial"/>
                <w:spacing w:val="-3"/>
              </w:rPr>
              <w:t>e</w:t>
            </w:r>
            <w:r w:rsidR="00884F37">
              <w:rPr>
                <w:rFonts w:ascii="Arial" w:eastAsia="Arial" w:hAnsi="Arial" w:cs="Arial"/>
              </w:rPr>
              <w:t>r</w:t>
            </w:r>
            <w:r w:rsidR="00884F37">
              <w:rPr>
                <w:rFonts w:ascii="Arial" w:eastAsia="Arial" w:hAnsi="Arial" w:cs="Arial"/>
                <w:spacing w:val="2"/>
              </w:rPr>
              <w:t xml:space="preserve"> </w:t>
            </w:r>
            <w:r w:rsidR="00884F37">
              <w:rPr>
                <w:rFonts w:ascii="Arial" w:eastAsia="Arial" w:hAnsi="Arial" w:cs="Arial"/>
                <w:spacing w:val="-1"/>
              </w:rPr>
              <w:t>C</w:t>
            </w:r>
            <w:r w:rsidR="00884F37">
              <w:rPr>
                <w:rFonts w:ascii="Arial" w:eastAsia="Arial" w:hAnsi="Arial" w:cs="Arial"/>
              </w:rPr>
              <w:t>o</w:t>
            </w:r>
            <w:r w:rsidR="00884F37">
              <w:rPr>
                <w:rFonts w:ascii="Arial" w:eastAsia="Arial" w:hAnsi="Arial" w:cs="Arial"/>
                <w:spacing w:val="-3"/>
              </w:rPr>
              <w:t>n</w:t>
            </w:r>
            <w:r w:rsidR="00884F37">
              <w:rPr>
                <w:rFonts w:ascii="Arial" w:eastAsia="Arial" w:hAnsi="Arial" w:cs="Arial"/>
                <w:spacing w:val="1"/>
              </w:rPr>
              <w:t>tr</w:t>
            </w:r>
            <w:r w:rsidR="00884F37">
              <w:rPr>
                <w:rFonts w:ascii="Arial" w:eastAsia="Arial" w:hAnsi="Arial" w:cs="Arial"/>
              </w:rPr>
              <w:t>a</w:t>
            </w:r>
            <w:r w:rsidR="00884F37">
              <w:rPr>
                <w:rFonts w:ascii="Arial" w:eastAsia="Arial" w:hAnsi="Arial" w:cs="Arial"/>
                <w:spacing w:val="-3"/>
              </w:rPr>
              <w:t>c</w:t>
            </w:r>
            <w:r w:rsidR="00884F37">
              <w:rPr>
                <w:rFonts w:ascii="Arial" w:eastAsia="Arial" w:hAnsi="Arial" w:cs="Arial"/>
                <w:spacing w:val="1"/>
              </w:rPr>
              <w:t>t</w:t>
            </w:r>
            <w:r w:rsidR="00884F37">
              <w:rPr>
                <w:rFonts w:ascii="Arial" w:eastAsia="Arial" w:hAnsi="Arial" w:cs="Arial"/>
              </w:rPr>
              <w:t>s</w:t>
            </w:r>
            <w:r w:rsidR="000C3B7E">
              <w:rPr>
                <w:rFonts w:ascii="Arial" w:eastAsia="Arial" w:hAnsi="Arial" w:cs="Arial"/>
              </w:rPr>
              <w:t xml:space="preserve"> </w:t>
            </w:r>
            <w:r w:rsidR="00884F37">
              <w:rPr>
                <w:rFonts w:ascii="Arial" w:eastAsia="Arial" w:hAnsi="Arial" w:cs="Arial"/>
              </w:rPr>
              <w:t>&gt;</w:t>
            </w:r>
            <w:r w:rsidR="000C3B7E">
              <w:rPr>
                <w:rFonts w:ascii="Arial" w:eastAsia="Arial" w:hAnsi="Arial" w:cs="Arial"/>
              </w:rPr>
              <w:t xml:space="preserve"> </w:t>
            </w:r>
            <w:r w:rsidR="00884F37">
              <w:rPr>
                <w:rFonts w:ascii="Arial" w:eastAsia="Arial" w:hAnsi="Arial" w:cs="Arial"/>
              </w:rPr>
              <w:t>C</w:t>
            </w:r>
            <w:r w:rsidR="00884F37">
              <w:rPr>
                <w:rFonts w:ascii="Arial" w:eastAsia="Arial" w:hAnsi="Arial" w:cs="Arial"/>
                <w:spacing w:val="-3"/>
              </w:rPr>
              <w:t>o</w:t>
            </w:r>
            <w:r w:rsidR="00884F37">
              <w:rPr>
                <w:rFonts w:ascii="Arial" w:eastAsia="Arial" w:hAnsi="Arial" w:cs="Arial"/>
              </w:rPr>
              <w:t>nt</w:t>
            </w:r>
            <w:r w:rsidR="00884F37">
              <w:rPr>
                <w:rFonts w:ascii="Arial" w:eastAsia="Arial" w:hAnsi="Arial" w:cs="Arial"/>
                <w:spacing w:val="1"/>
              </w:rPr>
              <w:t>r</w:t>
            </w:r>
            <w:r w:rsidR="00884F37">
              <w:rPr>
                <w:rFonts w:ascii="Arial" w:eastAsia="Arial" w:hAnsi="Arial" w:cs="Arial"/>
              </w:rPr>
              <w:t>a</w:t>
            </w:r>
            <w:r w:rsidR="00884F37">
              <w:rPr>
                <w:rFonts w:ascii="Arial" w:eastAsia="Arial" w:hAnsi="Arial" w:cs="Arial"/>
                <w:spacing w:val="-3"/>
              </w:rPr>
              <w:t>c</w:t>
            </w:r>
            <w:r w:rsidR="00884F37">
              <w:rPr>
                <w:rFonts w:ascii="Arial" w:eastAsia="Arial" w:hAnsi="Arial" w:cs="Arial"/>
                <w:spacing w:val="1"/>
              </w:rPr>
              <w:t>t</w:t>
            </w:r>
            <w:r w:rsidR="00884F37">
              <w:rPr>
                <w:rFonts w:ascii="Arial" w:eastAsia="Arial" w:hAnsi="Arial" w:cs="Arial"/>
              </w:rPr>
              <w:t>s</w:t>
            </w:r>
            <w:r w:rsidR="00884F37">
              <w:rPr>
                <w:rFonts w:ascii="Arial" w:eastAsia="Arial" w:hAnsi="Arial" w:cs="Arial"/>
                <w:spacing w:val="1"/>
              </w:rPr>
              <w:t xml:space="preserve"> </w:t>
            </w:r>
            <w:r w:rsidR="00884F37">
              <w:rPr>
                <w:rFonts w:ascii="Arial" w:eastAsia="Arial" w:hAnsi="Arial" w:cs="Arial"/>
                <w:spacing w:val="-1"/>
              </w:rPr>
              <w:t>C</w:t>
            </w:r>
            <w:r w:rsidR="00884F37">
              <w:rPr>
                <w:rFonts w:ascii="Arial" w:eastAsia="Arial" w:hAnsi="Arial" w:cs="Arial"/>
              </w:rPr>
              <w:t>e</w:t>
            </w:r>
            <w:r w:rsidR="00884F37">
              <w:rPr>
                <w:rFonts w:ascii="Arial" w:eastAsia="Arial" w:hAnsi="Arial" w:cs="Arial"/>
                <w:spacing w:val="-3"/>
              </w:rPr>
              <w:t>n</w:t>
            </w:r>
            <w:r w:rsidR="00884F37">
              <w:rPr>
                <w:rFonts w:ascii="Arial" w:eastAsia="Arial" w:hAnsi="Arial" w:cs="Arial"/>
                <w:spacing w:val="1"/>
              </w:rPr>
              <w:t>t</w:t>
            </w:r>
            <w:r w:rsidR="00884F37">
              <w:rPr>
                <w:rFonts w:ascii="Arial" w:eastAsia="Arial" w:hAnsi="Arial" w:cs="Arial"/>
              </w:rPr>
              <w:t>e</w:t>
            </w:r>
            <w:r w:rsidR="00884F37">
              <w:rPr>
                <w:rFonts w:ascii="Arial" w:eastAsia="Arial" w:hAnsi="Arial" w:cs="Arial"/>
                <w:spacing w:val="-2"/>
              </w:rPr>
              <w:t>r</w:t>
            </w:r>
            <w:r w:rsidR="000C3B7E">
              <w:rPr>
                <w:rFonts w:ascii="Arial" w:eastAsia="Arial" w:hAnsi="Arial" w:cs="Arial"/>
                <w:spacing w:val="-2"/>
              </w:rPr>
              <w:t xml:space="preserve"> </w:t>
            </w:r>
            <w:r w:rsidR="00884F37">
              <w:rPr>
                <w:rFonts w:ascii="Arial" w:eastAsia="Arial" w:hAnsi="Arial" w:cs="Arial"/>
              </w:rPr>
              <w:t>&gt;</w:t>
            </w:r>
            <w:r w:rsidR="000C3B7E">
              <w:rPr>
                <w:rFonts w:ascii="Arial" w:eastAsia="Arial" w:hAnsi="Arial" w:cs="Arial"/>
              </w:rPr>
              <w:t xml:space="preserve"> </w:t>
            </w:r>
            <w:r w:rsidR="00884F37">
              <w:rPr>
                <w:rFonts w:ascii="Arial" w:eastAsia="Arial" w:hAnsi="Arial" w:cs="Arial"/>
                <w:spacing w:val="2"/>
              </w:rPr>
              <w:t>G</w:t>
            </w:r>
            <w:r w:rsidR="00884F37">
              <w:rPr>
                <w:rFonts w:ascii="Arial" w:eastAsia="Arial" w:hAnsi="Arial" w:cs="Arial"/>
              </w:rPr>
              <w:t>e</w:t>
            </w:r>
            <w:r w:rsidR="00884F37">
              <w:rPr>
                <w:rFonts w:ascii="Arial" w:eastAsia="Arial" w:hAnsi="Arial" w:cs="Arial"/>
                <w:spacing w:val="-1"/>
              </w:rPr>
              <w:t>n</w:t>
            </w:r>
            <w:r w:rsidR="00884F37">
              <w:rPr>
                <w:rFonts w:ascii="Arial" w:eastAsia="Arial" w:hAnsi="Arial" w:cs="Arial"/>
                <w:spacing w:val="-3"/>
              </w:rPr>
              <w:t>e</w:t>
            </w:r>
            <w:r w:rsidR="00884F37">
              <w:rPr>
                <w:rFonts w:ascii="Arial" w:eastAsia="Arial" w:hAnsi="Arial" w:cs="Arial"/>
                <w:spacing w:val="1"/>
              </w:rPr>
              <w:t>r</w:t>
            </w:r>
            <w:r w:rsidR="00884F37">
              <w:rPr>
                <w:rFonts w:ascii="Arial" w:eastAsia="Arial" w:hAnsi="Arial" w:cs="Arial"/>
              </w:rPr>
              <w:t>al</w:t>
            </w:r>
            <w:r w:rsidR="000C3B7E">
              <w:rPr>
                <w:rFonts w:ascii="Arial" w:eastAsia="Arial" w:hAnsi="Arial" w:cs="Arial"/>
              </w:rPr>
              <w:t xml:space="preserve"> tab</w:t>
            </w:r>
          </w:p>
          <w:p w:rsidR="00884F37" w:rsidRDefault="00884F37" w:rsidP="00884F37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&gt;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</w:p>
        </w:tc>
      </w:tr>
    </w:tbl>
    <w:p w:rsidR="000C3B7E" w:rsidRDefault="000C3B7E" w:rsidP="003A1355">
      <w:pPr>
        <w:spacing w:before="7"/>
        <w:ind w:left="360" w:right="-20"/>
        <w:rPr>
          <w:rFonts w:ascii="Arial" w:eastAsia="Arial" w:hAnsi="Arial" w:cs="Arial"/>
        </w:rPr>
      </w:pPr>
    </w:p>
    <w:p w:rsidR="000C3B7E" w:rsidRDefault="000C3B7E" w:rsidP="003A1355">
      <w:pPr>
        <w:spacing w:before="7"/>
        <w:ind w:left="360" w:right="-20"/>
        <w:rPr>
          <w:rFonts w:ascii="Arial" w:eastAsia="Arial" w:hAnsi="Arial" w:cs="Arial"/>
        </w:rPr>
      </w:pPr>
    </w:p>
    <w:p w:rsidR="003A1355" w:rsidRDefault="00BE7CF8" w:rsidP="003A1355">
      <w:pPr>
        <w:spacing w:before="7"/>
        <w:ind w:left="360" w:right="-20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3FA17D5">
            <wp:simplePos x="0" y="0"/>
            <wp:positionH relativeFrom="column">
              <wp:posOffset>840105</wp:posOffset>
            </wp:positionH>
            <wp:positionV relativeFrom="paragraph">
              <wp:posOffset>33655</wp:posOffset>
            </wp:positionV>
            <wp:extent cx="4929505" cy="3168650"/>
            <wp:effectExtent l="19050" t="19050" r="23495" b="127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16865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3A1355">
      <w:pPr>
        <w:spacing w:before="7"/>
        <w:ind w:left="360" w:right="-20"/>
        <w:rPr>
          <w:rFonts w:ascii="Arial" w:eastAsia="Arial" w:hAnsi="Arial" w:cs="Arial"/>
        </w:rPr>
      </w:pPr>
    </w:p>
    <w:p w:rsidR="00BE7CF8" w:rsidRDefault="00BE7CF8" w:rsidP="00BE7CF8">
      <w:pPr>
        <w:spacing w:before="7"/>
        <w:ind w:left="36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BE7CF8" w:rsidRDefault="00BE7CF8" w:rsidP="00BE7CF8">
      <w:pPr>
        <w:spacing w:before="7"/>
        <w:ind w:left="36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BE7CF8" w:rsidRDefault="00BE7CF8" w:rsidP="00BE7CF8">
      <w:pPr>
        <w:spacing w:before="7"/>
        <w:ind w:left="36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BE7CF8" w:rsidRDefault="00BE7CF8" w:rsidP="00BE7CF8">
      <w:pPr>
        <w:spacing w:before="7"/>
        <w:ind w:left="36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BE7CF8" w:rsidRDefault="003F51C9" w:rsidP="00BE7CF8">
      <w:pPr>
        <w:spacing w:before="7"/>
        <w:ind w:left="36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Figure 5. General p</w:t>
      </w:r>
      <w:r w:rsidR="00BE7CF8">
        <w:rPr>
          <w:rFonts w:ascii="Arial" w:eastAsia="Arial" w:hAnsi="Arial" w:cs="Arial"/>
          <w:i/>
          <w:sz w:val="20"/>
          <w:szCs w:val="20"/>
        </w:rPr>
        <w:t>age</w:t>
      </w:r>
    </w:p>
    <w:p w:rsidR="00BE7CF8" w:rsidRDefault="00BE7CF8" w:rsidP="00BE7CF8">
      <w:pPr>
        <w:spacing w:before="7"/>
        <w:ind w:left="36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BE7CF8" w:rsidRDefault="00BE7CF8" w:rsidP="00BE7CF8">
      <w:pPr>
        <w:spacing w:before="7"/>
        <w:ind w:left="36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BE7CF8" w:rsidRDefault="00BE7CF8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br w:type="page"/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BE7CF8" w:rsidTr="00B35192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BE7CF8" w:rsidRDefault="00BE7CF8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lastRenderedPageBreak/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BE7CF8" w:rsidRDefault="00BE7CF8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BE7CF8" w:rsidTr="00B35192">
        <w:trPr>
          <w:trHeight w:hRule="exact" w:val="264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F8" w:rsidRDefault="00BE7CF8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escri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F8" w:rsidRDefault="00BE7CF8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 con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act</w:t>
            </w:r>
          </w:p>
        </w:tc>
      </w:tr>
      <w:tr w:rsidR="00BE7CF8" w:rsidTr="003F51C9">
        <w:trPr>
          <w:trHeight w:hRule="exact" w:val="1486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F8" w:rsidRDefault="00BE7CF8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F8" w:rsidRDefault="00BE7CF8" w:rsidP="00B35192">
            <w:pPr>
              <w:spacing w:before="61" w:line="252" w:lineRule="exact"/>
              <w:ind w:left="102" w:right="3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sed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cat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acts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nli</w:t>
            </w:r>
            <w:r>
              <w:rPr>
                <w:rFonts w:ascii="Arial" w:eastAsia="Arial" w:hAnsi="Arial" w:cs="Arial"/>
              </w:rPr>
              <w:t xml:space="preserve">ne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‘C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RA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’.</w:t>
            </w:r>
          </w:p>
          <w:p w:rsidR="00BE7CF8" w:rsidRDefault="00BE7CF8" w:rsidP="003F51C9">
            <w:pPr>
              <w:spacing w:before="57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ard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ati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n</w:t>
            </w:r>
            <w:r w:rsidR="003F51C9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process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‘</w:t>
            </w:r>
            <w:r>
              <w:rPr>
                <w:rFonts w:ascii="Arial" w:eastAsia="Arial" w:hAnsi="Arial" w:cs="Arial"/>
                <w:spacing w:val="-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RAN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S’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BE7CF8" w:rsidTr="003F51C9">
        <w:trPr>
          <w:trHeight w:hRule="exact" w:val="90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F8" w:rsidRDefault="00BE7CF8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F8" w:rsidRDefault="00BE7CF8" w:rsidP="00B35192">
            <w:pPr>
              <w:spacing w:before="61" w:line="252" w:lineRule="exact"/>
              <w:ind w:left="102" w:right="1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 pr</w:t>
            </w:r>
            <w:r>
              <w:rPr>
                <w:rFonts w:ascii="Arial" w:eastAsia="Arial" w:hAnsi="Arial" w:cs="Arial"/>
                <w:spacing w:val="-2"/>
              </w:rPr>
              <w:t>ov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cator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 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 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ct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 c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</w:tbl>
    <w:p w:rsidR="00FF0703" w:rsidRDefault="003F51C9" w:rsidP="000C3B7E">
      <w:pPr>
        <w:spacing w:line="270" w:lineRule="exact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2. General p</w:t>
      </w:r>
      <w:r w:rsidR="000C3B7E">
        <w:rPr>
          <w:rFonts w:ascii="Arial" w:eastAsia="Arial" w:hAnsi="Arial" w:cs="Arial"/>
          <w:i/>
          <w:sz w:val="20"/>
          <w:szCs w:val="20"/>
        </w:rPr>
        <w:t>age</w:t>
      </w:r>
    </w:p>
    <w:p w:rsidR="000C3B7E" w:rsidRDefault="000C3B7E" w:rsidP="000C3B7E">
      <w:pPr>
        <w:spacing w:line="270" w:lineRule="exact"/>
        <w:jc w:val="center"/>
        <w:rPr>
          <w:rFonts w:ascii="Arial" w:eastAsia="Arial" w:hAnsi="Arial" w:cs="Arial"/>
          <w:i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0C3B7E" w:rsidTr="00B35192">
        <w:trPr>
          <w:trHeight w:hRule="exact" w:val="264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0C3B7E" w:rsidRDefault="000C3B7E" w:rsidP="00B3519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0C3B7E" w:rsidRDefault="000C3B7E" w:rsidP="00B3519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0C3B7E" w:rsidTr="000C3B7E">
        <w:trPr>
          <w:trHeight w:hRule="exact" w:val="79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B7E" w:rsidRDefault="000C3B7E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B7E" w:rsidRDefault="000C3B7E" w:rsidP="00B3519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Projects and Grants Homepage &gt; Customer Contracts &gt; Customer Contracts &gt; General Information &gt; Lines tab</w:t>
            </w:r>
          </w:p>
        </w:tc>
      </w:tr>
      <w:tr w:rsidR="000C3B7E" w:rsidTr="000C3B7E">
        <w:trPr>
          <w:trHeight w:hRule="exact" w:val="28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B7E" w:rsidRDefault="000C3B7E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1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B7E" w:rsidRPr="000C3B7E" w:rsidRDefault="000C3B7E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b/>
                <w:spacing w:val="-1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</w:rPr>
              <w:t>NavBar</w:t>
            </w:r>
            <w:proofErr w:type="spellEnd"/>
          </w:p>
        </w:tc>
      </w:tr>
      <w:tr w:rsidR="000C3B7E" w:rsidTr="000C3B7E">
        <w:trPr>
          <w:trHeight w:hRule="exact" w:val="496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B7E" w:rsidRDefault="000C3B7E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B7E" w:rsidRDefault="00896358" w:rsidP="000C3B7E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Navigator &gt; </w:t>
            </w:r>
            <w:r w:rsidR="000C3B7E">
              <w:rPr>
                <w:rFonts w:ascii="Arial" w:eastAsia="Arial" w:hAnsi="Arial" w:cs="Arial"/>
                <w:spacing w:val="-1"/>
              </w:rPr>
              <w:t>C</w:t>
            </w:r>
            <w:r w:rsidR="000C3B7E">
              <w:rPr>
                <w:rFonts w:ascii="Arial" w:eastAsia="Arial" w:hAnsi="Arial" w:cs="Arial"/>
              </w:rPr>
              <w:t>usto</w:t>
            </w:r>
            <w:r w:rsidR="000C3B7E">
              <w:rPr>
                <w:rFonts w:ascii="Arial" w:eastAsia="Arial" w:hAnsi="Arial" w:cs="Arial"/>
                <w:spacing w:val="1"/>
              </w:rPr>
              <w:t>m</w:t>
            </w:r>
            <w:r w:rsidR="000C3B7E">
              <w:rPr>
                <w:rFonts w:ascii="Arial" w:eastAsia="Arial" w:hAnsi="Arial" w:cs="Arial"/>
                <w:spacing w:val="-3"/>
              </w:rPr>
              <w:t>e</w:t>
            </w:r>
            <w:r w:rsidR="000C3B7E">
              <w:rPr>
                <w:rFonts w:ascii="Arial" w:eastAsia="Arial" w:hAnsi="Arial" w:cs="Arial"/>
              </w:rPr>
              <w:t>r</w:t>
            </w:r>
            <w:r w:rsidR="000C3B7E">
              <w:rPr>
                <w:rFonts w:ascii="Arial" w:eastAsia="Arial" w:hAnsi="Arial" w:cs="Arial"/>
                <w:spacing w:val="2"/>
              </w:rPr>
              <w:t xml:space="preserve"> </w:t>
            </w:r>
            <w:r w:rsidR="000C3B7E">
              <w:rPr>
                <w:rFonts w:ascii="Arial" w:eastAsia="Arial" w:hAnsi="Arial" w:cs="Arial"/>
                <w:spacing w:val="-1"/>
              </w:rPr>
              <w:t>C</w:t>
            </w:r>
            <w:r w:rsidR="000C3B7E">
              <w:rPr>
                <w:rFonts w:ascii="Arial" w:eastAsia="Arial" w:hAnsi="Arial" w:cs="Arial"/>
              </w:rPr>
              <w:t>o</w:t>
            </w:r>
            <w:r w:rsidR="000C3B7E">
              <w:rPr>
                <w:rFonts w:ascii="Arial" w:eastAsia="Arial" w:hAnsi="Arial" w:cs="Arial"/>
                <w:spacing w:val="-3"/>
              </w:rPr>
              <w:t>n</w:t>
            </w:r>
            <w:r w:rsidR="000C3B7E">
              <w:rPr>
                <w:rFonts w:ascii="Arial" w:eastAsia="Arial" w:hAnsi="Arial" w:cs="Arial"/>
                <w:spacing w:val="1"/>
              </w:rPr>
              <w:t>tr</w:t>
            </w:r>
            <w:r w:rsidR="000C3B7E">
              <w:rPr>
                <w:rFonts w:ascii="Arial" w:eastAsia="Arial" w:hAnsi="Arial" w:cs="Arial"/>
              </w:rPr>
              <w:t>a</w:t>
            </w:r>
            <w:r w:rsidR="000C3B7E">
              <w:rPr>
                <w:rFonts w:ascii="Arial" w:eastAsia="Arial" w:hAnsi="Arial" w:cs="Arial"/>
                <w:spacing w:val="-3"/>
              </w:rPr>
              <w:t>c</w:t>
            </w:r>
            <w:r w:rsidR="000C3B7E">
              <w:rPr>
                <w:rFonts w:ascii="Arial" w:eastAsia="Arial" w:hAnsi="Arial" w:cs="Arial"/>
                <w:spacing w:val="1"/>
              </w:rPr>
              <w:t>t</w:t>
            </w:r>
            <w:r w:rsidR="000C3B7E">
              <w:rPr>
                <w:rFonts w:ascii="Arial" w:eastAsia="Arial" w:hAnsi="Arial" w:cs="Arial"/>
              </w:rPr>
              <w:t>s &gt; C</w:t>
            </w:r>
            <w:r w:rsidR="000C3B7E">
              <w:rPr>
                <w:rFonts w:ascii="Arial" w:eastAsia="Arial" w:hAnsi="Arial" w:cs="Arial"/>
                <w:spacing w:val="-3"/>
              </w:rPr>
              <w:t>o</w:t>
            </w:r>
            <w:r w:rsidR="000C3B7E">
              <w:rPr>
                <w:rFonts w:ascii="Arial" w:eastAsia="Arial" w:hAnsi="Arial" w:cs="Arial"/>
              </w:rPr>
              <w:t>nt</w:t>
            </w:r>
            <w:r w:rsidR="000C3B7E">
              <w:rPr>
                <w:rFonts w:ascii="Arial" w:eastAsia="Arial" w:hAnsi="Arial" w:cs="Arial"/>
                <w:spacing w:val="1"/>
              </w:rPr>
              <w:t>r</w:t>
            </w:r>
            <w:r w:rsidR="000C3B7E">
              <w:rPr>
                <w:rFonts w:ascii="Arial" w:eastAsia="Arial" w:hAnsi="Arial" w:cs="Arial"/>
              </w:rPr>
              <w:t>a</w:t>
            </w:r>
            <w:r w:rsidR="000C3B7E">
              <w:rPr>
                <w:rFonts w:ascii="Arial" w:eastAsia="Arial" w:hAnsi="Arial" w:cs="Arial"/>
                <w:spacing w:val="-3"/>
              </w:rPr>
              <w:t>c</w:t>
            </w:r>
            <w:r w:rsidR="000C3B7E">
              <w:rPr>
                <w:rFonts w:ascii="Arial" w:eastAsia="Arial" w:hAnsi="Arial" w:cs="Arial"/>
                <w:spacing w:val="1"/>
              </w:rPr>
              <w:t>t</w:t>
            </w:r>
            <w:r w:rsidR="000C3B7E">
              <w:rPr>
                <w:rFonts w:ascii="Arial" w:eastAsia="Arial" w:hAnsi="Arial" w:cs="Arial"/>
              </w:rPr>
              <w:t>s</w:t>
            </w:r>
            <w:r w:rsidR="000C3B7E">
              <w:rPr>
                <w:rFonts w:ascii="Arial" w:eastAsia="Arial" w:hAnsi="Arial" w:cs="Arial"/>
                <w:spacing w:val="1"/>
              </w:rPr>
              <w:t xml:space="preserve"> </w:t>
            </w:r>
            <w:r w:rsidR="000C3B7E">
              <w:rPr>
                <w:rFonts w:ascii="Arial" w:eastAsia="Arial" w:hAnsi="Arial" w:cs="Arial"/>
                <w:spacing w:val="-1"/>
              </w:rPr>
              <w:t>C</w:t>
            </w:r>
            <w:r w:rsidR="000C3B7E">
              <w:rPr>
                <w:rFonts w:ascii="Arial" w:eastAsia="Arial" w:hAnsi="Arial" w:cs="Arial"/>
              </w:rPr>
              <w:t>e</w:t>
            </w:r>
            <w:r w:rsidR="000C3B7E">
              <w:rPr>
                <w:rFonts w:ascii="Arial" w:eastAsia="Arial" w:hAnsi="Arial" w:cs="Arial"/>
                <w:spacing w:val="-3"/>
              </w:rPr>
              <w:t>n</w:t>
            </w:r>
            <w:r w:rsidR="000C3B7E">
              <w:rPr>
                <w:rFonts w:ascii="Arial" w:eastAsia="Arial" w:hAnsi="Arial" w:cs="Arial"/>
                <w:spacing w:val="1"/>
              </w:rPr>
              <w:t>t</w:t>
            </w:r>
            <w:r w:rsidR="000C3B7E">
              <w:rPr>
                <w:rFonts w:ascii="Arial" w:eastAsia="Arial" w:hAnsi="Arial" w:cs="Arial"/>
              </w:rPr>
              <w:t>e</w:t>
            </w:r>
            <w:r w:rsidR="000C3B7E">
              <w:rPr>
                <w:rFonts w:ascii="Arial" w:eastAsia="Arial" w:hAnsi="Arial" w:cs="Arial"/>
                <w:spacing w:val="-2"/>
              </w:rPr>
              <w:t xml:space="preserve">r </w:t>
            </w:r>
            <w:r w:rsidR="000C3B7E">
              <w:rPr>
                <w:rFonts w:ascii="Arial" w:eastAsia="Arial" w:hAnsi="Arial" w:cs="Arial"/>
              </w:rPr>
              <w:t xml:space="preserve">&gt; </w:t>
            </w:r>
            <w:r w:rsidR="000C3B7E">
              <w:rPr>
                <w:rFonts w:ascii="Arial" w:eastAsia="Arial" w:hAnsi="Arial" w:cs="Arial"/>
                <w:spacing w:val="2"/>
              </w:rPr>
              <w:t>G</w:t>
            </w:r>
            <w:r w:rsidR="000C3B7E">
              <w:rPr>
                <w:rFonts w:ascii="Arial" w:eastAsia="Arial" w:hAnsi="Arial" w:cs="Arial"/>
              </w:rPr>
              <w:t>e</w:t>
            </w:r>
            <w:r w:rsidR="000C3B7E">
              <w:rPr>
                <w:rFonts w:ascii="Arial" w:eastAsia="Arial" w:hAnsi="Arial" w:cs="Arial"/>
                <w:spacing w:val="-1"/>
              </w:rPr>
              <w:t>n</w:t>
            </w:r>
            <w:r w:rsidR="000C3B7E">
              <w:rPr>
                <w:rFonts w:ascii="Arial" w:eastAsia="Arial" w:hAnsi="Arial" w:cs="Arial"/>
                <w:spacing w:val="-3"/>
              </w:rPr>
              <w:t>e</w:t>
            </w:r>
            <w:r w:rsidR="000C3B7E">
              <w:rPr>
                <w:rFonts w:ascii="Arial" w:eastAsia="Arial" w:hAnsi="Arial" w:cs="Arial"/>
                <w:spacing w:val="1"/>
              </w:rPr>
              <w:t>r</w:t>
            </w:r>
            <w:r w:rsidR="000C3B7E">
              <w:rPr>
                <w:rFonts w:ascii="Arial" w:eastAsia="Arial" w:hAnsi="Arial" w:cs="Arial"/>
              </w:rPr>
              <w:t>al Information &gt; Lines tab</w:t>
            </w:r>
          </w:p>
          <w:p w:rsidR="000C3B7E" w:rsidRDefault="000C3B7E" w:rsidP="000C3B7E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</w:p>
        </w:tc>
      </w:tr>
    </w:tbl>
    <w:p w:rsidR="000C3B7E" w:rsidRDefault="000C3B7E" w:rsidP="000C3B7E">
      <w:pPr>
        <w:spacing w:line="270" w:lineRule="exact"/>
        <w:rPr>
          <w:rFonts w:ascii="Arial" w:eastAsia="Arial" w:hAnsi="Arial" w:cs="Arial"/>
          <w:i/>
          <w:sz w:val="20"/>
          <w:szCs w:val="20"/>
        </w:rPr>
      </w:pPr>
    </w:p>
    <w:p w:rsidR="000C3B7E" w:rsidRDefault="000C3B7E" w:rsidP="000C3B7E">
      <w:pPr>
        <w:spacing w:line="270" w:lineRule="exact"/>
        <w:jc w:val="center"/>
        <w:rPr>
          <w:rFonts w:ascii="Arial" w:eastAsia="Arial" w:hAnsi="Arial" w:cs="Arial"/>
          <w:i/>
          <w:sz w:val="20"/>
          <w:szCs w:val="20"/>
        </w:rPr>
      </w:pPr>
    </w:p>
    <w:p w:rsidR="000C3B7E" w:rsidRDefault="000C3B7E" w:rsidP="000C3B7E">
      <w:pPr>
        <w:spacing w:line="270" w:lineRule="exact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73C458CC">
            <wp:simplePos x="0" y="0"/>
            <wp:positionH relativeFrom="page">
              <wp:posOffset>1023620</wp:posOffset>
            </wp:positionH>
            <wp:positionV relativeFrom="paragraph">
              <wp:posOffset>24765</wp:posOffset>
            </wp:positionV>
            <wp:extent cx="5584190" cy="1724025"/>
            <wp:effectExtent l="19050" t="19050" r="16510" b="285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172402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B7E" w:rsidRPr="00BE7CF8" w:rsidRDefault="000C3B7E" w:rsidP="000C3B7E">
      <w:pPr>
        <w:spacing w:line="270" w:lineRule="exact"/>
        <w:jc w:val="center"/>
        <w:rPr>
          <w:rFonts w:ascii="Arial" w:eastAsia="Arial" w:hAnsi="Arial" w:cs="Arial"/>
          <w:i/>
          <w:sz w:val="20"/>
          <w:szCs w:val="20"/>
        </w:rPr>
      </w:pPr>
    </w:p>
    <w:p w:rsidR="00FF0703" w:rsidRDefault="00FF0703" w:rsidP="00FF0703">
      <w:pPr>
        <w:spacing w:line="270" w:lineRule="exact"/>
        <w:ind w:left="1640" w:right="-20"/>
        <w:jc w:val="center"/>
        <w:rPr>
          <w:rFonts w:ascii="Arial" w:eastAsia="Arial" w:hAnsi="Arial" w:cs="Arial"/>
          <w:i/>
          <w:sz w:val="22"/>
          <w:szCs w:val="22"/>
        </w:rPr>
      </w:pPr>
    </w:p>
    <w:p w:rsidR="00FF0703" w:rsidRDefault="00FF0703" w:rsidP="00FF0703">
      <w:pPr>
        <w:spacing w:line="270" w:lineRule="exact"/>
        <w:ind w:left="1640" w:right="-20"/>
        <w:jc w:val="center"/>
        <w:rPr>
          <w:rFonts w:ascii="Arial" w:eastAsia="Arial" w:hAnsi="Arial" w:cs="Arial"/>
          <w:i/>
          <w:sz w:val="22"/>
          <w:szCs w:val="22"/>
        </w:rPr>
      </w:pPr>
    </w:p>
    <w:p w:rsidR="00FF0703" w:rsidRDefault="00FF0703" w:rsidP="00FF0703">
      <w:pPr>
        <w:spacing w:line="270" w:lineRule="exact"/>
        <w:ind w:left="1640" w:right="-20"/>
        <w:jc w:val="center"/>
        <w:rPr>
          <w:rFonts w:ascii="Arial" w:eastAsia="Arial" w:hAnsi="Arial" w:cs="Arial"/>
          <w:i/>
          <w:sz w:val="22"/>
          <w:szCs w:val="22"/>
        </w:rPr>
      </w:pPr>
    </w:p>
    <w:p w:rsidR="00FF0703" w:rsidRDefault="00FF0703" w:rsidP="00FF0703">
      <w:pPr>
        <w:spacing w:line="270" w:lineRule="exact"/>
        <w:ind w:left="1640" w:right="-20"/>
        <w:jc w:val="center"/>
        <w:rPr>
          <w:rFonts w:ascii="Arial" w:eastAsia="Arial" w:hAnsi="Arial" w:cs="Arial"/>
          <w:i/>
          <w:sz w:val="22"/>
          <w:szCs w:val="22"/>
        </w:rPr>
      </w:pPr>
    </w:p>
    <w:p w:rsidR="00FF0703" w:rsidRDefault="00FF0703" w:rsidP="00FF0703">
      <w:pPr>
        <w:spacing w:line="270" w:lineRule="exact"/>
        <w:ind w:left="1640" w:right="-20"/>
        <w:jc w:val="center"/>
        <w:rPr>
          <w:rFonts w:ascii="Arial" w:eastAsia="Arial" w:hAnsi="Arial" w:cs="Arial"/>
          <w:i/>
          <w:sz w:val="22"/>
          <w:szCs w:val="22"/>
        </w:rPr>
      </w:pPr>
    </w:p>
    <w:p w:rsidR="00FF0703" w:rsidRDefault="00FF0703" w:rsidP="00FF0703">
      <w:pPr>
        <w:spacing w:line="270" w:lineRule="exact"/>
        <w:ind w:left="1640" w:right="-20"/>
        <w:jc w:val="center"/>
        <w:rPr>
          <w:rFonts w:ascii="Arial" w:eastAsia="Arial" w:hAnsi="Arial" w:cs="Arial"/>
          <w:i/>
          <w:sz w:val="22"/>
          <w:szCs w:val="22"/>
        </w:rPr>
      </w:pPr>
    </w:p>
    <w:p w:rsidR="00FF0703" w:rsidRDefault="00FF0703" w:rsidP="00FF0703">
      <w:pPr>
        <w:spacing w:line="270" w:lineRule="exact"/>
        <w:ind w:left="1640" w:right="-20"/>
        <w:jc w:val="center"/>
        <w:rPr>
          <w:rFonts w:ascii="Arial" w:eastAsia="Arial" w:hAnsi="Arial" w:cs="Arial"/>
          <w:i/>
          <w:sz w:val="22"/>
          <w:szCs w:val="22"/>
        </w:rPr>
      </w:pPr>
    </w:p>
    <w:p w:rsidR="00FF0703" w:rsidRDefault="00FF0703" w:rsidP="00FF0703">
      <w:pPr>
        <w:spacing w:line="270" w:lineRule="exact"/>
        <w:ind w:left="1640" w:right="-20"/>
        <w:jc w:val="center"/>
        <w:rPr>
          <w:rFonts w:ascii="Arial" w:eastAsia="Arial" w:hAnsi="Arial" w:cs="Arial"/>
          <w:i/>
          <w:sz w:val="22"/>
          <w:szCs w:val="22"/>
        </w:rPr>
      </w:pPr>
    </w:p>
    <w:p w:rsidR="001D12F7" w:rsidRPr="001D12F7" w:rsidRDefault="003F51C9" w:rsidP="001D12F7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Figure 6. Lines p</w:t>
      </w:r>
      <w:r w:rsidR="001D12F7">
        <w:rPr>
          <w:rFonts w:ascii="Arial" w:eastAsia="Arial" w:hAnsi="Arial" w:cs="Arial"/>
          <w:i/>
          <w:sz w:val="20"/>
          <w:szCs w:val="20"/>
        </w:rPr>
        <w:t>age</w:t>
      </w:r>
    </w:p>
    <w:p w:rsidR="00FF0703" w:rsidRDefault="00FF0703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2"/>
          <w:szCs w:val="22"/>
        </w:rPr>
      </w:pPr>
    </w:p>
    <w:p w:rsidR="00FF0703" w:rsidRPr="00FF0703" w:rsidRDefault="00FF0703" w:rsidP="00FF0703">
      <w:pPr>
        <w:spacing w:line="270" w:lineRule="exact"/>
        <w:ind w:left="1640" w:right="-20"/>
        <w:jc w:val="center"/>
        <w:rPr>
          <w:rFonts w:ascii="Arial" w:eastAsia="Arial" w:hAnsi="Arial" w:cs="Arial"/>
          <w:i/>
          <w:sz w:val="22"/>
          <w:szCs w:val="22"/>
        </w:rPr>
      </w:pPr>
    </w:p>
    <w:p w:rsidR="001D12F7" w:rsidRDefault="001D12F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:rsidR="00D85D8D" w:rsidRDefault="001D12F7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1C9A9A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464935" cy="2834005"/>
            <wp:effectExtent l="19050" t="19050" r="12065" b="2349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283400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F51C9">
        <w:rPr>
          <w:rFonts w:ascii="Arial" w:eastAsia="Arial" w:hAnsi="Arial" w:cs="Arial"/>
          <w:i/>
          <w:sz w:val="20"/>
          <w:szCs w:val="20"/>
        </w:rPr>
        <w:t>Figure 7. Add Contract p</w:t>
      </w:r>
      <w:r>
        <w:rPr>
          <w:rFonts w:ascii="Arial" w:eastAsia="Arial" w:hAnsi="Arial" w:cs="Arial"/>
          <w:i/>
          <w:sz w:val="20"/>
          <w:szCs w:val="20"/>
        </w:rPr>
        <w:t xml:space="preserve">age – Search Results </w:t>
      </w:r>
    </w:p>
    <w:p w:rsidR="001D12F7" w:rsidRDefault="001D12F7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1D12F7" w:rsidTr="00B35192">
        <w:trPr>
          <w:trHeight w:hRule="exact" w:val="262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1D12F7" w:rsidRDefault="001D12F7" w:rsidP="00B3519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bookmarkStart w:id="6" w:name="_Hlk4572577"/>
            <w:r>
              <w:rPr>
                <w:rFonts w:ascii="Arial" w:eastAsia="Arial" w:hAnsi="Arial" w:cs="Arial"/>
                <w:b/>
                <w:bCs/>
                <w:color w:val="FFFFFF"/>
              </w:rPr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1D12F7" w:rsidRDefault="001D12F7" w:rsidP="00B3519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1D12F7" w:rsidTr="003F51C9">
        <w:trPr>
          <w:trHeight w:hRule="exact" w:val="82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2F7" w:rsidRDefault="001D12F7" w:rsidP="00B3519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uct</w:t>
            </w:r>
            <w:r>
              <w:rPr>
                <w:rFonts w:ascii="Arial" w:eastAsia="Arial" w:hAnsi="Arial" w:cs="Arial"/>
                <w:spacing w:val="-1"/>
              </w:rPr>
              <w:t xml:space="preserve"> 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2F7" w:rsidRDefault="001D12F7" w:rsidP="00B35192">
            <w:pPr>
              <w:spacing w:before="3" w:line="252" w:lineRule="exact"/>
              <w:ind w:left="102" w:right="1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 group.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are 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al b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t pro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 a l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produ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1D12F7" w:rsidTr="003F51C9">
        <w:trPr>
          <w:trHeight w:hRule="exact" w:val="83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2F7" w:rsidRDefault="001D12F7" w:rsidP="00B3519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2F7" w:rsidRDefault="001D12F7" w:rsidP="00B3519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pe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nt,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erce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</w:p>
          <w:p w:rsidR="001D12F7" w:rsidRDefault="001D12F7" w:rsidP="00B35192">
            <w:pPr>
              <w:spacing w:before="3" w:line="252" w:lineRule="exact"/>
              <w:ind w:left="102" w:right="4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‘A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nt’ and ‘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’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b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sed product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bookmarkEnd w:id="6"/>
    <w:p w:rsidR="001D12F7" w:rsidRDefault="001D12F7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</w:t>
      </w:r>
      <w:r w:rsidR="003F51C9">
        <w:rPr>
          <w:rFonts w:ascii="Arial" w:eastAsia="Arial" w:hAnsi="Arial" w:cs="Arial"/>
          <w:i/>
          <w:sz w:val="20"/>
          <w:szCs w:val="20"/>
        </w:rPr>
        <w:t>le 3. Lines tab – Add Contract p</w:t>
      </w:r>
      <w:r>
        <w:rPr>
          <w:rFonts w:ascii="Arial" w:eastAsia="Arial" w:hAnsi="Arial" w:cs="Arial"/>
          <w:i/>
          <w:sz w:val="20"/>
          <w:szCs w:val="20"/>
        </w:rPr>
        <w:t>age</w:t>
      </w:r>
    </w:p>
    <w:p w:rsidR="005139AB" w:rsidRDefault="005139AB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5139AB" w:rsidTr="00B35192">
        <w:trPr>
          <w:trHeight w:hRule="exact" w:val="265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5139AB" w:rsidRDefault="005139AB" w:rsidP="00B3519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5139AB" w:rsidRDefault="005139AB" w:rsidP="00B3519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5139AB" w:rsidTr="003F51C9">
        <w:trPr>
          <w:trHeight w:hRule="exact" w:val="955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AB" w:rsidRDefault="005139AB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art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ate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AB" w:rsidRDefault="005139AB" w:rsidP="00B35192">
            <w:pPr>
              <w:spacing w:before="56"/>
              <w:ind w:left="102" w:right="22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ue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ates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– 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5139AB" w:rsidTr="003F51C9">
        <w:trPr>
          <w:trHeight w:hRule="exact" w:val="90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AB" w:rsidRDefault="005139AB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ate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AB" w:rsidRDefault="005139AB" w:rsidP="00B35192">
            <w:pPr>
              <w:spacing w:before="56"/>
              <w:ind w:left="102" w:right="19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act</w:t>
            </w:r>
            <w:r>
              <w:rPr>
                <w:rFonts w:ascii="Arial" w:eastAsia="Arial" w:hAnsi="Arial" w:cs="Arial"/>
                <w:spacing w:val="-1"/>
              </w:rPr>
              <w:t xml:space="preserve"> 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ue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ates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 – 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5139AB" w:rsidTr="003F51C9">
        <w:trPr>
          <w:trHeight w:hRule="exact" w:val="109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AB" w:rsidRDefault="005139AB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ntity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AB" w:rsidRDefault="005139AB" w:rsidP="003F51C9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 w:rsidR="003F51C9">
              <w:rPr>
                <w:rFonts w:ascii="Arial" w:eastAsia="Arial" w:hAnsi="Arial" w:cs="Arial"/>
              </w:rPr>
              <w:t xml:space="preserve">em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ates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1.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ou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sh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 spec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ere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 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 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 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e.</w:t>
            </w:r>
          </w:p>
        </w:tc>
      </w:tr>
      <w:tr w:rsidR="005139AB" w:rsidTr="003F51C9">
        <w:trPr>
          <w:trHeight w:hRule="exact" w:val="54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AB" w:rsidRDefault="005139AB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AB" w:rsidRDefault="005139AB" w:rsidP="00B35192">
            <w:pPr>
              <w:spacing w:before="1" w:line="252" w:lineRule="exact"/>
              <w:ind w:left="102" w:right="6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nter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sure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proofErr w:type="gramStart"/>
            <w:r>
              <w:rPr>
                <w:rFonts w:ascii="Arial" w:eastAsia="Arial" w:hAnsi="Arial" w:cs="Arial"/>
              </w:rPr>
              <w:t>produc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proofErr w:type="gram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av</w:t>
            </w:r>
            <w:r>
              <w:rPr>
                <w:rFonts w:ascii="Arial" w:eastAsia="Arial" w:hAnsi="Arial" w:cs="Arial"/>
              </w:rPr>
              <w:t>e it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k.</w:t>
            </w:r>
          </w:p>
        </w:tc>
      </w:tr>
    </w:tbl>
    <w:p w:rsidR="005139AB" w:rsidRDefault="005139AB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4. Add Contract</w:t>
      </w:r>
    </w:p>
    <w:p w:rsidR="005139AB" w:rsidRDefault="005139AB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5139AB" w:rsidRDefault="00BF2BE9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CEBAF48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6466205" cy="1809750"/>
            <wp:effectExtent l="19050" t="19050" r="10795" b="190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180975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053">
        <w:rPr>
          <w:rFonts w:ascii="Arial" w:eastAsia="Arial" w:hAnsi="Arial" w:cs="Arial"/>
          <w:i/>
          <w:sz w:val="20"/>
          <w:szCs w:val="20"/>
        </w:rPr>
        <w:t>Figure 8. Contract Lines – Details tab</w:t>
      </w:r>
      <w:r w:rsidR="00C45053">
        <w:rPr>
          <w:noProof/>
        </w:rPr>
        <w:t xml:space="preserve"> </w:t>
      </w:r>
    </w:p>
    <w:p w:rsidR="005139AB" w:rsidRDefault="00A318A8" w:rsidP="00C45053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638117">
            <wp:simplePos x="0" y="0"/>
            <wp:positionH relativeFrom="page">
              <wp:posOffset>666750</wp:posOffset>
            </wp:positionH>
            <wp:positionV relativeFrom="paragraph">
              <wp:posOffset>209550</wp:posOffset>
            </wp:positionV>
            <wp:extent cx="6461760" cy="3886200"/>
            <wp:effectExtent l="19050" t="19050" r="15240" b="190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388620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053" w:rsidRDefault="00C45053" w:rsidP="00C45053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Figure 9.  Accounting Distribution page</w:t>
      </w:r>
    </w:p>
    <w:p w:rsidR="00C45053" w:rsidRDefault="00C45053" w:rsidP="00C45053">
      <w:pPr>
        <w:ind w:left="1440" w:right="1030"/>
        <w:jc w:val="center"/>
        <w:rPr>
          <w:rFonts w:ascii="Arial" w:eastAsia="Arial" w:hAnsi="Arial" w:cs="Arial"/>
          <w:i/>
          <w:spacing w:val="-2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Not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: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B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2"/>
          <w:sz w:val="20"/>
          <w:szCs w:val="20"/>
        </w:rPr>
        <w:t>f</w:t>
      </w:r>
      <w:r>
        <w:rPr>
          <w:rFonts w:ascii="Arial" w:eastAsia="Arial" w:hAnsi="Arial" w:cs="Arial"/>
          <w:i/>
          <w:sz w:val="20"/>
          <w:szCs w:val="20"/>
        </w:rPr>
        <w:t>ore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pacing w:val="2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g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pacing w:val="2"/>
          <w:sz w:val="20"/>
          <w:szCs w:val="20"/>
        </w:rPr>
        <w:t>h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3"/>
          <w:sz w:val="20"/>
          <w:szCs w:val="20"/>
        </w:rPr>
        <w:t>v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es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2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g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,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h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scr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pacing w:val="2"/>
          <w:sz w:val="20"/>
          <w:szCs w:val="20"/>
        </w:rPr>
        <w:t>h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g</w:t>
      </w:r>
      <w:r>
        <w:rPr>
          <w:rFonts w:ascii="Arial" w:eastAsia="Arial" w:hAnsi="Arial" w:cs="Arial"/>
          <w:i/>
          <w:spacing w:val="-1"/>
          <w:sz w:val="20"/>
          <w:szCs w:val="20"/>
        </w:rPr>
        <w:t>h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</w:p>
    <w:p w:rsidR="00C45053" w:rsidRPr="00896358" w:rsidRDefault="00C45053" w:rsidP="00C45053">
      <w:pPr>
        <w:ind w:left="1440" w:right="103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-1"/>
          <w:sz w:val="20"/>
          <w:szCs w:val="20"/>
        </w:rPr>
        <w:t>li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k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99"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i/>
          <w:w w:val="99"/>
          <w:sz w:val="20"/>
          <w:szCs w:val="20"/>
        </w:rPr>
        <w:t>e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sz w:val="20"/>
          <w:szCs w:val="20"/>
        </w:rPr>
        <w:t>Cor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2"/>
          <w:sz w:val="20"/>
          <w:szCs w:val="20"/>
        </w:rPr>
        <w:t>H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tor</w:t>
      </w:r>
      <w:r>
        <w:rPr>
          <w:rFonts w:ascii="Arial" w:eastAsia="Arial" w:hAnsi="Arial" w:cs="Arial"/>
          <w:i/>
          <w:spacing w:val="4"/>
          <w:sz w:val="20"/>
          <w:szCs w:val="20"/>
        </w:rPr>
        <w:t>y</w:t>
      </w:r>
      <w:r>
        <w:rPr>
          <w:rFonts w:ascii="Arial" w:eastAsia="Arial" w:hAnsi="Arial" w:cs="Arial"/>
          <w:i/>
          <w:sz w:val="20"/>
          <w:szCs w:val="20"/>
        </w:rPr>
        <w:t>”</w:t>
      </w:r>
      <w:r>
        <w:rPr>
          <w:rFonts w:ascii="Arial" w:eastAsia="Arial" w:hAnsi="Arial" w:cs="Arial"/>
          <w:i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2"/>
          <w:sz w:val="20"/>
          <w:szCs w:val="20"/>
        </w:rPr>
        <w:t>b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.</w:t>
      </w:r>
    </w:p>
    <w:p w:rsidR="0054195C" w:rsidRDefault="0054195C">
      <w:pPr>
        <w:rPr>
          <w:rFonts w:ascii="Arial" w:eastAsia="Arial" w:hAnsi="Arial" w:cs="Arial"/>
          <w:i/>
          <w:sz w:val="20"/>
          <w:szCs w:val="20"/>
        </w:rPr>
      </w:pPr>
    </w:p>
    <w:p w:rsidR="00C45053" w:rsidRDefault="00C45053">
      <w:pPr>
        <w:rPr>
          <w:rFonts w:ascii="Arial" w:eastAsia="Arial" w:hAnsi="Arial" w:cs="Arial"/>
          <w:i/>
          <w:sz w:val="20"/>
          <w:szCs w:val="20"/>
        </w:rPr>
      </w:pPr>
    </w:p>
    <w:p w:rsidR="00C45053" w:rsidRDefault="00C45053">
      <w:pPr>
        <w:rPr>
          <w:rFonts w:ascii="Arial" w:eastAsia="Arial" w:hAnsi="Arial" w:cs="Arial"/>
          <w:i/>
          <w:sz w:val="20"/>
          <w:szCs w:val="20"/>
        </w:rPr>
      </w:pPr>
    </w:p>
    <w:p w:rsidR="00BF2BE9" w:rsidRDefault="00BF2BE9">
      <w:pPr>
        <w:rPr>
          <w:rFonts w:ascii="Arial" w:eastAsia="Arial" w:hAnsi="Arial" w:cs="Arial"/>
          <w:i/>
          <w:sz w:val="20"/>
          <w:szCs w:val="20"/>
        </w:rPr>
      </w:pPr>
    </w:p>
    <w:p w:rsidR="00C45053" w:rsidRDefault="00C45053">
      <w:pPr>
        <w:rPr>
          <w:rFonts w:ascii="Arial" w:eastAsia="Arial" w:hAnsi="Arial" w:cs="Arial"/>
          <w:i/>
          <w:sz w:val="20"/>
          <w:szCs w:val="20"/>
        </w:rPr>
      </w:pPr>
    </w:p>
    <w:p w:rsidR="00C45053" w:rsidRDefault="00C45053">
      <w:pPr>
        <w:rPr>
          <w:rFonts w:ascii="Arial" w:eastAsia="Arial" w:hAnsi="Arial" w:cs="Arial"/>
          <w:i/>
          <w:w w:val="99"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54195C" w:rsidTr="00B35192">
        <w:trPr>
          <w:trHeight w:hRule="exact" w:val="264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54195C" w:rsidRDefault="0054195C" w:rsidP="00B3519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lastRenderedPageBreak/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54195C" w:rsidRDefault="0054195C" w:rsidP="00B3519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54195C" w:rsidTr="00B35192">
        <w:trPr>
          <w:trHeight w:hRule="exact" w:val="595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Default="0054195C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Default="0054195C" w:rsidP="00B35192">
            <w:pPr>
              <w:spacing w:before="61" w:line="252" w:lineRule="exact"/>
              <w:ind w:left="102" w:right="3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ue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fi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 w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proofErr w:type="spellStart"/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ered.</w:t>
            </w:r>
          </w:p>
        </w:tc>
      </w:tr>
      <w:tr w:rsidR="0054195C" w:rsidTr="00B35192">
        <w:trPr>
          <w:trHeight w:hRule="exact" w:val="595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Default="0054195C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nt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Default="0054195C" w:rsidP="00B35192">
            <w:pPr>
              <w:spacing w:before="56" w:line="241" w:lineRule="auto"/>
              <w:ind w:left="102" w:right="3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ue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fi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 w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proofErr w:type="spellStart"/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ered.</w:t>
            </w:r>
          </w:p>
        </w:tc>
      </w:tr>
      <w:tr w:rsidR="0054195C" w:rsidTr="0054195C">
        <w:trPr>
          <w:trHeight w:hRule="exact" w:val="217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Pr="0054195C" w:rsidRDefault="0054195C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Fund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Pr="0054195C" w:rsidRDefault="0054195C" w:rsidP="0054195C">
            <w:pPr>
              <w:spacing w:before="56" w:line="241" w:lineRule="auto"/>
              <w:ind w:left="102" w:right="378"/>
              <w:rPr>
                <w:rFonts w:ascii="Arial" w:eastAsia="Arial" w:hAnsi="Arial" w:cs="Arial"/>
                <w:spacing w:val="2"/>
              </w:rPr>
            </w:pPr>
            <w:r w:rsidRPr="0054195C">
              <w:rPr>
                <w:rFonts w:ascii="Arial" w:eastAsia="Arial" w:hAnsi="Arial" w:cs="Arial"/>
                <w:spacing w:val="2"/>
              </w:rPr>
              <w:t>Enter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Pr="0054195C">
              <w:rPr>
                <w:rFonts w:ascii="Arial" w:eastAsia="Arial" w:hAnsi="Arial" w:cs="Arial"/>
                <w:spacing w:val="2"/>
              </w:rPr>
              <w:t>a valid value.</w:t>
            </w:r>
          </w:p>
          <w:p w:rsidR="0054195C" w:rsidRPr="0054195C" w:rsidRDefault="0054195C" w:rsidP="0054195C">
            <w:pPr>
              <w:spacing w:before="56" w:line="241" w:lineRule="auto"/>
              <w:ind w:left="102" w:right="378"/>
              <w:rPr>
                <w:rFonts w:ascii="Arial" w:eastAsia="Arial" w:hAnsi="Arial" w:cs="Arial"/>
                <w:spacing w:val="2"/>
              </w:rPr>
            </w:pPr>
            <w:r w:rsidRPr="0054195C">
              <w:rPr>
                <w:rFonts w:ascii="Arial" w:eastAsia="Arial" w:hAnsi="Arial" w:cs="Arial"/>
                <w:spacing w:val="2"/>
              </w:rPr>
              <w:t>For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Pr="0054195C">
              <w:rPr>
                <w:rFonts w:ascii="Arial" w:eastAsia="Arial" w:hAnsi="Arial" w:cs="Arial"/>
                <w:spacing w:val="2"/>
              </w:rPr>
              <w:t xml:space="preserve">rate-based contracts,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 w:rsidRPr="0054195C">
              <w:rPr>
                <w:rFonts w:ascii="Arial" w:eastAsia="Arial" w:hAnsi="Arial" w:cs="Arial"/>
                <w:spacing w:val="2"/>
              </w:rPr>
              <w:t xml:space="preserve">his value </w:t>
            </w:r>
            <w:r>
              <w:rPr>
                <w:rFonts w:ascii="Arial" w:eastAsia="Arial" w:hAnsi="Arial" w:cs="Arial"/>
                <w:spacing w:val="2"/>
              </w:rPr>
              <w:t xml:space="preserve">must </w:t>
            </w:r>
            <w:proofErr w:type="gramStart"/>
            <w:r>
              <w:rPr>
                <w:rFonts w:ascii="Arial" w:eastAsia="Arial" w:hAnsi="Arial" w:cs="Arial"/>
                <w:spacing w:val="2"/>
              </w:rPr>
              <w:t>entered</w:t>
            </w:r>
            <w:proofErr w:type="gramEnd"/>
            <w:r>
              <w:rPr>
                <w:rFonts w:ascii="Arial" w:eastAsia="Arial" w:hAnsi="Arial" w:cs="Arial"/>
                <w:spacing w:val="2"/>
              </w:rPr>
              <w:t xml:space="preserve"> to activate the contract.</w:t>
            </w:r>
          </w:p>
          <w:p w:rsidR="0054195C" w:rsidRPr="0054195C" w:rsidRDefault="0054195C" w:rsidP="0054195C">
            <w:pPr>
              <w:spacing w:before="56" w:line="241" w:lineRule="auto"/>
              <w:ind w:left="102" w:right="378"/>
              <w:rPr>
                <w:rFonts w:ascii="Arial" w:eastAsia="Arial" w:hAnsi="Arial" w:cs="Arial"/>
                <w:spacing w:val="2"/>
              </w:rPr>
            </w:pPr>
            <w:r w:rsidRPr="0054195C">
              <w:rPr>
                <w:rFonts w:ascii="Arial" w:eastAsia="Arial" w:hAnsi="Arial" w:cs="Arial"/>
                <w:spacing w:val="2"/>
              </w:rPr>
              <w:t>For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Pr="0054195C">
              <w:rPr>
                <w:rFonts w:ascii="Arial" w:eastAsia="Arial" w:hAnsi="Arial" w:cs="Arial"/>
                <w:spacing w:val="2"/>
              </w:rPr>
              <w:t xml:space="preserve">amount-based contracts, this value will be used when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 w:rsidRPr="0054195C">
              <w:rPr>
                <w:rFonts w:ascii="Arial" w:eastAsia="Arial" w:hAnsi="Arial" w:cs="Arial"/>
                <w:spacing w:val="2"/>
              </w:rPr>
              <w:t>he revenue and unbilled AR accounting entries are written to the General Led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 w:rsidRPr="0054195C">
              <w:rPr>
                <w:rFonts w:ascii="Arial" w:eastAsia="Arial" w:hAnsi="Arial" w:cs="Arial"/>
                <w:spacing w:val="2"/>
              </w:rPr>
              <w:t>er.</w:t>
            </w:r>
          </w:p>
        </w:tc>
      </w:tr>
      <w:tr w:rsidR="0054195C" w:rsidTr="0054195C">
        <w:trPr>
          <w:trHeight w:hRule="exact" w:val="216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Pr="0054195C" w:rsidRDefault="0054195C" w:rsidP="0054195C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 w:rsidRPr="0054195C"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 w:rsidRPr="0054195C">
              <w:rPr>
                <w:rFonts w:ascii="Arial" w:eastAsia="Arial" w:hAnsi="Arial" w:cs="Arial"/>
                <w:spacing w:val="-1"/>
              </w:rPr>
              <w:t>get</w:t>
            </w:r>
            <w:r>
              <w:rPr>
                <w:rFonts w:ascii="Arial" w:eastAsia="Arial" w:hAnsi="Arial" w:cs="Arial"/>
                <w:spacing w:val="-1"/>
              </w:rPr>
              <w:t xml:space="preserve"> U</w:t>
            </w:r>
            <w:r w:rsidRPr="0054195C"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 w:rsidRPr="0054195C">
              <w:rPr>
                <w:rFonts w:ascii="Arial" w:eastAsia="Arial" w:hAnsi="Arial" w:cs="Arial"/>
                <w:spacing w:val="-1"/>
              </w:rPr>
              <w:t>t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Pr="0054195C" w:rsidRDefault="0054195C" w:rsidP="0054195C">
            <w:pPr>
              <w:spacing w:before="56" w:line="241" w:lineRule="auto"/>
              <w:ind w:left="102" w:right="378"/>
              <w:rPr>
                <w:rFonts w:ascii="Arial" w:eastAsia="Arial" w:hAnsi="Arial" w:cs="Arial"/>
                <w:spacing w:val="2"/>
              </w:rPr>
            </w:pPr>
            <w:r w:rsidRPr="0054195C">
              <w:rPr>
                <w:rFonts w:ascii="Arial" w:eastAsia="Arial" w:hAnsi="Arial" w:cs="Arial"/>
                <w:spacing w:val="2"/>
              </w:rPr>
              <w:t>Enter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Pr="0054195C">
              <w:rPr>
                <w:rFonts w:ascii="Arial" w:eastAsia="Arial" w:hAnsi="Arial" w:cs="Arial"/>
                <w:spacing w:val="2"/>
              </w:rPr>
              <w:t>a valid value.</w:t>
            </w:r>
          </w:p>
          <w:p w:rsidR="0054195C" w:rsidRDefault="0054195C" w:rsidP="0054195C">
            <w:pPr>
              <w:spacing w:before="56" w:line="241" w:lineRule="auto"/>
              <w:ind w:left="102" w:right="378"/>
              <w:rPr>
                <w:rFonts w:ascii="Arial" w:eastAsia="Arial" w:hAnsi="Arial" w:cs="Arial"/>
                <w:spacing w:val="2"/>
              </w:rPr>
            </w:pPr>
            <w:r w:rsidRPr="0054195C">
              <w:rPr>
                <w:rFonts w:ascii="Arial" w:eastAsia="Arial" w:hAnsi="Arial" w:cs="Arial"/>
                <w:spacing w:val="2"/>
              </w:rPr>
              <w:t>For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Pr="0054195C">
              <w:rPr>
                <w:rFonts w:ascii="Arial" w:eastAsia="Arial" w:hAnsi="Arial" w:cs="Arial"/>
                <w:spacing w:val="2"/>
              </w:rPr>
              <w:t xml:space="preserve">rate-based contracts, this value </w:t>
            </w:r>
            <w:r>
              <w:rPr>
                <w:rFonts w:ascii="Arial" w:eastAsia="Arial" w:hAnsi="Arial" w:cs="Arial"/>
                <w:spacing w:val="2"/>
              </w:rPr>
              <w:t xml:space="preserve">must </w:t>
            </w:r>
            <w:proofErr w:type="gramStart"/>
            <w:r>
              <w:rPr>
                <w:rFonts w:ascii="Arial" w:eastAsia="Arial" w:hAnsi="Arial" w:cs="Arial"/>
                <w:spacing w:val="2"/>
              </w:rPr>
              <w:t>entered</w:t>
            </w:r>
            <w:proofErr w:type="gramEnd"/>
            <w:r>
              <w:rPr>
                <w:rFonts w:ascii="Arial" w:eastAsia="Arial" w:hAnsi="Arial" w:cs="Arial"/>
                <w:spacing w:val="2"/>
              </w:rPr>
              <w:t xml:space="preserve"> to activate the contract.</w:t>
            </w:r>
          </w:p>
          <w:p w:rsidR="0054195C" w:rsidRPr="0054195C" w:rsidRDefault="0054195C" w:rsidP="0054195C">
            <w:pPr>
              <w:spacing w:before="56" w:line="241" w:lineRule="auto"/>
              <w:ind w:left="102" w:right="378"/>
              <w:rPr>
                <w:rFonts w:ascii="Arial" w:eastAsia="Arial" w:hAnsi="Arial" w:cs="Arial"/>
                <w:spacing w:val="2"/>
              </w:rPr>
            </w:pPr>
            <w:r w:rsidRPr="0054195C">
              <w:rPr>
                <w:rFonts w:ascii="Arial" w:eastAsia="Arial" w:hAnsi="Arial" w:cs="Arial"/>
                <w:spacing w:val="2"/>
              </w:rPr>
              <w:t>For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Pr="0054195C">
              <w:rPr>
                <w:rFonts w:ascii="Arial" w:eastAsia="Arial" w:hAnsi="Arial" w:cs="Arial"/>
                <w:spacing w:val="2"/>
              </w:rPr>
              <w:t xml:space="preserve">amount-based contracts, this value will be used when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 w:rsidRPr="0054195C">
              <w:rPr>
                <w:rFonts w:ascii="Arial" w:eastAsia="Arial" w:hAnsi="Arial" w:cs="Arial"/>
                <w:spacing w:val="2"/>
              </w:rPr>
              <w:t>he revenue and unbilled AR accounting entries are written to the General Led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 w:rsidRPr="0054195C">
              <w:rPr>
                <w:rFonts w:ascii="Arial" w:eastAsia="Arial" w:hAnsi="Arial" w:cs="Arial"/>
                <w:spacing w:val="2"/>
              </w:rPr>
              <w:t>er.</w:t>
            </w:r>
          </w:p>
        </w:tc>
      </w:tr>
      <w:tr w:rsidR="0054195C" w:rsidTr="0054195C">
        <w:trPr>
          <w:trHeight w:hRule="exact" w:val="36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Pr="0054195C" w:rsidRDefault="0054195C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 w:rsidRPr="0054195C"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 w:rsidRPr="0054195C">
              <w:rPr>
                <w:rFonts w:ascii="Arial" w:eastAsia="Arial" w:hAnsi="Arial" w:cs="Arial"/>
                <w:spacing w:val="-1"/>
              </w:rPr>
              <w:t>artment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Pr="0054195C" w:rsidRDefault="0054195C" w:rsidP="0054195C">
            <w:pPr>
              <w:spacing w:before="56" w:line="241" w:lineRule="auto"/>
              <w:ind w:left="102" w:right="378"/>
              <w:rPr>
                <w:rFonts w:ascii="Arial" w:eastAsia="Arial" w:hAnsi="Arial" w:cs="Arial"/>
                <w:spacing w:val="2"/>
              </w:rPr>
            </w:pPr>
            <w:r w:rsidRPr="0054195C">
              <w:rPr>
                <w:rFonts w:ascii="Arial" w:eastAsia="Arial" w:hAnsi="Arial" w:cs="Arial"/>
                <w:spacing w:val="2"/>
              </w:rPr>
              <w:t>Only re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 w:rsidRPr="0054195C">
              <w:rPr>
                <w:rFonts w:ascii="Arial" w:eastAsia="Arial" w:hAnsi="Arial" w:cs="Arial"/>
                <w:spacing w:val="2"/>
              </w:rPr>
              <w:t>uired for amount-based contracts.</w:t>
            </w:r>
          </w:p>
        </w:tc>
      </w:tr>
      <w:tr w:rsidR="0054195C" w:rsidTr="0054195C">
        <w:trPr>
          <w:trHeight w:hRule="exact" w:val="406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Pr="0054195C" w:rsidRDefault="0054195C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 w:rsidRPr="0054195C">
              <w:rPr>
                <w:rFonts w:ascii="Arial" w:eastAsia="Arial" w:hAnsi="Arial" w:cs="Arial"/>
                <w:spacing w:val="-1"/>
              </w:rPr>
              <w:t>ro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 w:rsidRPr="0054195C">
              <w:rPr>
                <w:rFonts w:ascii="Arial" w:eastAsia="Arial" w:hAnsi="Arial" w:cs="Arial"/>
                <w:spacing w:val="-1"/>
              </w:rPr>
              <w:t>ram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Pr="0054195C" w:rsidRDefault="0054195C" w:rsidP="0054195C">
            <w:pPr>
              <w:spacing w:before="56" w:line="241" w:lineRule="auto"/>
              <w:ind w:left="102" w:right="378"/>
              <w:rPr>
                <w:rFonts w:ascii="Arial" w:eastAsia="Arial" w:hAnsi="Arial" w:cs="Arial"/>
                <w:spacing w:val="2"/>
              </w:rPr>
            </w:pPr>
            <w:r w:rsidRPr="0054195C">
              <w:rPr>
                <w:rFonts w:ascii="Arial" w:eastAsia="Arial" w:hAnsi="Arial" w:cs="Arial"/>
                <w:spacing w:val="2"/>
              </w:rPr>
              <w:t>Only re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 w:rsidRPr="0054195C">
              <w:rPr>
                <w:rFonts w:ascii="Arial" w:eastAsia="Arial" w:hAnsi="Arial" w:cs="Arial"/>
                <w:spacing w:val="2"/>
              </w:rPr>
              <w:t>uired for amount-based contracts.</w:t>
            </w:r>
          </w:p>
        </w:tc>
      </w:tr>
      <w:tr w:rsidR="0054195C" w:rsidTr="0054195C">
        <w:trPr>
          <w:trHeight w:hRule="exact" w:val="43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Pr="0054195C" w:rsidRDefault="0054195C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 w:rsidRPr="0054195C">
              <w:rPr>
                <w:rFonts w:ascii="Arial" w:eastAsia="Arial" w:hAnsi="Arial" w:cs="Arial"/>
                <w:spacing w:val="-1"/>
              </w:rPr>
              <w:t>cco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 w:rsidRPr="0054195C">
              <w:rPr>
                <w:rFonts w:ascii="Arial" w:eastAsia="Arial" w:hAnsi="Arial" w:cs="Arial"/>
                <w:spacing w:val="-1"/>
              </w:rPr>
              <w:t>nt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5C" w:rsidRPr="0054195C" w:rsidRDefault="0054195C" w:rsidP="0054195C">
            <w:pPr>
              <w:spacing w:before="56" w:line="241" w:lineRule="auto"/>
              <w:ind w:left="102" w:right="378"/>
              <w:rPr>
                <w:rFonts w:ascii="Arial" w:eastAsia="Arial" w:hAnsi="Arial" w:cs="Arial"/>
                <w:spacing w:val="2"/>
              </w:rPr>
            </w:pPr>
            <w:r w:rsidRPr="0054195C">
              <w:rPr>
                <w:rFonts w:ascii="Arial" w:eastAsia="Arial" w:hAnsi="Arial" w:cs="Arial"/>
                <w:spacing w:val="2"/>
              </w:rPr>
              <w:t>Only re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 w:rsidRPr="0054195C">
              <w:rPr>
                <w:rFonts w:ascii="Arial" w:eastAsia="Arial" w:hAnsi="Arial" w:cs="Arial"/>
                <w:spacing w:val="2"/>
              </w:rPr>
              <w:t>uired for amount-based contracts.</w:t>
            </w:r>
          </w:p>
        </w:tc>
      </w:tr>
    </w:tbl>
    <w:p w:rsidR="0054195C" w:rsidRDefault="0054195C" w:rsidP="0054195C">
      <w:pPr>
        <w:ind w:right="850"/>
        <w:jc w:val="center"/>
        <w:rPr>
          <w:rFonts w:ascii="Arial" w:eastAsia="Arial" w:hAnsi="Arial" w:cs="Arial"/>
          <w:i/>
          <w:w w:val="99"/>
          <w:sz w:val="20"/>
          <w:szCs w:val="20"/>
        </w:rPr>
      </w:pPr>
      <w:r>
        <w:rPr>
          <w:rFonts w:ascii="Arial" w:eastAsia="Arial" w:hAnsi="Arial" w:cs="Arial"/>
          <w:i/>
          <w:w w:val="99"/>
          <w:sz w:val="20"/>
          <w:szCs w:val="20"/>
        </w:rPr>
        <w:t>Table 5.  Accounting Distribution</w:t>
      </w:r>
    </w:p>
    <w:p w:rsidR="00AD2AFF" w:rsidRDefault="00AD2AFF" w:rsidP="0054195C">
      <w:pPr>
        <w:ind w:right="850"/>
        <w:jc w:val="center"/>
        <w:rPr>
          <w:rFonts w:ascii="Arial" w:eastAsia="Arial" w:hAnsi="Arial" w:cs="Arial"/>
          <w:i/>
          <w:w w:val="99"/>
          <w:sz w:val="20"/>
          <w:szCs w:val="20"/>
        </w:rPr>
      </w:pPr>
    </w:p>
    <w:p w:rsidR="00AD2AFF" w:rsidRDefault="00AD2AFF" w:rsidP="00AD2AFF">
      <w:pPr>
        <w:ind w:left="720" w:right="850"/>
        <w:rPr>
          <w:rFonts w:ascii="Arial" w:eastAsia="Arial" w:hAnsi="Arial" w:cs="Arial"/>
          <w:w w:val="99"/>
        </w:rPr>
      </w:pPr>
    </w:p>
    <w:p w:rsidR="00AD2AFF" w:rsidRDefault="00AD2AFF" w:rsidP="00AD2AFF">
      <w:pPr>
        <w:ind w:left="720" w:right="850"/>
        <w:rPr>
          <w:rFonts w:ascii="Arial" w:eastAsia="Arial" w:hAnsi="Arial" w:cs="Arial"/>
          <w:w w:val="99"/>
        </w:rPr>
      </w:pPr>
    </w:p>
    <w:p w:rsidR="00116E3F" w:rsidRDefault="00116E3F" w:rsidP="00AD2AFF">
      <w:pPr>
        <w:ind w:left="720" w:right="850"/>
        <w:rPr>
          <w:rFonts w:ascii="Arial" w:eastAsia="Arial" w:hAnsi="Arial" w:cs="Arial"/>
          <w:b/>
          <w:w w:val="99"/>
        </w:rPr>
      </w:pPr>
    </w:p>
    <w:p w:rsidR="00116E3F" w:rsidRDefault="00116E3F" w:rsidP="00AD2AFF">
      <w:pPr>
        <w:ind w:left="720" w:right="850"/>
        <w:rPr>
          <w:rFonts w:ascii="Arial" w:eastAsia="Arial" w:hAnsi="Arial" w:cs="Arial"/>
          <w:b/>
          <w:w w:val="99"/>
        </w:rPr>
      </w:pPr>
    </w:p>
    <w:p w:rsidR="00AD2AFF" w:rsidRPr="00AD2AFF" w:rsidRDefault="00AD2AFF" w:rsidP="00AD2AFF">
      <w:pPr>
        <w:ind w:left="720" w:right="850"/>
        <w:rPr>
          <w:rFonts w:ascii="Arial" w:eastAsia="Arial" w:hAnsi="Arial" w:cs="Arial"/>
          <w:i/>
          <w:w w:val="99"/>
        </w:rPr>
      </w:pPr>
      <w:r w:rsidRPr="00AD2AFF">
        <w:rPr>
          <w:rFonts w:ascii="Arial" w:eastAsia="Arial" w:hAnsi="Arial" w:cs="Arial"/>
          <w:b/>
          <w:w w:val="99"/>
        </w:rPr>
        <w:t>Note</w:t>
      </w:r>
      <w:r w:rsidRPr="00AD2AFF">
        <w:rPr>
          <w:rFonts w:ascii="Arial" w:eastAsia="Arial" w:hAnsi="Arial" w:cs="Arial"/>
          <w:w w:val="99"/>
        </w:rPr>
        <w:t xml:space="preserve">:  With the 9.2 Upgrade, functionality was introduced </w:t>
      </w:r>
      <w:r>
        <w:rPr>
          <w:rFonts w:ascii="Arial" w:eastAsia="Arial" w:hAnsi="Arial" w:cs="Arial"/>
          <w:w w:val="99"/>
        </w:rPr>
        <w:t xml:space="preserve">allowing the “Sold </w:t>
      </w:r>
      <w:proofErr w:type="gramStart"/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  <w:w w:val="99"/>
        </w:rPr>
        <w:t xml:space="preserve"> Customer” to be modified while the Contract status is still in </w:t>
      </w:r>
      <w:r w:rsidRPr="00AD2AFF">
        <w:rPr>
          <w:rFonts w:ascii="Arial" w:eastAsia="Arial" w:hAnsi="Arial" w:cs="Arial"/>
          <w:b/>
          <w:w w:val="99"/>
        </w:rPr>
        <w:t>Pending status</w:t>
      </w:r>
      <w:r>
        <w:rPr>
          <w:rFonts w:ascii="Arial" w:eastAsia="Arial" w:hAnsi="Arial" w:cs="Arial"/>
          <w:w w:val="99"/>
        </w:rPr>
        <w:t xml:space="preserve">.  Please see the </w:t>
      </w:r>
      <w:r w:rsidRPr="00AD2AFF">
        <w:rPr>
          <w:rFonts w:ascii="Arial" w:eastAsia="Arial" w:hAnsi="Arial" w:cs="Arial"/>
          <w:i/>
          <w:w w:val="99"/>
        </w:rPr>
        <w:t>Modify Sold to Customer</w:t>
      </w:r>
      <w:r>
        <w:rPr>
          <w:rFonts w:ascii="Arial" w:eastAsia="Arial" w:hAnsi="Arial" w:cs="Arial"/>
          <w:w w:val="99"/>
        </w:rPr>
        <w:t xml:space="preserve"> job aid under </w:t>
      </w:r>
      <w:r w:rsidR="00BF2BE9">
        <w:rPr>
          <w:rFonts w:ascii="Arial" w:eastAsia="Arial" w:hAnsi="Arial" w:cs="Arial"/>
          <w:w w:val="99"/>
        </w:rPr>
        <w:t xml:space="preserve">Training &gt; Projects &amp; Grants &gt; </w:t>
      </w:r>
      <w:r>
        <w:rPr>
          <w:rFonts w:ascii="Arial" w:eastAsia="Arial" w:hAnsi="Arial" w:cs="Arial"/>
          <w:w w:val="99"/>
        </w:rPr>
        <w:t xml:space="preserve">Customer Contracts on </w:t>
      </w:r>
      <w:proofErr w:type="spellStart"/>
      <w:r>
        <w:rPr>
          <w:rFonts w:ascii="Arial" w:eastAsia="Arial" w:hAnsi="Arial" w:cs="Arial"/>
          <w:w w:val="99"/>
        </w:rPr>
        <w:t>SMART</w:t>
      </w:r>
      <w:r>
        <w:rPr>
          <w:rFonts w:ascii="Arial" w:eastAsia="Arial" w:hAnsi="Arial" w:cs="Arial"/>
          <w:i/>
          <w:w w:val="99"/>
        </w:rPr>
        <w:t>Web</w:t>
      </w:r>
      <w:proofErr w:type="spellEnd"/>
      <w:r>
        <w:rPr>
          <w:rFonts w:ascii="Arial" w:eastAsia="Arial" w:hAnsi="Arial" w:cs="Arial"/>
          <w:i/>
          <w:w w:val="99"/>
        </w:rPr>
        <w:t>.</w:t>
      </w:r>
    </w:p>
    <w:p w:rsidR="0054195C" w:rsidRDefault="0054195C">
      <w:pPr>
        <w:rPr>
          <w:rFonts w:ascii="Arial" w:eastAsia="Arial" w:hAnsi="Arial" w:cs="Arial"/>
          <w:i/>
          <w:w w:val="99"/>
          <w:sz w:val="20"/>
          <w:szCs w:val="20"/>
        </w:rPr>
      </w:pPr>
      <w:r>
        <w:rPr>
          <w:rFonts w:ascii="Arial" w:eastAsia="Arial" w:hAnsi="Arial" w:cs="Arial"/>
          <w:i/>
          <w:w w:val="99"/>
          <w:sz w:val="20"/>
          <w:szCs w:val="20"/>
        </w:rPr>
        <w:br w:type="page"/>
      </w:r>
    </w:p>
    <w:p w:rsidR="007C0DA3" w:rsidRPr="007C0DA3" w:rsidRDefault="007C0DA3" w:rsidP="00AE6906">
      <w:pPr>
        <w:pStyle w:val="Heading2"/>
        <w:rPr>
          <w:rFonts w:eastAsia="Arial"/>
          <w:sz w:val="24"/>
          <w:szCs w:val="24"/>
        </w:rPr>
      </w:pPr>
      <w:bookmarkStart w:id="7" w:name="_Toc5011479"/>
      <w:r w:rsidRPr="007C0DA3">
        <w:rPr>
          <w:rFonts w:eastAsia="Arial"/>
          <w:bCs w:val="0"/>
          <w:sz w:val="24"/>
          <w:szCs w:val="24"/>
        </w:rPr>
        <w:lastRenderedPageBreak/>
        <w:t xml:space="preserve">Topic </w:t>
      </w:r>
      <w:r w:rsidRPr="007C0DA3">
        <w:rPr>
          <w:rFonts w:eastAsia="Arial"/>
          <w:bCs w:val="0"/>
          <w:spacing w:val="-1"/>
          <w:sz w:val="24"/>
          <w:szCs w:val="24"/>
        </w:rPr>
        <w:t>3</w:t>
      </w:r>
      <w:r w:rsidRPr="007C0DA3">
        <w:rPr>
          <w:rFonts w:eastAsia="Arial"/>
          <w:bCs w:val="0"/>
          <w:sz w:val="24"/>
          <w:szCs w:val="24"/>
        </w:rPr>
        <w:t>:</w:t>
      </w:r>
      <w:r w:rsidRPr="007C0DA3">
        <w:rPr>
          <w:rFonts w:eastAsia="Arial"/>
          <w:bCs w:val="0"/>
          <w:spacing w:val="5"/>
          <w:sz w:val="24"/>
          <w:szCs w:val="24"/>
        </w:rPr>
        <w:t xml:space="preserve"> </w:t>
      </w:r>
      <w:r w:rsidRPr="007C0DA3">
        <w:rPr>
          <w:rFonts w:eastAsia="Arial"/>
          <w:bCs w:val="0"/>
          <w:spacing w:val="-8"/>
          <w:sz w:val="24"/>
          <w:szCs w:val="24"/>
        </w:rPr>
        <w:t>A</w:t>
      </w:r>
      <w:r w:rsidRPr="007C0DA3">
        <w:rPr>
          <w:rFonts w:eastAsia="Arial"/>
          <w:bCs w:val="0"/>
          <w:spacing w:val="1"/>
          <w:sz w:val="24"/>
          <w:szCs w:val="24"/>
        </w:rPr>
        <w:t>c</w:t>
      </w:r>
      <w:r w:rsidRPr="007C0DA3">
        <w:rPr>
          <w:rFonts w:eastAsia="Arial"/>
          <w:bCs w:val="0"/>
          <w:sz w:val="24"/>
          <w:szCs w:val="24"/>
        </w:rPr>
        <w:t>t</w:t>
      </w:r>
      <w:r w:rsidRPr="007C0DA3">
        <w:rPr>
          <w:rFonts w:eastAsia="Arial"/>
          <w:bCs w:val="0"/>
          <w:spacing w:val="2"/>
          <w:sz w:val="24"/>
          <w:szCs w:val="24"/>
        </w:rPr>
        <w:t>i</w:t>
      </w:r>
      <w:r w:rsidRPr="007C0DA3">
        <w:rPr>
          <w:rFonts w:eastAsia="Arial"/>
          <w:bCs w:val="0"/>
          <w:spacing w:val="-4"/>
          <w:sz w:val="24"/>
          <w:szCs w:val="24"/>
        </w:rPr>
        <w:t>v</w:t>
      </w:r>
      <w:r w:rsidRPr="007C0DA3">
        <w:rPr>
          <w:rFonts w:eastAsia="Arial"/>
          <w:bCs w:val="0"/>
          <w:spacing w:val="3"/>
          <w:sz w:val="24"/>
          <w:szCs w:val="24"/>
        </w:rPr>
        <w:t>a</w:t>
      </w:r>
      <w:r w:rsidRPr="007C0DA3">
        <w:rPr>
          <w:rFonts w:eastAsia="Arial"/>
          <w:bCs w:val="0"/>
          <w:sz w:val="24"/>
          <w:szCs w:val="24"/>
        </w:rPr>
        <w:t>ting a Con</w:t>
      </w:r>
      <w:r w:rsidRPr="007C0DA3">
        <w:rPr>
          <w:rFonts w:eastAsia="Arial"/>
          <w:bCs w:val="0"/>
          <w:spacing w:val="-1"/>
          <w:sz w:val="24"/>
          <w:szCs w:val="24"/>
        </w:rPr>
        <w:t>t</w:t>
      </w:r>
      <w:r w:rsidRPr="007C0DA3">
        <w:rPr>
          <w:rFonts w:eastAsia="Arial"/>
          <w:bCs w:val="0"/>
          <w:sz w:val="24"/>
          <w:szCs w:val="24"/>
        </w:rPr>
        <w:t>r</w:t>
      </w:r>
      <w:r w:rsidRPr="007C0DA3">
        <w:rPr>
          <w:rFonts w:eastAsia="Arial"/>
          <w:bCs w:val="0"/>
          <w:spacing w:val="1"/>
          <w:sz w:val="24"/>
          <w:szCs w:val="24"/>
        </w:rPr>
        <w:t>ac</w:t>
      </w:r>
      <w:r w:rsidRPr="007C0DA3">
        <w:rPr>
          <w:rFonts w:eastAsia="Arial"/>
          <w:bCs w:val="0"/>
          <w:sz w:val="24"/>
          <w:szCs w:val="24"/>
        </w:rPr>
        <w:t>t</w:t>
      </w:r>
      <w:bookmarkEnd w:id="7"/>
    </w:p>
    <w:p w:rsidR="007C0DA3" w:rsidRDefault="007C0DA3" w:rsidP="007C0DA3">
      <w:pPr>
        <w:spacing w:before="3" w:line="100" w:lineRule="exact"/>
        <w:rPr>
          <w:sz w:val="10"/>
          <w:szCs w:val="10"/>
        </w:rPr>
      </w:pPr>
    </w:p>
    <w:p w:rsidR="007C0DA3" w:rsidRPr="00C45053" w:rsidRDefault="007C0DA3" w:rsidP="00C45053">
      <w:pPr>
        <w:pStyle w:val="ListParagraph"/>
        <w:numPr>
          <w:ilvl w:val="0"/>
          <w:numId w:val="46"/>
        </w:numPr>
        <w:spacing w:line="271" w:lineRule="auto"/>
        <w:ind w:right="891"/>
        <w:rPr>
          <w:rFonts w:ascii="Arial" w:eastAsia="Arial" w:hAnsi="Arial" w:cs="Arial"/>
        </w:rPr>
      </w:pPr>
      <w:r w:rsidRPr="00C45053">
        <w:rPr>
          <w:rFonts w:ascii="Arial" w:eastAsia="Arial" w:hAnsi="Arial" w:cs="Arial"/>
          <w:spacing w:val="-1"/>
        </w:rPr>
        <w:t>A</w:t>
      </w:r>
      <w:r w:rsidRPr="00C45053">
        <w:rPr>
          <w:rFonts w:ascii="Arial" w:eastAsia="Arial" w:hAnsi="Arial" w:cs="Arial"/>
        </w:rPr>
        <w:t>c</w:t>
      </w:r>
      <w:r w:rsidRPr="00C45053">
        <w:rPr>
          <w:rFonts w:ascii="Arial" w:eastAsia="Arial" w:hAnsi="Arial" w:cs="Arial"/>
          <w:spacing w:val="1"/>
        </w:rPr>
        <w:t>t</w:t>
      </w:r>
      <w:r w:rsidRPr="00C45053">
        <w:rPr>
          <w:rFonts w:ascii="Arial" w:eastAsia="Arial" w:hAnsi="Arial" w:cs="Arial"/>
          <w:spacing w:val="-1"/>
        </w:rPr>
        <w:t>i</w:t>
      </w:r>
      <w:r w:rsidRPr="00C45053">
        <w:rPr>
          <w:rFonts w:ascii="Arial" w:eastAsia="Arial" w:hAnsi="Arial" w:cs="Arial"/>
          <w:spacing w:val="-2"/>
        </w:rPr>
        <w:t>v</w:t>
      </w:r>
      <w:r w:rsidRPr="00C45053">
        <w:rPr>
          <w:rFonts w:ascii="Arial" w:eastAsia="Arial" w:hAnsi="Arial" w:cs="Arial"/>
        </w:rPr>
        <w:t>ati</w:t>
      </w:r>
      <w:r w:rsidRPr="00C45053">
        <w:rPr>
          <w:rFonts w:ascii="Arial" w:eastAsia="Arial" w:hAnsi="Arial" w:cs="Arial"/>
          <w:spacing w:val="-1"/>
        </w:rPr>
        <w:t>n</w:t>
      </w:r>
      <w:r w:rsidRPr="00C45053">
        <w:rPr>
          <w:rFonts w:ascii="Arial" w:eastAsia="Arial" w:hAnsi="Arial" w:cs="Arial"/>
        </w:rPr>
        <w:t>g</w:t>
      </w:r>
      <w:r w:rsidRPr="00C45053">
        <w:rPr>
          <w:rFonts w:ascii="Arial" w:eastAsia="Arial" w:hAnsi="Arial" w:cs="Arial"/>
          <w:spacing w:val="3"/>
        </w:rPr>
        <w:t xml:space="preserve"> </w:t>
      </w:r>
      <w:r w:rsidRPr="00C45053">
        <w:rPr>
          <w:rFonts w:ascii="Arial" w:eastAsia="Arial" w:hAnsi="Arial" w:cs="Arial"/>
        </w:rPr>
        <w:t>a</w:t>
      </w:r>
      <w:r w:rsidRPr="00C45053">
        <w:rPr>
          <w:rFonts w:ascii="Arial" w:eastAsia="Arial" w:hAnsi="Arial" w:cs="Arial"/>
          <w:spacing w:val="-2"/>
        </w:rPr>
        <w:t xml:space="preserve"> </w:t>
      </w:r>
      <w:r w:rsidRPr="00C45053">
        <w:rPr>
          <w:rFonts w:ascii="Arial" w:eastAsia="Arial" w:hAnsi="Arial" w:cs="Arial"/>
        </w:rPr>
        <w:t>co</w:t>
      </w:r>
      <w:r w:rsidRPr="00C45053">
        <w:rPr>
          <w:rFonts w:ascii="Arial" w:eastAsia="Arial" w:hAnsi="Arial" w:cs="Arial"/>
          <w:spacing w:val="-1"/>
        </w:rPr>
        <w:t>nt</w:t>
      </w:r>
      <w:r w:rsidRPr="00C45053">
        <w:rPr>
          <w:rFonts w:ascii="Arial" w:eastAsia="Arial" w:hAnsi="Arial" w:cs="Arial"/>
          <w:spacing w:val="1"/>
        </w:rPr>
        <w:t>r</w:t>
      </w:r>
      <w:r w:rsidRPr="00C45053">
        <w:rPr>
          <w:rFonts w:ascii="Arial" w:eastAsia="Arial" w:hAnsi="Arial" w:cs="Arial"/>
        </w:rPr>
        <w:t>a</w:t>
      </w:r>
      <w:r w:rsidRPr="00C45053">
        <w:rPr>
          <w:rFonts w:ascii="Arial" w:eastAsia="Arial" w:hAnsi="Arial" w:cs="Arial"/>
          <w:spacing w:val="-3"/>
        </w:rPr>
        <w:t>c</w:t>
      </w:r>
      <w:r w:rsidRPr="00C45053">
        <w:rPr>
          <w:rFonts w:ascii="Arial" w:eastAsia="Arial" w:hAnsi="Arial" w:cs="Arial"/>
        </w:rPr>
        <w:t>t</w:t>
      </w:r>
      <w:r w:rsidRPr="00C45053">
        <w:rPr>
          <w:rFonts w:ascii="Arial" w:eastAsia="Arial" w:hAnsi="Arial" w:cs="Arial"/>
          <w:spacing w:val="2"/>
        </w:rPr>
        <w:t xml:space="preserve"> </w:t>
      </w:r>
      <w:r w:rsidRPr="00C45053">
        <w:rPr>
          <w:rFonts w:ascii="Arial" w:eastAsia="Arial" w:hAnsi="Arial" w:cs="Arial"/>
          <w:spacing w:val="-1"/>
        </w:rPr>
        <w:t>i</w:t>
      </w:r>
      <w:r w:rsidRPr="00C45053">
        <w:rPr>
          <w:rFonts w:ascii="Arial" w:eastAsia="Arial" w:hAnsi="Arial" w:cs="Arial"/>
        </w:rPr>
        <w:t>n</w:t>
      </w:r>
      <w:r w:rsidRPr="00C45053">
        <w:rPr>
          <w:rFonts w:ascii="Arial" w:eastAsia="Arial" w:hAnsi="Arial" w:cs="Arial"/>
          <w:spacing w:val="-1"/>
        </w:rPr>
        <w:t>di</w:t>
      </w:r>
      <w:r w:rsidRPr="00C45053">
        <w:rPr>
          <w:rFonts w:ascii="Arial" w:eastAsia="Arial" w:hAnsi="Arial" w:cs="Arial"/>
        </w:rPr>
        <w:t>cates</w:t>
      </w:r>
      <w:r w:rsidRPr="00C45053">
        <w:rPr>
          <w:rFonts w:ascii="Arial" w:eastAsia="Arial" w:hAnsi="Arial" w:cs="Arial"/>
          <w:spacing w:val="-1"/>
        </w:rPr>
        <w:t xml:space="preserve"> </w:t>
      </w:r>
      <w:r w:rsidRPr="00C45053">
        <w:rPr>
          <w:rFonts w:ascii="Arial" w:eastAsia="Arial" w:hAnsi="Arial" w:cs="Arial"/>
          <w:spacing w:val="1"/>
        </w:rPr>
        <w:t>t</w:t>
      </w:r>
      <w:r w:rsidRPr="00C45053">
        <w:rPr>
          <w:rFonts w:ascii="Arial" w:eastAsia="Arial" w:hAnsi="Arial" w:cs="Arial"/>
        </w:rPr>
        <w:t>h</w:t>
      </w:r>
      <w:r w:rsidRPr="00C45053">
        <w:rPr>
          <w:rFonts w:ascii="Arial" w:eastAsia="Arial" w:hAnsi="Arial" w:cs="Arial"/>
          <w:spacing w:val="-3"/>
        </w:rPr>
        <w:t>a</w:t>
      </w:r>
      <w:r w:rsidRPr="00C45053">
        <w:rPr>
          <w:rFonts w:ascii="Arial" w:eastAsia="Arial" w:hAnsi="Arial" w:cs="Arial"/>
        </w:rPr>
        <w:t>t</w:t>
      </w:r>
      <w:r w:rsidRPr="00C45053">
        <w:rPr>
          <w:rFonts w:ascii="Arial" w:eastAsia="Arial" w:hAnsi="Arial" w:cs="Arial"/>
          <w:spacing w:val="2"/>
        </w:rPr>
        <w:t xml:space="preserve"> </w:t>
      </w:r>
      <w:r w:rsidRPr="00C45053">
        <w:rPr>
          <w:rFonts w:ascii="Arial" w:eastAsia="Arial" w:hAnsi="Arial" w:cs="Arial"/>
        </w:rPr>
        <w:t>a</w:t>
      </w:r>
      <w:r w:rsidRPr="00C45053">
        <w:rPr>
          <w:rFonts w:ascii="Arial" w:eastAsia="Arial" w:hAnsi="Arial" w:cs="Arial"/>
          <w:spacing w:val="-1"/>
        </w:rPr>
        <w:t>l</w:t>
      </w:r>
      <w:r w:rsidRPr="00C45053">
        <w:rPr>
          <w:rFonts w:ascii="Arial" w:eastAsia="Arial" w:hAnsi="Arial" w:cs="Arial"/>
        </w:rPr>
        <w:t>l d</w:t>
      </w:r>
      <w:r w:rsidRPr="00C45053">
        <w:rPr>
          <w:rFonts w:ascii="Arial" w:eastAsia="Arial" w:hAnsi="Arial" w:cs="Arial"/>
          <w:spacing w:val="-1"/>
        </w:rPr>
        <w:t>a</w:t>
      </w:r>
      <w:r w:rsidRPr="00C45053">
        <w:rPr>
          <w:rFonts w:ascii="Arial" w:eastAsia="Arial" w:hAnsi="Arial" w:cs="Arial"/>
          <w:spacing w:val="1"/>
        </w:rPr>
        <w:t>t</w:t>
      </w:r>
      <w:r w:rsidRPr="00C45053">
        <w:rPr>
          <w:rFonts w:ascii="Arial" w:eastAsia="Arial" w:hAnsi="Arial" w:cs="Arial"/>
        </w:rPr>
        <w:t>a</w:t>
      </w:r>
      <w:r w:rsidRPr="00C45053">
        <w:rPr>
          <w:rFonts w:ascii="Arial" w:eastAsia="Arial" w:hAnsi="Arial" w:cs="Arial"/>
          <w:spacing w:val="-4"/>
        </w:rPr>
        <w:t xml:space="preserve"> </w:t>
      </w:r>
      <w:r w:rsidRPr="00C45053">
        <w:rPr>
          <w:rFonts w:ascii="Arial" w:eastAsia="Arial" w:hAnsi="Arial" w:cs="Arial"/>
          <w:spacing w:val="1"/>
        </w:rPr>
        <w:t>f</w:t>
      </w:r>
      <w:r w:rsidRPr="00C45053">
        <w:rPr>
          <w:rFonts w:ascii="Arial" w:eastAsia="Arial" w:hAnsi="Arial" w:cs="Arial"/>
        </w:rPr>
        <w:t>or</w:t>
      </w:r>
      <w:r w:rsidRPr="00C45053">
        <w:rPr>
          <w:rFonts w:ascii="Arial" w:eastAsia="Arial" w:hAnsi="Arial" w:cs="Arial"/>
          <w:spacing w:val="-1"/>
        </w:rPr>
        <w:t xml:space="preserve"> </w:t>
      </w:r>
      <w:r w:rsidRPr="00C45053">
        <w:rPr>
          <w:rFonts w:ascii="Arial" w:eastAsia="Arial" w:hAnsi="Arial" w:cs="Arial"/>
          <w:spacing w:val="1"/>
        </w:rPr>
        <w:t>t</w:t>
      </w:r>
      <w:r w:rsidRPr="00C45053">
        <w:rPr>
          <w:rFonts w:ascii="Arial" w:eastAsia="Arial" w:hAnsi="Arial" w:cs="Arial"/>
        </w:rPr>
        <w:t>he</w:t>
      </w:r>
      <w:r w:rsidRPr="00C45053">
        <w:rPr>
          <w:rFonts w:ascii="Arial" w:eastAsia="Arial" w:hAnsi="Arial" w:cs="Arial"/>
          <w:spacing w:val="-2"/>
        </w:rPr>
        <w:t xml:space="preserve"> </w:t>
      </w:r>
      <w:r w:rsidRPr="00C45053">
        <w:rPr>
          <w:rFonts w:ascii="Arial" w:eastAsia="Arial" w:hAnsi="Arial" w:cs="Arial"/>
        </w:rPr>
        <w:t>co</w:t>
      </w:r>
      <w:r w:rsidRPr="00C45053">
        <w:rPr>
          <w:rFonts w:ascii="Arial" w:eastAsia="Arial" w:hAnsi="Arial" w:cs="Arial"/>
          <w:spacing w:val="-1"/>
        </w:rPr>
        <w:t>nt</w:t>
      </w:r>
      <w:r w:rsidRPr="00C45053">
        <w:rPr>
          <w:rFonts w:ascii="Arial" w:eastAsia="Arial" w:hAnsi="Arial" w:cs="Arial"/>
          <w:spacing w:val="1"/>
        </w:rPr>
        <w:t>r</w:t>
      </w:r>
      <w:r w:rsidRPr="00C45053">
        <w:rPr>
          <w:rFonts w:ascii="Arial" w:eastAsia="Arial" w:hAnsi="Arial" w:cs="Arial"/>
        </w:rPr>
        <w:t>act</w:t>
      </w:r>
      <w:r w:rsidRPr="00C45053">
        <w:rPr>
          <w:rFonts w:ascii="Arial" w:eastAsia="Arial" w:hAnsi="Arial" w:cs="Arial"/>
          <w:spacing w:val="-1"/>
        </w:rPr>
        <w:t xml:space="preserve"> </w:t>
      </w:r>
      <w:r w:rsidRPr="00C45053">
        <w:rPr>
          <w:rFonts w:ascii="Arial" w:eastAsia="Arial" w:hAnsi="Arial" w:cs="Arial"/>
        </w:rPr>
        <w:t>h</w:t>
      </w:r>
      <w:r w:rsidRPr="00C45053">
        <w:rPr>
          <w:rFonts w:ascii="Arial" w:eastAsia="Arial" w:hAnsi="Arial" w:cs="Arial"/>
          <w:spacing w:val="-1"/>
        </w:rPr>
        <w:t>a</w:t>
      </w:r>
      <w:r w:rsidRPr="00C45053">
        <w:rPr>
          <w:rFonts w:ascii="Arial" w:eastAsia="Arial" w:hAnsi="Arial" w:cs="Arial"/>
        </w:rPr>
        <w:t>s</w:t>
      </w:r>
      <w:r w:rsidRPr="00C45053">
        <w:rPr>
          <w:rFonts w:ascii="Arial" w:eastAsia="Arial" w:hAnsi="Arial" w:cs="Arial"/>
          <w:spacing w:val="-1"/>
        </w:rPr>
        <w:t xml:space="preserve"> </w:t>
      </w:r>
      <w:r w:rsidRPr="00C45053">
        <w:rPr>
          <w:rFonts w:ascii="Arial" w:eastAsia="Arial" w:hAnsi="Arial" w:cs="Arial"/>
        </w:rPr>
        <w:t>b</w:t>
      </w:r>
      <w:r w:rsidRPr="00C45053">
        <w:rPr>
          <w:rFonts w:ascii="Arial" w:eastAsia="Arial" w:hAnsi="Arial" w:cs="Arial"/>
          <w:spacing w:val="-1"/>
        </w:rPr>
        <w:t>e</w:t>
      </w:r>
      <w:r w:rsidRPr="00C45053">
        <w:rPr>
          <w:rFonts w:ascii="Arial" w:eastAsia="Arial" w:hAnsi="Arial" w:cs="Arial"/>
        </w:rPr>
        <w:t>en e</w:t>
      </w:r>
      <w:r w:rsidRPr="00C45053">
        <w:rPr>
          <w:rFonts w:ascii="Arial" w:eastAsia="Arial" w:hAnsi="Arial" w:cs="Arial"/>
          <w:spacing w:val="-3"/>
        </w:rPr>
        <w:t>n</w:t>
      </w:r>
      <w:r w:rsidRPr="00C45053">
        <w:rPr>
          <w:rFonts w:ascii="Arial" w:eastAsia="Arial" w:hAnsi="Arial" w:cs="Arial"/>
          <w:spacing w:val="1"/>
        </w:rPr>
        <w:t>t</w:t>
      </w:r>
      <w:r w:rsidRPr="00C45053">
        <w:rPr>
          <w:rFonts w:ascii="Arial" w:eastAsia="Arial" w:hAnsi="Arial" w:cs="Arial"/>
        </w:rPr>
        <w:t>e</w:t>
      </w:r>
      <w:r w:rsidRPr="00C45053">
        <w:rPr>
          <w:rFonts w:ascii="Arial" w:eastAsia="Arial" w:hAnsi="Arial" w:cs="Arial"/>
          <w:spacing w:val="-2"/>
        </w:rPr>
        <w:t>r</w:t>
      </w:r>
      <w:r w:rsidRPr="00C45053">
        <w:rPr>
          <w:rFonts w:ascii="Arial" w:eastAsia="Arial" w:hAnsi="Arial" w:cs="Arial"/>
        </w:rPr>
        <w:t xml:space="preserve">ed </w:t>
      </w:r>
      <w:r w:rsidRPr="00C45053">
        <w:rPr>
          <w:rFonts w:ascii="Arial" w:eastAsia="Arial" w:hAnsi="Arial" w:cs="Arial"/>
          <w:spacing w:val="-1"/>
        </w:rPr>
        <w:t>i</w:t>
      </w:r>
      <w:r w:rsidRPr="00C45053">
        <w:rPr>
          <w:rFonts w:ascii="Arial" w:eastAsia="Arial" w:hAnsi="Arial" w:cs="Arial"/>
        </w:rPr>
        <w:t xml:space="preserve">nto </w:t>
      </w:r>
      <w:r w:rsidRPr="00C45053">
        <w:rPr>
          <w:rFonts w:ascii="Arial" w:eastAsia="Arial" w:hAnsi="Arial" w:cs="Arial"/>
          <w:spacing w:val="1"/>
        </w:rPr>
        <w:t>t</w:t>
      </w:r>
      <w:r w:rsidRPr="00C45053">
        <w:rPr>
          <w:rFonts w:ascii="Arial" w:eastAsia="Arial" w:hAnsi="Arial" w:cs="Arial"/>
        </w:rPr>
        <w:t>he s</w:t>
      </w:r>
      <w:r w:rsidRPr="00C45053">
        <w:rPr>
          <w:rFonts w:ascii="Arial" w:eastAsia="Arial" w:hAnsi="Arial" w:cs="Arial"/>
          <w:spacing w:val="-2"/>
        </w:rPr>
        <w:t>y</w:t>
      </w:r>
      <w:r w:rsidRPr="00C45053">
        <w:rPr>
          <w:rFonts w:ascii="Arial" w:eastAsia="Arial" w:hAnsi="Arial" w:cs="Arial"/>
        </w:rPr>
        <w:t>s</w:t>
      </w:r>
      <w:r w:rsidRPr="00C45053">
        <w:rPr>
          <w:rFonts w:ascii="Arial" w:eastAsia="Arial" w:hAnsi="Arial" w:cs="Arial"/>
          <w:spacing w:val="1"/>
        </w:rPr>
        <w:t>t</w:t>
      </w:r>
      <w:r w:rsidRPr="00C45053">
        <w:rPr>
          <w:rFonts w:ascii="Arial" w:eastAsia="Arial" w:hAnsi="Arial" w:cs="Arial"/>
          <w:spacing w:val="-3"/>
        </w:rPr>
        <w:t>e</w:t>
      </w:r>
      <w:r w:rsidRPr="00C45053">
        <w:rPr>
          <w:rFonts w:ascii="Arial" w:eastAsia="Arial" w:hAnsi="Arial" w:cs="Arial"/>
        </w:rPr>
        <w:t>m</w:t>
      </w:r>
      <w:r w:rsidRPr="00C45053">
        <w:rPr>
          <w:rFonts w:ascii="Arial" w:eastAsia="Arial" w:hAnsi="Arial" w:cs="Arial"/>
          <w:spacing w:val="2"/>
        </w:rPr>
        <w:t xml:space="preserve"> </w:t>
      </w:r>
      <w:r w:rsidRPr="00C45053">
        <w:rPr>
          <w:rFonts w:ascii="Arial" w:eastAsia="Arial" w:hAnsi="Arial" w:cs="Arial"/>
        </w:rPr>
        <w:t>a</w:t>
      </w:r>
      <w:r w:rsidRPr="00C45053">
        <w:rPr>
          <w:rFonts w:ascii="Arial" w:eastAsia="Arial" w:hAnsi="Arial" w:cs="Arial"/>
          <w:spacing w:val="-1"/>
        </w:rPr>
        <w:t>n</w:t>
      </w:r>
      <w:r w:rsidRPr="00C45053">
        <w:rPr>
          <w:rFonts w:ascii="Arial" w:eastAsia="Arial" w:hAnsi="Arial" w:cs="Arial"/>
        </w:rPr>
        <w:t>d</w:t>
      </w:r>
      <w:r w:rsidRPr="00C45053">
        <w:rPr>
          <w:rFonts w:ascii="Arial" w:eastAsia="Arial" w:hAnsi="Arial" w:cs="Arial"/>
          <w:spacing w:val="-2"/>
        </w:rPr>
        <w:t xml:space="preserve"> </w:t>
      </w:r>
      <w:r w:rsidRPr="00C45053">
        <w:rPr>
          <w:rFonts w:ascii="Arial" w:eastAsia="Arial" w:hAnsi="Arial" w:cs="Arial"/>
        </w:rPr>
        <w:t>h</w:t>
      </w:r>
      <w:r w:rsidRPr="00C45053">
        <w:rPr>
          <w:rFonts w:ascii="Arial" w:eastAsia="Arial" w:hAnsi="Arial" w:cs="Arial"/>
          <w:spacing w:val="-1"/>
        </w:rPr>
        <w:t>a</w:t>
      </w:r>
      <w:r w:rsidRPr="00C45053">
        <w:rPr>
          <w:rFonts w:ascii="Arial" w:eastAsia="Arial" w:hAnsi="Arial" w:cs="Arial"/>
        </w:rPr>
        <w:t>s</w:t>
      </w:r>
      <w:r w:rsidRPr="00C45053">
        <w:rPr>
          <w:rFonts w:ascii="Arial" w:eastAsia="Arial" w:hAnsi="Arial" w:cs="Arial"/>
          <w:spacing w:val="-1"/>
        </w:rPr>
        <w:t xml:space="preserve"> </w:t>
      </w:r>
      <w:r w:rsidRPr="00C45053">
        <w:rPr>
          <w:rFonts w:ascii="Arial" w:eastAsia="Arial" w:hAnsi="Arial" w:cs="Arial"/>
        </w:rPr>
        <w:t>p</w:t>
      </w:r>
      <w:r w:rsidRPr="00C45053">
        <w:rPr>
          <w:rFonts w:ascii="Arial" w:eastAsia="Arial" w:hAnsi="Arial" w:cs="Arial"/>
          <w:spacing w:val="-1"/>
        </w:rPr>
        <w:t>a</w:t>
      </w:r>
      <w:r w:rsidRPr="00C45053">
        <w:rPr>
          <w:rFonts w:ascii="Arial" w:eastAsia="Arial" w:hAnsi="Arial" w:cs="Arial"/>
        </w:rPr>
        <w:t>s</w:t>
      </w:r>
      <w:r w:rsidRPr="00C45053">
        <w:rPr>
          <w:rFonts w:ascii="Arial" w:eastAsia="Arial" w:hAnsi="Arial" w:cs="Arial"/>
          <w:spacing w:val="-2"/>
        </w:rPr>
        <w:t>s</w:t>
      </w:r>
      <w:r w:rsidRPr="00C45053">
        <w:rPr>
          <w:rFonts w:ascii="Arial" w:eastAsia="Arial" w:hAnsi="Arial" w:cs="Arial"/>
        </w:rPr>
        <w:t>ed s</w:t>
      </w:r>
      <w:r w:rsidRPr="00C45053">
        <w:rPr>
          <w:rFonts w:ascii="Arial" w:eastAsia="Arial" w:hAnsi="Arial" w:cs="Arial"/>
          <w:spacing w:val="-2"/>
        </w:rPr>
        <w:t>y</w:t>
      </w:r>
      <w:r w:rsidRPr="00C45053">
        <w:rPr>
          <w:rFonts w:ascii="Arial" w:eastAsia="Arial" w:hAnsi="Arial" w:cs="Arial"/>
        </w:rPr>
        <w:t>s</w:t>
      </w:r>
      <w:r w:rsidRPr="00C45053">
        <w:rPr>
          <w:rFonts w:ascii="Arial" w:eastAsia="Arial" w:hAnsi="Arial" w:cs="Arial"/>
          <w:spacing w:val="1"/>
        </w:rPr>
        <w:t>t</w:t>
      </w:r>
      <w:r w:rsidRPr="00C45053">
        <w:rPr>
          <w:rFonts w:ascii="Arial" w:eastAsia="Arial" w:hAnsi="Arial" w:cs="Arial"/>
        </w:rPr>
        <w:t>em</w:t>
      </w:r>
      <w:r w:rsidRPr="00C45053">
        <w:rPr>
          <w:rFonts w:ascii="Arial" w:eastAsia="Arial" w:hAnsi="Arial" w:cs="Arial"/>
          <w:spacing w:val="-1"/>
        </w:rPr>
        <w:t xml:space="preserve"> </w:t>
      </w:r>
      <w:r w:rsidRPr="00C45053">
        <w:rPr>
          <w:rFonts w:ascii="Arial" w:eastAsia="Arial" w:hAnsi="Arial" w:cs="Arial"/>
        </w:rPr>
        <w:t>d</w:t>
      </w:r>
      <w:r w:rsidRPr="00C45053">
        <w:rPr>
          <w:rFonts w:ascii="Arial" w:eastAsia="Arial" w:hAnsi="Arial" w:cs="Arial"/>
          <w:spacing w:val="-1"/>
        </w:rPr>
        <w:t>a</w:t>
      </w:r>
      <w:r w:rsidRPr="00C45053">
        <w:rPr>
          <w:rFonts w:ascii="Arial" w:eastAsia="Arial" w:hAnsi="Arial" w:cs="Arial"/>
          <w:spacing w:val="1"/>
        </w:rPr>
        <w:t>t</w:t>
      </w:r>
      <w:r w:rsidRPr="00C45053">
        <w:rPr>
          <w:rFonts w:ascii="Arial" w:eastAsia="Arial" w:hAnsi="Arial" w:cs="Arial"/>
        </w:rPr>
        <w:t>a</w:t>
      </w:r>
      <w:r w:rsidRPr="00C45053">
        <w:rPr>
          <w:rFonts w:ascii="Arial" w:eastAsia="Arial" w:hAnsi="Arial" w:cs="Arial"/>
          <w:spacing w:val="-2"/>
        </w:rPr>
        <w:t xml:space="preserve"> v</w:t>
      </w:r>
      <w:r w:rsidRPr="00C45053">
        <w:rPr>
          <w:rFonts w:ascii="Arial" w:eastAsia="Arial" w:hAnsi="Arial" w:cs="Arial"/>
          <w:spacing w:val="2"/>
        </w:rPr>
        <w:t>a</w:t>
      </w:r>
      <w:r w:rsidRPr="00C45053">
        <w:rPr>
          <w:rFonts w:ascii="Arial" w:eastAsia="Arial" w:hAnsi="Arial" w:cs="Arial"/>
          <w:spacing w:val="-1"/>
        </w:rPr>
        <w:t>li</w:t>
      </w:r>
      <w:r w:rsidRPr="00C45053">
        <w:rPr>
          <w:rFonts w:ascii="Arial" w:eastAsia="Arial" w:hAnsi="Arial" w:cs="Arial"/>
        </w:rPr>
        <w:t>d</w:t>
      </w:r>
      <w:r w:rsidRPr="00C45053">
        <w:rPr>
          <w:rFonts w:ascii="Arial" w:eastAsia="Arial" w:hAnsi="Arial" w:cs="Arial"/>
          <w:spacing w:val="-1"/>
        </w:rPr>
        <w:t>a</w:t>
      </w:r>
      <w:r w:rsidRPr="00C45053">
        <w:rPr>
          <w:rFonts w:ascii="Arial" w:eastAsia="Arial" w:hAnsi="Arial" w:cs="Arial"/>
          <w:spacing w:val="1"/>
        </w:rPr>
        <w:t>t</w:t>
      </w:r>
      <w:r w:rsidRPr="00C45053">
        <w:rPr>
          <w:rFonts w:ascii="Arial" w:eastAsia="Arial" w:hAnsi="Arial" w:cs="Arial"/>
          <w:spacing w:val="-1"/>
        </w:rPr>
        <w:t>i</w:t>
      </w:r>
      <w:r w:rsidRPr="00C45053">
        <w:rPr>
          <w:rFonts w:ascii="Arial" w:eastAsia="Arial" w:hAnsi="Arial" w:cs="Arial"/>
        </w:rPr>
        <w:t>on</w:t>
      </w:r>
    </w:p>
    <w:p w:rsidR="007C0DA3" w:rsidRPr="00A318A8" w:rsidRDefault="007C0DA3" w:rsidP="00A318A8">
      <w:pPr>
        <w:pStyle w:val="ListParagraph"/>
        <w:numPr>
          <w:ilvl w:val="0"/>
          <w:numId w:val="46"/>
        </w:numPr>
        <w:spacing w:before="4" w:line="269" w:lineRule="auto"/>
        <w:ind w:right="976"/>
        <w:rPr>
          <w:rFonts w:ascii="Arial" w:eastAsia="Arial" w:hAnsi="Arial" w:cs="Arial"/>
        </w:rPr>
      </w:pPr>
      <w:r w:rsidRPr="00A318A8">
        <w:rPr>
          <w:rFonts w:ascii="Arial" w:eastAsia="Arial" w:hAnsi="Arial" w:cs="Arial"/>
        </w:rPr>
        <w:t>A co</w:t>
      </w:r>
      <w:r w:rsidRPr="00A318A8">
        <w:rPr>
          <w:rFonts w:ascii="Arial" w:eastAsia="Arial" w:hAnsi="Arial" w:cs="Arial"/>
          <w:spacing w:val="-1"/>
        </w:rPr>
        <w:t>nt</w:t>
      </w:r>
      <w:r w:rsidRPr="00A318A8">
        <w:rPr>
          <w:rFonts w:ascii="Arial" w:eastAsia="Arial" w:hAnsi="Arial" w:cs="Arial"/>
          <w:spacing w:val="1"/>
        </w:rPr>
        <w:t>r</w:t>
      </w:r>
      <w:r w:rsidRPr="00A318A8">
        <w:rPr>
          <w:rFonts w:ascii="Arial" w:eastAsia="Arial" w:hAnsi="Arial" w:cs="Arial"/>
        </w:rPr>
        <w:t>act</w:t>
      </w:r>
      <w:r w:rsidRPr="00A318A8">
        <w:rPr>
          <w:rFonts w:ascii="Arial" w:eastAsia="Arial" w:hAnsi="Arial" w:cs="Arial"/>
          <w:spacing w:val="-1"/>
        </w:rPr>
        <w:t xml:space="preserve"> </w:t>
      </w:r>
      <w:r w:rsidRPr="00A318A8">
        <w:rPr>
          <w:rFonts w:ascii="Arial" w:eastAsia="Arial" w:hAnsi="Arial" w:cs="Arial"/>
          <w:spacing w:val="1"/>
        </w:rPr>
        <w:t>m</w:t>
      </w:r>
      <w:r w:rsidRPr="00A318A8">
        <w:rPr>
          <w:rFonts w:ascii="Arial" w:eastAsia="Arial" w:hAnsi="Arial" w:cs="Arial"/>
          <w:spacing w:val="-3"/>
        </w:rPr>
        <w:t>u</w:t>
      </w:r>
      <w:r w:rsidRPr="00A318A8">
        <w:rPr>
          <w:rFonts w:ascii="Arial" w:eastAsia="Arial" w:hAnsi="Arial" w:cs="Arial"/>
        </w:rPr>
        <w:t xml:space="preserve">st be </w:t>
      </w:r>
      <w:r w:rsidRPr="00A318A8">
        <w:rPr>
          <w:rFonts w:ascii="Arial" w:eastAsia="Arial" w:hAnsi="Arial" w:cs="Arial"/>
          <w:spacing w:val="-1"/>
        </w:rPr>
        <w:t>i</w:t>
      </w:r>
      <w:r w:rsidRPr="00A318A8">
        <w:rPr>
          <w:rFonts w:ascii="Arial" w:eastAsia="Arial" w:hAnsi="Arial" w:cs="Arial"/>
        </w:rPr>
        <w:t xml:space="preserve">n </w:t>
      </w:r>
      <w:r w:rsidRPr="00A318A8">
        <w:rPr>
          <w:rFonts w:ascii="Arial" w:eastAsia="Arial" w:hAnsi="Arial" w:cs="Arial"/>
          <w:spacing w:val="1"/>
        </w:rPr>
        <w:t>“</w:t>
      </w:r>
      <w:r w:rsidRPr="00A318A8">
        <w:rPr>
          <w:rFonts w:ascii="Arial" w:eastAsia="Arial" w:hAnsi="Arial" w:cs="Arial"/>
          <w:spacing w:val="-3"/>
        </w:rPr>
        <w:t>A</w:t>
      </w:r>
      <w:r w:rsidRPr="00A318A8">
        <w:rPr>
          <w:rFonts w:ascii="Arial" w:eastAsia="Arial" w:hAnsi="Arial" w:cs="Arial"/>
        </w:rPr>
        <w:t>c</w:t>
      </w:r>
      <w:r w:rsidRPr="00A318A8">
        <w:rPr>
          <w:rFonts w:ascii="Arial" w:eastAsia="Arial" w:hAnsi="Arial" w:cs="Arial"/>
          <w:spacing w:val="1"/>
        </w:rPr>
        <w:t>t</w:t>
      </w:r>
      <w:r w:rsidRPr="00A318A8">
        <w:rPr>
          <w:rFonts w:ascii="Arial" w:eastAsia="Arial" w:hAnsi="Arial" w:cs="Arial"/>
          <w:spacing w:val="-1"/>
        </w:rPr>
        <w:t>i</w:t>
      </w:r>
      <w:r w:rsidRPr="00A318A8">
        <w:rPr>
          <w:rFonts w:ascii="Arial" w:eastAsia="Arial" w:hAnsi="Arial" w:cs="Arial"/>
          <w:spacing w:val="-2"/>
        </w:rPr>
        <w:t>v</w:t>
      </w:r>
      <w:r w:rsidRPr="00A318A8">
        <w:rPr>
          <w:rFonts w:ascii="Arial" w:eastAsia="Arial" w:hAnsi="Arial" w:cs="Arial"/>
        </w:rPr>
        <w:t>e”</w:t>
      </w:r>
      <w:r w:rsidRPr="00A318A8">
        <w:rPr>
          <w:rFonts w:ascii="Arial" w:eastAsia="Arial" w:hAnsi="Arial" w:cs="Arial"/>
          <w:spacing w:val="2"/>
        </w:rPr>
        <w:t xml:space="preserve"> </w:t>
      </w:r>
      <w:r w:rsidRPr="00A318A8">
        <w:rPr>
          <w:rFonts w:ascii="Arial" w:eastAsia="Arial" w:hAnsi="Arial" w:cs="Arial"/>
        </w:rPr>
        <w:t>s</w:t>
      </w:r>
      <w:r w:rsidRPr="00A318A8">
        <w:rPr>
          <w:rFonts w:ascii="Arial" w:eastAsia="Arial" w:hAnsi="Arial" w:cs="Arial"/>
          <w:spacing w:val="1"/>
        </w:rPr>
        <w:t>t</w:t>
      </w:r>
      <w:r w:rsidRPr="00A318A8">
        <w:rPr>
          <w:rFonts w:ascii="Arial" w:eastAsia="Arial" w:hAnsi="Arial" w:cs="Arial"/>
          <w:spacing w:val="-3"/>
        </w:rPr>
        <w:t>a</w:t>
      </w:r>
      <w:r w:rsidRPr="00A318A8">
        <w:rPr>
          <w:rFonts w:ascii="Arial" w:eastAsia="Arial" w:hAnsi="Arial" w:cs="Arial"/>
          <w:spacing w:val="1"/>
        </w:rPr>
        <w:t>t</w:t>
      </w:r>
      <w:r w:rsidRPr="00A318A8">
        <w:rPr>
          <w:rFonts w:ascii="Arial" w:eastAsia="Arial" w:hAnsi="Arial" w:cs="Arial"/>
        </w:rPr>
        <w:t>us</w:t>
      </w:r>
      <w:r w:rsidRPr="00A318A8">
        <w:rPr>
          <w:rFonts w:ascii="Arial" w:eastAsia="Arial" w:hAnsi="Arial" w:cs="Arial"/>
          <w:spacing w:val="-2"/>
        </w:rPr>
        <w:t xml:space="preserve"> </w:t>
      </w:r>
      <w:r w:rsidRPr="00A318A8">
        <w:rPr>
          <w:rFonts w:ascii="Arial" w:eastAsia="Arial" w:hAnsi="Arial" w:cs="Arial"/>
          <w:spacing w:val="1"/>
        </w:rPr>
        <w:t>f</w:t>
      </w:r>
      <w:r w:rsidRPr="00A318A8">
        <w:rPr>
          <w:rFonts w:ascii="Arial" w:eastAsia="Arial" w:hAnsi="Arial" w:cs="Arial"/>
        </w:rPr>
        <w:t>or</w:t>
      </w:r>
      <w:r w:rsidRPr="00A318A8">
        <w:rPr>
          <w:rFonts w:ascii="Arial" w:eastAsia="Arial" w:hAnsi="Arial" w:cs="Arial"/>
          <w:spacing w:val="-1"/>
        </w:rPr>
        <w:t xml:space="preserve"> </w:t>
      </w:r>
      <w:r w:rsidRPr="00A318A8">
        <w:rPr>
          <w:rFonts w:ascii="Arial" w:eastAsia="Arial" w:hAnsi="Arial" w:cs="Arial"/>
        </w:rPr>
        <w:t>a</w:t>
      </w:r>
      <w:r w:rsidRPr="00A318A8">
        <w:rPr>
          <w:rFonts w:ascii="Arial" w:eastAsia="Arial" w:hAnsi="Arial" w:cs="Arial"/>
          <w:spacing w:val="-1"/>
        </w:rPr>
        <w:t>n</w:t>
      </w:r>
      <w:r w:rsidRPr="00A318A8">
        <w:rPr>
          <w:rFonts w:ascii="Arial" w:eastAsia="Arial" w:hAnsi="Arial" w:cs="Arial"/>
        </w:rPr>
        <w:t>y</w:t>
      </w:r>
      <w:r w:rsidRPr="00A318A8">
        <w:rPr>
          <w:rFonts w:ascii="Arial" w:eastAsia="Arial" w:hAnsi="Arial" w:cs="Arial"/>
          <w:spacing w:val="-1"/>
        </w:rPr>
        <w:t xml:space="preserve"> </w:t>
      </w:r>
      <w:r w:rsidRPr="00A318A8">
        <w:rPr>
          <w:rFonts w:ascii="Arial" w:eastAsia="Arial" w:hAnsi="Arial" w:cs="Arial"/>
        </w:rPr>
        <w:t>co</w:t>
      </w:r>
      <w:r w:rsidRPr="00A318A8">
        <w:rPr>
          <w:rFonts w:ascii="Arial" w:eastAsia="Arial" w:hAnsi="Arial" w:cs="Arial"/>
          <w:spacing w:val="-1"/>
        </w:rPr>
        <w:t>nt</w:t>
      </w:r>
      <w:r w:rsidRPr="00A318A8">
        <w:rPr>
          <w:rFonts w:ascii="Arial" w:eastAsia="Arial" w:hAnsi="Arial" w:cs="Arial"/>
          <w:spacing w:val="1"/>
        </w:rPr>
        <w:t>r</w:t>
      </w:r>
      <w:r w:rsidRPr="00A318A8">
        <w:rPr>
          <w:rFonts w:ascii="Arial" w:eastAsia="Arial" w:hAnsi="Arial" w:cs="Arial"/>
        </w:rPr>
        <w:t>act</w:t>
      </w:r>
      <w:r w:rsidRPr="00A318A8">
        <w:rPr>
          <w:rFonts w:ascii="Arial" w:eastAsia="Arial" w:hAnsi="Arial" w:cs="Arial"/>
          <w:spacing w:val="-1"/>
        </w:rPr>
        <w:t xml:space="preserve"> </w:t>
      </w:r>
      <w:r w:rsidRPr="00A318A8">
        <w:rPr>
          <w:rFonts w:ascii="Arial" w:eastAsia="Arial" w:hAnsi="Arial" w:cs="Arial"/>
        </w:rPr>
        <w:t>e</w:t>
      </w:r>
      <w:r w:rsidRPr="00A318A8">
        <w:rPr>
          <w:rFonts w:ascii="Arial" w:eastAsia="Arial" w:hAnsi="Arial" w:cs="Arial"/>
          <w:spacing w:val="-1"/>
        </w:rPr>
        <w:t>l</w:t>
      </w:r>
      <w:r w:rsidRPr="00A318A8">
        <w:rPr>
          <w:rFonts w:ascii="Arial" w:eastAsia="Arial" w:hAnsi="Arial" w:cs="Arial"/>
        </w:rPr>
        <w:t>eme</w:t>
      </w:r>
      <w:r w:rsidRPr="00A318A8">
        <w:rPr>
          <w:rFonts w:ascii="Arial" w:eastAsia="Arial" w:hAnsi="Arial" w:cs="Arial"/>
          <w:spacing w:val="-3"/>
        </w:rPr>
        <w:t>n</w:t>
      </w:r>
      <w:r w:rsidRPr="00A318A8">
        <w:rPr>
          <w:rFonts w:ascii="Arial" w:eastAsia="Arial" w:hAnsi="Arial" w:cs="Arial"/>
        </w:rPr>
        <w:t xml:space="preserve">t </w:t>
      </w:r>
      <w:r w:rsidRPr="00A318A8">
        <w:rPr>
          <w:rFonts w:ascii="Arial" w:eastAsia="Arial" w:hAnsi="Arial" w:cs="Arial"/>
          <w:spacing w:val="1"/>
        </w:rPr>
        <w:t>t</w:t>
      </w:r>
      <w:r w:rsidRPr="00A318A8">
        <w:rPr>
          <w:rFonts w:ascii="Arial" w:eastAsia="Arial" w:hAnsi="Arial" w:cs="Arial"/>
        </w:rPr>
        <w:t>o be</w:t>
      </w:r>
      <w:r w:rsidRPr="00A318A8">
        <w:rPr>
          <w:rFonts w:ascii="Arial" w:eastAsia="Arial" w:hAnsi="Arial" w:cs="Arial"/>
          <w:spacing w:val="-1"/>
        </w:rPr>
        <w:t xml:space="preserve"> </w:t>
      </w:r>
      <w:r w:rsidRPr="00A318A8">
        <w:rPr>
          <w:rFonts w:ascii="Arial" w:eastAsia="Arial" w:hAnsi="Arial" w:cs="Arial"/>
        </w:rPr>
        <w:t>a</w:t>
      </w:r>
      <w:r w:rsidRPr="00A318A8">
        <w:rPr>
          <w:rFonts w:ascii="Arial" w:eastAsia="Arial" w:hAnsi="Arial" w:cs="Arial"/>
          <w:spacing w:val="-3"/>
        </w:rPr>
        <w:t>v</w:t>
      </w:r>
      <w:r w:rsidRPr="00A318A8">
        <w:rPr>
          <w:rFonts w:ascii="Arial" w:eastAsia="Arial" w:hAnsi="Arial" w:cs="Arial"/>
        </w:rPr>
        <w:t>a</w:t>
      </w:r>
      <w:r w:rsidRPr="00A318A8">
        <w:rPr>
          <w:rFonts w:ascii="Arial" w:eastAsia="Arial" w:hAnsi="Arial" w:cs="Arial"/>
          <w:spacing w:val="-1"/>
        </w:rPr>
        <w:t>il</w:t>
      </w:r>
      <w:r w:rsidRPr="00A318A8">
        <w:rPr>
          <w:rFonts w:ascii="Arial" w:eastAsia="Arial" w:hAnsi="Arial" w:cs="Arial"/>
          <w:spacing w:val="2"/>
        </w:rPr>
        <w:t>a</w:t>
      </w:r>
      <w:r w:rsidRPr="00A318A8">
        <w:rPr>
          <w:rFonts w:ascii="Arial" w:eastAsia="Arial" w:hAnsi="Arial" w:cs="Arial"/>
        </w:rPr>
        <w:t>b</w:t>
      </w:r>
      <w:r w:rsidRPr="00A318A8">
        <w:rPr>
          <w:rFonts w:ascii="Arial" w:eastAsia="Arial" w:hAnsi="Arial" w:cs="Arial"/>
          <w:spacing w:val="-1"/>
        </w:rPr>
        <w:t>l</w:t>
      </w:r>
      <w:r w:rsidRPr="00A318A8">
        <w:rPr>
          <w:rFonts w:ascii="Arial" w:eastAsia="Arial" w:hAnsi="Arial" w:cs="Arial"/>
        </w:rPr>
        <w:t>e</w:t>
      </w:r>
      <w:r w:rsidRPr="00A318A8">
        <w:rPr>
          <w:rFonts w:ascii="Arial" w:eastAsia="Arial" w:hAnsi="Arial" w:cs="Arial"/>
          <w:spacing w:val="-2"/>
        </w:rPr>
        <w:t xml:space="preserve"> </w:t>
      </w:r>
      <w:r w:rsidRPr="00A318A8">
        <w:rPr>
          <w:rFonts w:ascii="Arial" w:eastAsia="Arial" w:hAnsi="Arial" w:cs="Arial"/>
          <w:spacing w:val="3"/>
        </w:rPr>
        <w:t>f</w:t>
      </w:r>
      <w:r w:rsidRPr="00A318A8">
        <w:rPr>
          <w:rFonts w:ascii="Arial" w:eastAsia="Arial" w:hAnsi="Arial" w:cs="Arial"/>
        </w:rPr>
        <w:t>or b</w:t>
      </w:r>
      <w:r w:rsidRPr="00A318A8">
        <w:rPr>
          <w:rFonts w:ascii="Arial" w:eastAsia="Arial" w:hAnsi="Arial" w:cs="Arial"/>
          <w:spacing w:val="-1"/>
        </w:rPr>
        <w:t>illi</w:t>
      </w:r>
      <w:r w:rsidRPr="00A318A8">
        <w:rPr>
          <w:rFonts w:ascii="Arial" w:eastAsia="Arial" w:hAnsi="Arial" w:cs="Arial"/>
        </w:rPr>
        <w:t>n</w:t>
      </w:r>
      <w:r w:rsidRPr="00A318A8">
        <w:rPr>
          <w:rFonts w:ascii="Arial" w:eastAsia="Arial" w:hAnsi="Arial" w:cs="Arial"/>
          <w:spacing w:val="2"/>
        </w:rPr>
        <w:t>g</w:t>
      </w:r>
      <w:r w:rsidRPr="00A318A8">
        <w:rPr>
          <w:rFonts w:ascii="Arial" w:eastAsia="Arial" w:hAnsi="Arial" w:cs="Arial"/>
          <w:spacing w:val="1"/>
        </w:rPr>
        <w:t>/r</w:t>
      </w:r>
      <w:r w:rsidRPr="00A318A8">
        <w:rPr>
          <w:rFonts w:ascii="Arial" w:eastAsia="Arial" w:hAnsi="Arial" w:cs="Arial"/>
        </w:rPr>
        <w:t>e</w:t>
      </w:r>
      <w:r w:rsidRPr="00A318A8">
        <w:rPr>
          <w:rFonts w:ascii="Arial" w:eastAsia="Arial" w:hAnsi="Arial" w:cs="Arial"/>
          <w:spacing w:val="-3"/>
        </w:rPr>
        <w:t>v</w:t>
      </w:r>
      <w:r w:rsidRPr="00A318A8">
        <w:rPr>
          <w:rFonts w:ascii="Arial" w:eastAsia="Arial" w:hAnsi="Arial" w:cs="Arial"/>
        </w:rPr>
        <w:t>e</w:t>
      </w:r>
      <w:r w:rsidRPr="00A318A8">
        <w:rPr>
          <w:rFonts w:ascii="Arial" w:eastAsia="Arial" w:hAnsi="Arial" w:cs="Arial"/>
          <w:spacing w:val="-1"/>
        </w:rPr>
        <w:t>n</w:t>
      </w:r>
      <w:r w:rsidRPr="00A318A8">
        <w:rPr>
          <w:rFonts w:ascii="Arial" w:eastAsia="Arial" w:hAnsi="Arial" w:cs="Arial"/>
        </w:rPr>
        <w:t>ue</w:t>
      </w:r>
      <w:r w:rsidRPr="00A318A8">
        <w:rPr>
          <w:rFonts w:ascii="Arial" w:eastAsia="Arial" w:hAnsi="Arial" w:cs="Arial"/>
          <w:spacing w:val="2"/>
        </w:rPr>
        <w:t xml:space="preserve"> </w:t>
      </w:r>
      <w:r w:rsidRPr="00A318A8">
        <w:rPr>
          <w:rFonts w:ascii="Arial" w:eastAsia="Arial" w:hAnsi="Arial" w:cs="Arial"/>
        </w:rPr>
        <w:t>process</w:t>
      </w:r>
      <w:r w:rsidRPr="00A318A8">
        <w:rPr>
          <w:rFonts w:ascii="Arial" w:eastAsia="Arial" w:hAnsi="Arial" w:cs="Arial"/>
          <w:spacing w:val="-1"/>
        </w:rPr>
        <w:t>i</w:t>
      </w:r>
      <w:r w:rsidRPr="00A318A8">
        <w:rPr>
          <w:rFonts w:ascii="Arial" w:eastAsia="Arial" w:hAnsi="Arial" w:cs="Arial"/>
          <w:spacing w:val="-3"/>
        </w:rPr>
        <w:t>n</w:t>
      </w:r>
      <w:r w:rsidRPr="00A318A8">
        <w:rPr>
          <w:rFonts w:ascii="Arial" w:eastAsia="Arial" w:hAnsi="Arial" w:cs="Arial"/>
        </w:rPr>
        <w:t>g</w:t>
      </w:r>
    </w:p>
    <w:p w:rsidR="007C0DA3" w:rsidRPr="00A318A8" w:rsidRDefault="007C0DA3" w:rsidP="00A318A8">
      <w:pPr>
        <w:pStyle w:val="ListParagraph"/>
        <w:numPr>
          <w:ilvl w:val="0"/>
          <w:numId w:val="46"/>
        </w:numPr>
        <w:spacing w:before="7" w:line="271" w:lineRule="auto"/>
        <w:ind w:right="1443"/>
        <w:rPr>
          <w:rFonts w:ascii="Arial" w:eastAsia="Arial" w:hAnsi="Arial" w:cs="Arial"/>
        </w:rPr>
      </w:pPr>
      <w:r w:rsidRPr="00A318A8">
        <w:rPr>
          <w:rFonts w:ascii="Arial" w:eastAsia="Arial" w:hAnsi="Arial" w:cs="Arial"/>
          <w:spacing w:val="-1"/>
        </w:rPr>
        <w:t>B</w:t>
      </w:r>
      <w:r w:rsidRPr="00A318A8">
        <w:rPr>
          <w:rFonts w:ascii="Arial" w:eastAsia="Arial" w:hAnsi="Arial" w:cs="Arial"/>
        </w:rPr>
        <w:t>e</w:t>
      </w:r>
      <w:r w:rsidRPr="00A318A8">
        <w:rPr>
          <w:rFonts w:ascii="Arial" w:eastAsia="Arial" w:hAnsi="Arial" w:cs="Arial"/>
          <w:spacing w:val="3"/>
        </w:rPr>
        <w:t>f</w:t>
      </w:r>
      <w:r w:rsidRPr="00A318A8">
        <w:rPr>
          <w:rFonts w:ascii="Arial" w:eastAsia="Arial" w:hAnsi="Arial" w:cs="Arial"/>
          <w:spacing w:val="-3"/>
        </w:rPr>
        <w:t>o</w:t>
      </w:r>
      <w:r w:rsidRPr="00A318A8">
        <w:rPr>
          <w:rFonts w:ascii="Arial" w:eastAsia="Arial" w:hAnsi="Arial" w:cs="Arial"/>
          <w:spacing w:val="1"/>
        </w:rPr>
        <w:t>r</w:t>
      </w:r>
      <w:r w:rsidRPr="00A318A8">
        <w:rPr>
          <w:rFonts w:ascii="Arial" w:eastAsia="Arial" w:hAnsi="Arial" w:cs="Arial"/>
        </w:rPr>
        <w:t>e</w:t>
      </w:r>
      <w:r w:rsidRPr="00A318A8">
        <w:rPr>
          <w:rFonts w:ascii="Arial" w:eastAsia="Arial" w:hAnsi="Arial" w:cs="Arial"/>
          <w:spacing w:val="-2"/>
        </w:rPr>
        <w:t xml:space="preserve"> </w:t>
      </w:r>
      <w:r w:rsidRPr="00A318A8">
        <w:rPr>
          <w:rFonts w:ascii="Arial" w:eastAsia="Arial" w:hAnsi="Arial" w:cs="Arial"/>
          <w:spacing w:val="1"/>
        </w:rPr>
        <w:t>t</w:t>
      </w:r>
      <w:r w:rsidRPr="00A318A8">
        <w:rPr>
          <w:rFonts w:ascii="Arial" w:eastAsia="Arial" w:hAnsi="Arial" w:cs="Arial"/>
        </w:rPr>
        <w:t>he</w:t>
      </w:r>
      <w:r w:rsidRPr="00A318A8">
        <w:rPr>
          <w:rFonts w:ascii="Arial" w:eastAsia="Arial" w:hAnsi="Arial" w:cs="Arial"/>
          <w:spacing w:val="-2"/>
        </w:rPr>
        <w:t xml:space="preserve"> </w:t>
      </w:r>
      <w:r w:rsidRPr="00A318A8">
        <w:rPr>
          <w:rFonts w:ascii="Arial" w:eastAsia="Arial" w:hAnsi="Arial" w:cs="Arial"/>
        </w:rPr>
        <w:t>proce</w:t>
      </w:r>
      <w:r w:rsidRPr="00A318A8">
        <w:rPr>
          <w:rFonts w:ascii="Arial" w:eastAsia="Arial" w:hAnsi="Arial" w:cs="Arial"/>
          <w:spacing w:val="-3"/>
        </w:rPr>
        <w:t>s</w:t>
      </w:r>
      <w:r w:rsidRPr="00A318A8">
        <w:rPr>
          <w:rFonts w:ascii="Arial" w:eastAsia="Arial" w:hAnsi="Arial" w:cs="Arial"/>
        </w:rPr>
        <w:t>s</w:t>
      </w:r>
      <w:r w:rsidRPr="00A318A8">
        <w:rPr>
          <w:rFonts w:ascii="Arial" w:eastAsia="Arial" w:hAnsi="Arial" w:cs="Arial"/>
          <w:spacing w:val="-1"/>
        </w:rPr>
        <w:t>i</w:t>
      </w:r>
      <w:r w:rsidRPr="00A318A8">
        <w:rPr>
          <w:rFonts w:ascii="Arial" w:eastAsia="Arial" w:hAnsi="Arial" w:cs="Arial"/>
        </w:rPr>
        <w:t>ng s</w:t>
      </w:r>
      <w:r w:rsidRPr="00A318A8">
        <w:rPr>
          <w:rFonts w:ascii="Arial" w:eastAsia="Arial" w:hAnsi="Arial" w:cs="Arial"/>
          <w:spacing w:val="-1"/>
        </w:rPr>
        <w:t>t</w:t>
      </w:r>
      <w:r w:rsidRPr="00A318A8">
        <w:rPr>
          <w:rFonts w:ascii="Arial" w:eastAsia="Arial" w:hAnsi="Arial" w:cs="Arial"/>
        </w:rPr>
        <w:t>atus</w:t>
      </w:r>
      <w:r w:rsidRPr="00A318A8">
        <w:rPr>
          <w:rFonts w:ascii="Arial" w:eastAsia="Arial" w:hAnsi="Arial" w:cs="Arial"/>
          <w:spacing w:val="-1"/>
        </w:rPr>
        <w:t xml:space="preserve"> </w:t>
      </w:r>
      <w:r w:rsidRPr="00A318A8">
        <w:rPr>
          <w:rFonts w:ascii="Arial" w:eastAsia="Arial" w:hAnsi="Arial" w:cs="Arial"/>
          <w:spacing w:val="1"/>
        </w:rPr>
        <w:t>f</w:t>
      </w:r>
      <w:r w:rsidRPr="00A318A8">
        <w:rPr>
          <w:rFonts w:ascii="Arial" w:eastAsia="Arial" w:hAnsi="Arial" w:cs="Arial"/>
        </w:rPr>
        <w:t>or</w:t>
      </w:r>
      <w:r w:rsidRPr="00A318A8">
        <w:rPr>
          <w:rFonts w:ascii="Arial" w:eastAsia="Arial" w:hAnsi="Arial" w:cs="Arial"/>
          <w:spacing w:val="-1"/>
        </w:rPr>
        <w:t xml:space="preserve"> </w:t>
      </w:r>
      <w:r w:rsidRPr="00A318A8">
        <w:rPr>
          <w:rFonts w:ascii="Arial" w:eastAsia="Arial" w:hAnsi="Arial" w:cs="Arial"/>
        </w:rPr>
        <w:t>a</w:t>
      </w:r>
      <w:r w:rsidRPr="00A318A8">
        <w:rPr>
          <w:rFonts w:ascii="Arial" w:eastAsia="Arial" w:hAnsi="Arial" w:cs="Arial"/>
          <w:spacing w:val="-2"/>
        </w:rPr>
        <w:t xml:space="preserve"> </w:t>
      </w:r>
      <w:r w:rsidRPr="00A318A8">
        <w:rPr>
          <w:rFonts w:ascii="Arial" w:eastAsia="Arial" w:hAnsi="Arial" w:cs="Arial"/>
        </w:rPr>
        <w:t>co</w:t>
      </w:r>
      <w:r w:rsidRPr="00A318A8">
        <w:rPr>
          <w:rFonts w:ascii="Arial" w:eastAsia="Arial" w:hAnsi="Arial" w:cs="Arial"/>
          <w:spacing w:val="-1"/>
        </w:rPr>
        <w:t>nt</w:t>
      </w:r>
      <w:r w:rsidRPr="00A318A8">
        <w:rPr>
          <w:rFonts w:ascii="Arial" w:eastAsia="Arial" w:hAnsi="Arial" w:cs="Arial"/>
          <w:spacing w:val="1"/>
        </w:rPr>
        <w:t>r</w:t>
      </w:r>
      <w:r w:rsidRPr="00A318A8">
        <w:rPr>
          <w:rFonts w:ascii="Arial" w:eastAsia="Arial" w:hAnsi="Arial" w:cs="Arial"/>
        </w:rPr>
        <w:t>act</w:t>
      </w:r>
      <w:r w:rsidRPr="00A318A8">
        <w:rPr>
          <w:rFonts w:ascii="Arial" w:eastAsia="Arial" w:hAnsi="Arial" w:cs="Arial"/>
          <w:spacing w:val="-1"/>
        </w:rPr>
        <w:t xml:space="preserve"> </w:t>
      </w:r>
      <w:r w:rsidRPr="00A318A8">
        <w:rPr>
          <w:rFonts w:ascii="Arial" w:eastAsia="Arial" w:hAnsi="Arial" w:cs="Arial"/>
        </w:rPr>
        <w:t>can</w:t>
      </w:r>
      <w:r w:rsidRPr="00A318A8">
        <w:rPr>
          <w:rFonts w:ascii="Arial" w:eastAsia="Arial" w:hAnsi="Arial" w:cs="Arial"/>
          <w:spacing w:val="-2"/>
        </w:rPr>
        <w:t xml:space="preserve"> </w:t>
      </w:r>
      <w:r w:rsidRPr="00A318A8">
        <w:rPr>
          <w:rFonts w:ascii="Arial" w:eastAsia="Arial" w:hAnsi="Arial" w:cs="Arial"/>
          <w:spacing w:val="-3"/>
        </w:rPr>
        <w:t>b</w:t>
      </w:r>
      <w:r w:rsidRPr="00A318A8">
        <w:rPr>
          <w:rFonts w:ascii="Arial" w:eastAsia="Arial" w:hAnsi="Arial" w:cs="Arial"/>
        </w:rPr>
        <w:t xml:space="preserve">e set </w:t>
      </w:r>
      <w:r w:rsidRPr="00A318A8">
        <w:rPr>
          <w:rFonts w:ascii="Arial" w:eastAsia="Arial" w:hAnsi="Arial" w:cs="Arial"/>
          <w:spacing w:val="1"/>
        </w:rPr>
        <w:t>t</w:t>
      </w:r>
      <w:r w:rsidRPr="00A318A8">
        <w:rPr>
          <w:rFonts w:ascii="Arial" w:eastAsia="Arial" w:hAnsi="Arial" w:cs="Arial"/>
        </w:rPr>
        <w:t>o</w:t>
      </w:r>
      <w:r w:rsidRPr="00A318A8">
        <w:rPr>
          <w:rFonts w:ascii="Arial" w:eastAsia="Arial" w:hAnsi="Arial" w:cs="Arial"/>
          <w:spacing w:val="1"/>
        </w:rPr>
        <w:t xml:space="preserve"> “</w:t>
      </w:r>
      <w:r w:rsidRPr="00A318A8">
        <w:rPr>
          <w:rFonts w:ascii="Arial" w:eastAsia="Arial" w:hAnsi="Arial" w:cs="Arial"/>
          <w:spacing w:val="-1"/>
        </w:rPr>
        <w:t>A</w:t>
      </w:r>
      <w:r w:rsidRPr="00A318A8">
        <w:rPr>
          <w:rFonts w:ascii="Arial" w:eastAsia="Arial" w:hAnsi="Arial" w:cs="Arial"/>
          <w:spacing w:val="-2"/>
        </w:rPr>
        <w:t>c</w:t>
      </w:r>
      <w:r w:rsidRPr="00A318A8">
        <w:rPr>
          <w:rFonts w:ascii="Arial" w:eastAsia="Arial" w:hAnsi="Arial" w:cs="Arial"/>
          <w:spacing w:val="1"/>
        </w:rPr>
        <w:t>t</w:t>
      </w:r>
      <w:r w:rsidRPr="00A318A8">
        <w:rPr>
          <w:rFonts w:ascii="Arial" w:eastAsia="Arial" w:hAnsi="Arial" w:cs="Arial"/>
          <w:spacing w:val="-1"/>
        </w:rPr>
        <w:t>i</w:t>
      </w:r>
      <w:r w:rsidRPr="00A318A8">
        <w:rPr>
          <w:rFonts w:ascii="Arial" w:eastAsia="Arial" w:hAnsi="Arial" w:cs="Arial"/>
          <w:spacing w:val="-2"/>
        </w:rPr>
        <w:t>v</w:t>
      </w:r>
      <w:r w:rsidRPr="00A318A8">
        <w:rPr>
          <w:rFonts w:ascii="Arial" w:eastAsia="Arial" w:hAnsi="Arial" w:cs="Arial"/>
        </w:rPr>
        <w:t>e</w:t>
      </w:r>
      <w:r w:rsidRPr="00A318A8">
        <w:rPr>
          <w:rFonts w:ascii="Arial" w:eastAsia="Arial" w:hAnsi="Arial" w:cs="Arial"/>
          <w:spacing w:val="1"/>
        </w:rPr>
        <w:t>”</w:t>
      </w:r>
      <w:r w:rsidRPr="00A318A8">
        <w:rPr>
          <w:rFonts w:ascii="Arial" w:eastAsia="Arial" w:hAnsi="Arial" w:cs="Arial"/>
        </w:rPr>
        <w:t>,</w:t>
      </w:r>
      <w:r w:rsidRPr="00A318A8">
        <w:rPr>
          <w:rFonts w:ascii="Arial" w:eastAsia="Arial" w:hAnsi="Arial" w:cs="Arial"/>
          <w:spacing w:val="2"/>
        </w:rPr>
        <w:t xml:space="preserve"> </w:t>
      </w:r>
      <w:r w:rsidRPr="00A318A8">
        <w:rPr>
          <w:rFonts w:ascii="Arial" w:eastAsia="Arial" w:hAnsi="Arial" w:cs="Arial"/>
          <w:spacing w:val="-2"/>
        </w:rPr>
        <w:t>y</w:t>
      </w:r>
      <w:r w:rsidRPr="00A318A8">
        <w:rPr>
          <w:rFonts w:ascii="Arial" w:eastAsia="Arial" w:hAnsi="Arial" w:cs="Arial"/>
        </w:rPr>
        <w:t>ou</w:t>
      </w:r>
      <w:r w:rsidRPr="00A318A8">
        <w:rPr>
          <w:rFonts w:ascii="Arial" w:eastAsia="Arial" w:hAnsi="Arial" w:cs="Arial"/>
          <w:spacing w:val="-2"/>
        </w:rPr>
        <w:t xml:space="preserve"> </w:t>
      </w:r>
      <w:r w:rsidRPr="00A318A8">
        <w:rPr>
          <w:rFonts w:ascii="Arial" w:eastAsia="Arial" w:hAnsi="Arial" w:cs="Arial"/>
          <w:spacing w:val="1"/>
        </w:rPr>
        <w:t>m</w:t>
      </w:r>
      <w:r w:rsidRPr="00A318A8">
        <w:rPr>
          <w:rFonts w:ascii="Arial" w:eastAsia="Arial" w:hAnsi="Arial" w:cs="Arial"/>
          <w:spacing w:val="-3"/>
        </w:rPr>
        <w:t>u</w:t>
      </w:r>
      <w:r w:rsidRPr="00A318A8">
        <w:rPr>
          <w:rFonts w:ascii="Arial" w:eastAsia="Arial" w:hAnsi="Arial" w:cs="Arial"/>
        </w:rPr>
        <w:t>st p</w:t>
      </w:r>
      <w:r w:rsidRPr="00A318A8">
        <w:rPr>
          <w:rFonts w:ascii="Arial" w:eastAsia="Arial" w:hAnsi="Arial" w:cs="Arial"/>
          <w:spacing w:val="-1"/>
        </w:rPr>
        <w:t>e</w:t>
      </w:r>
      <w:r w:rsidRPr="00A318A8">
        <w:rPr>
          <w:rFonts w:ascii="Arial" w:eastAsia="Arial" w:hAnsi="Arial" w:cs="Arial"/>
          <w:spacing w:val="-2"/>
        </w:rPr>
        <w:t>r</w:t>
      </w:r>
      <w:r w:rsidRPr="00A318A8">
        <w:rPr>
          <w:rFonts w:ascii="Arial" w:eastAsia="Arial" w:hAnsi="Arial" w:cs="Arial"/>
          <w:spacing w:val="3"/>
        </w:rPr>
        <w:t>f</w:t>
      </w:r>
      <w:r w:rsidRPr="00A318A8">
        <w:rPr>
          <w:rFonts w:ascii="Arial" w:eastAsia="Arial" w:hAnsi="Arial" w:cs="Arial"/>
          <w:spacing w:val="-3"/>
        </w:rPr>
        <w:t>o</w:t>
      </w:r>
      <w:r w:rsidRPr="00A318A8">
        <w:rPr>
          <w:rFonts w:ascii="Arial" w:eastAsia="Arial" w:hAnsi="Arial" w:cs="Arial"/>
          <w:spacing w:val="1"/>
        </w:rPr>
        <w:t>r</w:t>
      </w:r>
      <w:r w:rsidRPr="00A318A8">
        <w:rPr>
          <w:rFonts w:ascii="Arial" w:eastAsia="Arial" w:hAnsi="Arial" w:cs="Arial"/>
        </w:rPr>
        <w:t xml:space="preserve">m </w:t>
      </w:r>
      <w:r w:rsidRPr="00A318A8">
        <w:rPr>
          <w:rFonts w:ascii="Arial" w:eastAsia="Arial" w:hAnsi="Arial" w:cs="Arial"/>
          <w:spacing w:val="1"/>
        </w:rPr>
        <w:t>t</w:t>
      </w:r>
      <w:r w:rsidRPr="00A318A8">
        <w:rPr>
          <w:rFonts w:ascii="Arial" w:eastAsia="Arial" w:hAnsi="Arial" w:cs="Arial"/>
        </w:rPr>
        <w:t>h</w:t>
      </w:r>
      <w:r w:rsidRPr="00A318A8">
        <w:rPr>
          <w:rFonts w:ascii="Arial" w:eastAsia="Arial" w:hAnsi="Arial" w:cs="Arial"/>
          <w:spacing w:val="-1"/>
        </w:rPr>
        <w:t>e</w:t>
      </w:r>
      <w:r w:rsidRPr="00A318A8">
        <w:rPr>
          <w:rFonts w:ascii="Arial" w:eastAsia="Arial" w:hAnsi="Arial" w:cs="Arial"/>
        </w:rPr>
        <w:t>se</w:t>
      </w:r>
      <w:r w:rsidRPr="00A318A8">
        <w:rPr>
          <w:rFonts w:ascii="Arial" w:eastAsia="Arial" w:hAnsi="Arial" w:cs="Arial"/>
          <w:spacing w:val="-2"/>
        </w:rPr>
        <w:t xml:space="preserve"> </w:t>
      </w:r>
      <w:r w:rsidRPr="00A318A8">
        <w:rPr>
          <w:rFonts w:ascii="Arial" w:eastAsia="Arial" w:hAnsi="Arial" w:cs="Arial"/>
        </w:rPr>
        <w:t>a</w:t>
      </w:r>
      <w:r w:rsidRPr="00A318A8">
        <w:rPr>
          <w:rFonts w:ascii="Arial" w:eastAsia="Arial" w:hAnsi="Arial" w:cs="Arial"/>
          <w:spacing w:val="-3"/>
        </w:rPr>
        <w:t>c</w:t>
      </w:r>
      <w:r w:rsidRPr="00A318A8">
        <w:rPr>
          <w:rFonts w:ascii="Arial" w:eastAsia="Arial" w:hAnsi="Arial" w:cs="Arial"/>
          <w:spacing w:val="1"/>
        </w:rPr>
        <w:t>t</w:t>
      </w:r>
      <w:r w:rsidRPr="00A318A8">
        <w:rPr>
          <w:rFonts w:ascii="Arial" w:eastAsia="Arial" w:hAnsi="Arial" w:cs="Arial"/>
          <w:spacing w:val="-1"/>
        </w:rPr>
        <w:t>i</w:t>
      </w:r>
      <w:r w:rsidRPr="00A318A8">
        <w:rPr>
          <w:rFonts w:ascii="Arial" w:eastAsia="Arial" w:hAnsi="Arial" w:cs="Arial"/>
          <w:spacing w:val="-2"/>
        </w:rPr>
        <w:t>v</w:t>
      </w:r>
      <w:r w:rsidRPr="00A318A8">
        <w:rPr>
          <w:rFonts w:ascii="Arial" w:eastAsia="Arial" w:hAnsi="Arial" w:cs="Arial"/>
          <w:spacing w:val="-1"/>
        </w:rPr>
        <w:t>i</w:t>
      </w:r>
      <w:r w:rsidRPr="00A318A8">
        <w:rPr>
          <w:rFonts w:ascii="Arial" w:eastAsia="Arial" w:hAnsi="Arial" w:cs="Arial"/>
          <w:spacing w:val="1"/>
        </w:rPr>
        <w:t>t</w:t>
      </w:r>
      <w:r w:rsidRPr="00A318A8">
        <w:rPr>
          <w:rFonts w:ascii="Arial" w:eastAsia="Arial" w:hAnsi="Arial" w:cs="Arial"/>
          <w:spacing w:val="-1"/>
        </w:rPr>
        <w:t>i</w:t>
      </w:r>
      <w:r w:rsidRPr="00A318A8">
        <w:rPr>
          <w:rFonts w:ascii="Arial" w:eastAsia="Arial" w:hAnsi="Arial" w:cs="Arial"/>
        </w:rPr>
        <w:t>es:</w:t>
      </w:r>
    </w:p>
    <w:p w:rsidR="007C0DA3" w:rsidRDefault="007C0DA3" w:rsidP="00BF2BE9">
      <w:pPr>
        <w:spacing w:before="2" w:line="264" w:lineRule="auto"/>
        <w:ind w:left="1080" w:right="977" w:hanging="36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72"/>
        </w:rPr>
        <w:t xml:space="preserve"> </w:t>
      </w:r>
      <w:proofErr w:type="gram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u w:val="single" w:color="000000"/>
        </w:rPr>
        <w:t>amou</w:t>
      </w:r>
      <w:r>
        <w:rPr>
          <w:rFonts w:ascii="Arial" w:eastAsia="Arial" w:hAnsi="Arial" w:cs="Arial"/>
          <w:spacing w:val="-3"/>
          <w:u w:val="single" w:color="000000"/>
        </w:rPr>
        <w:t>n</w:t>
      </w:r>
      <w:r>
        <w:rPr>
          <w:rFonts w:ascii="Arial" w:eastAsia="Arial" w:hAnsi="Arial" w:cs="Arial"/>
          <w:spacing w:val="2"/>
          <w:u w:val="single" w:color="000000"/>
        </w:rPr>
        <w:t>t</w:t>
      </w:r>
      <w:r>
        <w:rPr>
          <w:rFonts w:ascii="Arial" w:eastAsia="Arial" w:hAnsi="Arial" w:cs="Arial"/>
          <w:spacing w:val="1"/>
          <w:u w:val="single" w:color="000000"/>
        </w:rPr>
        <w:t>-</w:t>
      </w:r>
      <w:r>
        <w:rPr>
          <w:rFonts w:ascii="Arial" w:eastAsia="Arial" w:hAnsi="Arial" w:cs="Arial"/>
          <w:u w:val="single" w:color="000000"/>
        </w:rPr>
        <w:t>b</w:t>
      </w:r>
      <w:r>
        <w:rPr>
          <w:rFonts w:ascii="Arial" w:eastAsia="Arial" w:hAnsi="Arial" w:cs="Arial"/>
          <w:spacing w:val="-1"/>
          <w:u w:val="single" w:color="000000"/>
        </w:rPr>
        <w:t>a</w:t>
      </w:r>
      <w:r>
        <w:rPr>
          <w:rFonts w:ascii="Arial" w:eastAsia="Arial" w:hAnsi="Arial" w:cs="Arial"/>
          <w:u w:val="single" w:color="000000"/>
        </w:rPr>
        <w:t>s</w:t>
      </w:r>
      <w:r>
        <w:rPr>
          <w:rFonts w:ascii="Arial" w:eastAsia="Arial" w:hAnsi="Arial" w:cs="Arial"/>
          <w:spacing w:val="-3"/>
          <w:u w:val="single" w:color="000000"/>
        </w:rPr>
        <w:t>e</w:t>
      </w:r>
      <w:r>
        <w:rPr>
          <w:rFonts w:ascii="Arial" w:eastAsia="Arial" w:hAnsi="Arial" w:cs="Arial"/>
          <w:u w:val="single" w:color="000000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 set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1"/>
        </w:rPr>
        <w:t>ll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All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ou 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ete)</w:t>
      </w:r>
    </w:p>
    <w:p w:rsidR="007C0DA3" w:rsidRDefault="007C0DA3" w:rsidP="00BF2BE9">
      <w:pPr>
        <w:spacing w:before="15"/>
        <w:ind w:left="720" w:right="-2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72"/>
        </w:rPr>
        <w:t xml:space="preserve"> </w:t>
      </w: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ue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”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“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 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n”</w:t>
      </w:r>
    </w:p>
    <w:p w:rsidR="007C0DA3" w:rsidRDefault="007C0DA3" w:rsidP="00BF2BE9">
      <w:pPr>
        <w:spacing w:before="12"/>
        <w:ind w:left="7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 xml:space="preserve">      (t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g)</w:t>
      </w:r>
    </w:p>
    <w:p w:rsidR="007C0DA3" w:rsidRDefault="007C0DA3" w:rsidP="00BF2BE9">
      <w:pPr>
        <w:spacing w:before="35"/>
        <w:ind w:left="720" w:right="-2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7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ds in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ract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 xml:space="preserve">ral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nf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</w:p>
    <w:p w:rsidR="007C0DA3" w:rsidRDefault="007C0DA3" w:rsidP="00BF2BE9">
      <w:pPr>
        <w:spacing w:before="14" w:line="248" w:lineRule="exact"/>
        <w:ind w:left="7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      compon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nt</w:t>
      </w:r>
    </w:p>
    <w:p w:rsidR="007C0DA3" w:rsidRDefault="007C0DA3" w:rsidP="007C0DA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7C0DA3" w:rsidTr="00B35192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C0DA3" w:rsidRDefault="007C0DA3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C0DA3" w:rsidRDefault="007C0DA3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7C0DA3" w:rsidTr="007C0DA3">
        <w:trPr>
          <w:trHeight w:hRule="exact" w:val="146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DA3" w:rsidRDefault="007C0DA3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DA3" w:rsidRDefault="007C0DA3" w:rsidP="00B35192">
            <w:pPr>
              <w:spacing w:before="1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Projects and Grants Homepage &gt; Customer Contracts &gt; Customer Contracts &gt; General Information &gt; General tab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&gt;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 link (This link is only available while the customer contract is in Pending status.)</w:t>
            </w:r>
          </w:p>
        </w:tc>
      </w:tr>
      <w:tr w:rsidR="007C0DA3" w:rsidTr="007C0DA3">
        <w:trPr>
          <w:trHeight w:hRule="exact" w:val="235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DA3" w:rsidRDefault="007C0DA3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1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DA3" w:rsidRPr="007C0DA3" w:rsidRDefault="007C0DA3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b/>
                <w:spacing w:val="-1"/>
              </w:rPr>
            </w:pPr>
            <w:proofErr w:type="spellStart"/>
            <w:r w:rsidRPr="007C0DA3">
              <w:rPr>
                <w:rFonts w:ascii="Arial" w:eastAsia="Arial" w:hAnsi="Arial" w:cs="Arial"/>
                <w:b/>
                <w:spacing w:val="-1"/>
              </w:rPr>
              <w:t>NavBar</w:t>
            </w:r>
            <w:proofErr w:type="spellEnd"/>
          </w:p>
        </w:tc>
      </w:tr>
      <w:tr w:rsidR="007C0DA3" w:rsidTr="007C0DA3">
        <w:trPr>
          <w:trHeight w:hRule="exact" w:val="81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DA3" w:rsidRDefault="007C0DA3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1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DA3" w:rsidRPr="007C0DA3" w:rsidRDefault="00896358" w:rsidP="007C0DA3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Navigator &gt; </w:t>
            </w:r>
            <w:r w:rsidR="007C0DA3">
              <w:rPr>
                <w:rFonts w:ascii="Arial" w:eastAsia="Arial" w:hAnsi="Arial" w:cs="Arial"/>
                <w:spacing w:val="-1"/>
              </w:rPr>
              <w:t>C</w:t>
            </w:r>
            <w:r w:rsidR="007C0DA3">
              <w:rPr>
                <w:rFonts w:ascii="Arial" w:eastAsia="Arial" w:hAnsi="Arial" w:cs="Arial"/>
              </w:rPr>
              <w:t>usto</w:t>
            </w:r>
            <w:r w:rsidR="007C0DA3">
              <w:rPr>
                <w:rFonts w:ascii="Arial" w:eastAsia="Arial" w:hAnsi="Arial" w:cs="Arial"/>
                <w:spacing w:val="1"/>
              </w:rPr>
              <w:t>m</w:t>
            </w:r>
            <w:r w:rsidR="007C0DA3">
              <w:rPr>
                <w:rFonts w:ascii="Arial" w:eastAsia="Arial" w:hAnsi="Arial" w:cs="Arial"/>
                <w:spacing w:val="-3"/>
              </w:rPr>
              <w:t>e</w:t>
            </w:r>
            <w:r w:rsidR="007C0DA3">
              <w:rPr>
                <w:rFonts w:ascii="Arial" w:eastAsia="Arial" w:hAnsi="Arial" w:cs="Arial"/>
              </w:rPr>
              <w:t>r</w:t>
            </w:r>
            <w:r w:rsidR="007C0DA3">
              <w:rPr>
                <w:rFonts w:ascii="Arial" w:eastAsia="Arial" w:hAnsi="Arial" w:cs="Arial"/>
                <w:spacing w:val="2"/>
              </w:rPr>
              <w:t xml:space="preserve"> </w:t>
            </w:r>
            <w:r w:rsidR="007C0DA3">
              <w:rPr>
                <w:rFonts w:ascii="Arial" w:eastAsia="Arial" w:hAnsi="Arial" w:cs="Arial"/>
                <w:spacing w:val="-1"/>
              </w:rPr>
              <w:t>C</w:t>
            </w:r>
            <w:r w:rsidR="007C0DA3">
              <w:rPr>
                <w:rFonts w:ascii="Arial" w:eastAsia="Arial" w:hAnsi="Arial" w:cs="Arial"/>
              </w:rPr>
              <w:t>o</w:t>
            </w:r>
            <w:r w:rsidR="007C0DA3">
              <w:rPr>
                <w:rFonts w:ascii="Arial" w:eastAsia="Arial" w:hAnsi="Arial" w:cs="Arial"/>
                <w:spacing w:val="-3"/>
              </w:rPr>
              <w:t>n</w:t>
            </w:r>
            <w:r w:rsidR="007C0DA3">
              <w:rPr>
                <w:rFonts w:ascii="Arial" w:eastAsia="Arial" w:hAnsi="Arial" w:cs="Arial"/>
                <w:spacing w:val="1"/>
              </w:rPr>
              <w:t>tr</w:t>
            </w:r>
            <w:r w:rsidR="007C0DA3">
              <w:rPr>
                <w:rFonts w:ascii="Arial" w:eastAsia="Arial" w:hAnsi="Arial" w:cs="Arial"/>
              </w:rPr>
              <w:t>a</w:t>
            </w:r>
            <w:r w:rsidR="007C0DA3">
              <w:rPr>
                <w:rFonts w:ascii="Arial" w:eastAsia="Arial" w:hAnsi="Arial" w:cs="Arial"/>
                <w:spacing w:val="-3"/>
              </w:rPr>
              <w:t>c</w:t>
            </w:r>
            <w:r w:rsidR="007C0DA3">
              <w:rPr>
                <w:rFonts w:ascii="Arial" w:eastAsia="Arial" w:hAnsi="Arial" w:cs="Arial"/>
                <w:spacing w:val="1"/>
              </w:rPr>
              <w:t>t</w:t>
            </w:r>
            <w:r w:rsidR="007C0DA3">
              <w:rPr>
                <w:rFonts w:ascii="Arial" w:eastAsia="Arial" w:hAnsi="Arial" w:cs="Arial"/>
              </w:rPr>
              <w:t>s &gt; C</w:t>
            </w:r>
            <w:r w:rsidR="007C0DA3">
              <w:rPr>
                <w:rFonts w:ascii="Arial" w:eastAsia="Arial" w:hAnsi="Arial" w:cs="Arial"/>
                <w:spacing w:val="-3"/>
              </w:rPr>
              <w:t>o</w:t>
            </w:r>
            <w:r w:rsidR="007C0DA3">
              <w:rPr>
                <w:rFonts w:ascii="Arial" w:eastAsia="Arial" w:hAnsi="Arial" w:cs="Arial"/>
              </w:rPr>
              <w:t>nt</w:t>
            </w:r>
            <w:r w:rsidR="007C0DA3">
              <w:rPr>
                <w:rFonts w:ascii="Arial" w:eastAsia="Arial" w:hAnsi="Arial" w:cs="Arial"/>
                <w:spacing w:val="1"/>
              </w:rPr>
              <w:t>r</w:t>
            </w:r>
            <w:r w:rsidR="007C0DA3">
              <w:rPr>
                <w:rFonts w:ascii="Arial" w:eastAsia="Arial" w:hAnsi="Arial" w:cs="Arial"/>
              </w:rPr>
              <w:t>a</w:t>
            </w:r>
            <w:r w:rsidR="007C0DA3">
              <w:rPr>
                <w:rFonts w:ascii="Arial" w:eastAsia="Arial" w:hAnsi="Arial" w:cs="Arial"/>
                <w:spacing w:val="-3"/>
              </w:rPr>
              <w:t>c</w:t>
            </w:r>
            <w:r w:rsidR="007C0DA3">
              <w:rPr>
                <w:rFonts w:ascii="Arial" w:eastAsia="Arial" w:hAnsi="Arial" w:cs="Arial"/>
                <w:spacing w:val="1"/>
              </w:rPr>
              <w:t>t</w:t>
            </w:r>
            <w:r w:rsidR="007C0DA3">
              <w:rPr>
                <w:rFonts w:ascii="Arial" w:eastAsia="Arial" w:hAnsi="Arial" w:cs="Arial"/>
              </w:rPr>
              <w:t>s</w:t>
            </w:r>
            <w:r w:rsidR="007C0DA3">
              <w:rPr>
                <w:rFonts w:ascii="Arial" w:eastAsia="Arial" w:hAnsi="Arial" w:cs="Arial"/>
                <w:spacing w:val="1"/>
              </w:rPr>
              <w:t xml:space="preserve"> </w:t>
            </w:r>
            <w:r w:rsidR="007C0DA3">
              <w:rPr>
                <w:rFonts w:ascii="Arial" w:eastAsia="Arial" w:hAnsi="Arial" w:cs="Arial"/>
                <w:spacing w:val="-1"/>
              </w:rPr>
              <w:t>C</w:t>
            </w:r>
            <w:r w:rsidR="007C0DA3">
              <w:rPr>
                <w:rFonts w:ascii="Arial" w:eastAsia="Arial" w:hAnsi="Arial" w:cs="Arial"/>
              </w:rPr>
              <w:t>e</w:t>
            </w:r>
            <w:r w:rsidR="007C0DA3">
              <w:rPr>
                <w:rFonts w:ascii="Arial" w:eastAsia="Arial" w:hAnsi="Arial" w:cs="Arial"/>
                <w:spacing w:val="-3"/>
              </w:rPr>
              <w:t>n</w:t>
            </w:r>
            <w:r w:rsidR="007C0DA3">
              <w:rPr>
                <w:rFonts w:ascii="Arial" w:eastAsia="Arial" w:hAnsi="Arial" w:cs="Arial"/>
                <w:spacing w:val="1"/>
              </w:rPr>
              <w:t>t</w:t>
            </w:r>
            <w:r w:rsidR="007C0DA3">
              <w:rPr>
                <w:rFonts w:ascii="Arial" w:eastAsia="Arial" w:hAnsi="Arial" w:cs="Arial"/>
              </w:rPr>
              <w:t>e</w:t>
            </w:r>
            <w:r w:rsidR="007C0DA3">
              <w:rPr>
                <w:rFonts w:ascii="Arial" w:eastAsia="Arial" w:hAnsi="Arial" w:cs="Arial"/>
                <w:spacing w:val="-2"/>
              </w:rPr>
              <w:t xml:space="preserve">r </w:t>
            </w:r>
            <w:r w:rsidR="007C0DA3">
              <w:rPr>
                <w:rFonts w:ascii="Arial" w:eastAsia="Arial" w:hAnsi="Arial" w:cs="Arial"/>
              </w:rPr>
              <w:t xml:space="preserve">&gt; </w:t>
            </w:r>
            <w:r w:rsidR="007C0DA3">
              <w:rPr>
                <w:rFonts w:ascii="Arial" w:eastAsia="Arial" w:hAnsi="Arial" w:cs="Arial"/>
                <w:spacing w:val="2"/>
              </w:rPr>
              <w:t>G</w:t>
            </w:r>
            <w:r w:rsidR="007C0DA3">
              <w:rPr>
                <w:rFonts w:ascii="Arial" w:eastAsia="Arial" w:hAnsi="Arial" w:cs="Arial"/>
              </w:rPr>
              <w:t>e</w:t>
            </w:r>
            <w:r w:rsidR="007C0DA3">
              <w:rPr>
                <w:rFonts w:ascii="Arial" w:eastAsia="Arial" w:hAnsi="Arial" w:cs="Arial"/>
                <w:spacing w:val="-1"/>
              </w:rPr>
              <w:t>n</w:t>
            </w:r>
            <w:r w:rsidR="007C0DA3">
              <w:rPr>
                <w:rFonts w:ascii="Arial" w:eastAsia="Arial" w:hAnsi="Arial" w:cs="Arial"/>
                <w:spacing w:val="-3"/>
              </w:rPr>
              <w:t>e</w:t>
            </w:r>
            <w:r w:rsidR="007C0DA3">
              <w:rPr>
                <w:rFonts w:ascii="Arial" w:eastAsia="Arial" w:hAnsi="Arial" w:cs="Arial"/>
                <w:spacing w:val="1"/>
              </w:rPr>
              <w:t>r</w:t>
            </w:r>
            <w:r w:rsidR="007C0DA3">
              <w:rPr>
                <w:rFonts w:ascii="Arial" w:eastAsia="Arial" w:hAnsi="Arial" w:cs="Arial"/>
              </w:rPr>
              <w:t xml:space="preserve">al </w:t>
            </w:r>
            <w:r w:rsidR="007C0DA3">
              <w:rPr>
                <w:rFonts w:ascii="Arial" w:eastAsia="Arial" w:hAnsi="Arial" w:cs="Arial"/>
                <w:spacing w:val="1"/>
              </w:rPr>
              <w:t>I</w:t>
            </w:r>
            <w:r w:rsidR="007C0DA3">
              <w:rPr>
                <w:rFonts w:ascii="Arial" w:eastAsia="Arial" w:hAnsi="Arial" w:cs="Arial"/>
                <w:spacing w:val="-3"/>
              </w:rPr>
              <w:t>n</w:t>
            </w:r>
            <w:r w:rsidR="007C0DA3">
              <w:rPr>
                <w:rFonts w:ascii="Arial" w:eastAsia="Arial" w:hAnsi="Arial" w:cs="Arial"/>
                <w:spacing w:val="3"/>
              </w:rPr>
              <w:t>f</w:t>
            </w:r>
            <w:r w:rsidR="007C0DA3">
              <w:rPr>
                <w:rFonts w:ascii="Arial" w:eastAsia="Arial" w:hAnsi="Arial" w:cs="Arial"/>
                <w:spacing w:val="-3"/>
              </w:rPr>
              <w:t>o</w:t>
            </w:r>
            <w:r w:rsidR="007C0DA3">
              <w:rPr>
                <w:rFonts w:ascii="Arial" w:eastAsia="Arial" w:hAnsi="Arial" w:cs="Arial"/>
                <w:spacing w:val="1"/>
              </w:rPr>
              <w:t>rm</w:t>
            </w:r>
            <w:r w:rsidR="007C0DA3">
              <w:rPr>
                <w:rFonts w:ascii="Arial" w:eastAsia="Arial" w:hAnsi="Arial" w:cs="Arial"/>
                <w:spacing w:val="-3"/>
              </w:rPr>
              <w:t>a</w:t>
            </w:r>
            <w:r w:rsidR="007C0DA3">
              <w:rPr>
                <w:rFonts w:ascii="Arial" w:eastAsia="Arial" w:hAnsi="Arial" w:cs="Arial"/>
                <w:spacing w:val="1"/>
              </w:rPr>
              <w:t>t</w:t>
            </w:r>
            <w:r w:rsidR="007C0DA3">
              <w:rPr>
                <w:rFonts w:ascii="Arial" w:eastAsia="Arial" w:hAnsi="Arial" w:cs="Arial"/>
                <w:spacing w:val="-1"/>
              </w:rPr>
              <w:t>i</w:t>
            </w:r>
            <w:r w:rsidR="007C0DA3">
              <w:rPr>
                <w:rFonts w:ascii="Arial" w:eastAsia="Arial" w:hAnsi="Arial" w:cs="Arial"/>
              </w:rPr>
              <w:t>o</w:t>
            </w:r>
            <w:r w:rsidR="007C0DA3">
              <w:rPr>
                <w:rFonts w:ascii="Arial" w:eastAsia="Arial" w:hAnsi="Arial" w:cs="Arial"/>
                <w:spacing w:val="-1"/>
              </w:rPr>
              <w:t xml:space="preserve">n </w:t>
            </w:r>
            <w:r w:rsidR="007C0DA3">
              <w:rPr>
                <w:rFonts w:ascii="Arial" w:eastAsia="Arial" w:hAnsi="Arial" w:cs="Arial"/>
              </w:rPr>
              <w:t>&gt; General tab</w:t>
            </w:r>
            <w:r w:rsidR="007C0DA3">
              <w:rPr>
                <w:rFonts w:ascii="Arial" w:eastAsia="Arial" w:hAnsi="Arial" w:cs="Arial"/>
                <w:spacing w:val="2"/>
              </w:rPr>
              <w:t xml:space="preserve"> </w:t>
            </w:r>
            <w:r w:rsidR="007C0DA3">
              <w:rPr>
                <w:rFonts w:ascii="Arial" w:eastAsia="Arial" w:hAnsi="Arial" w:cs="Arial"/>
              </w:rPr>
              <w:t xml:space="preserve">&gt; </w:t>
            </w:r>
            <w:r w:rsidR="007C0DA3">
              <w:rPr>
                <w:rFonts w:ascii="Arial" w:eastAsia="Arial" w:hAnsi="Arial" w:cs="Arial"/>
                <w:spacing w:val="-3"/>
              </w:rPr>
              <w:t>A</w:t>
            </w:r>
            <w:r w:rsidR="007C0DA3">
              <w:rPr>
                <w:rFonts w:ascii="Arial" w:eastAsia="Arial" w:hAnsi="Arial" w:cs="Arial"/>
                <w:spacing w:val="1"/>
              </w:rPr>
              <w:t>m</w:t>
            </w:r>
            <w:r w:rsidR="007C0DA3">
              <w:rPr>
                <w:rFonts w:ascii="Arial" w:eastAsia="Arial" w:hAnsi="Arial" w:cs="Arial"/>
                <w:spacing w:val="-3"/>
              </w:rPr>
              <w:t>o</w:t>
            </w:r>
            <w:r w:rsidR="007C0DA3">
              <w:rPr>
                <w:rFonts w:ascii="Arial" w:eastAsia="Arial" w:hAnsi="Arial" w:cs="Arial"/>
              </w:rPr>
              <w:t>u</w:t>
            </w:r>
            <w:r w:rsidR="007C0DA3">
              <w:rPr>
                <w:rFonts w:ascii="Arial" w:eastAsia="Arial" w:hAnsi="Arial" w:cs="Arial"/>
                <w:spacing w:val="-1"/>
              </w:rPr>
              <w:t>n</w:t>
            </w:r>
            <w:r w:rsidR="007C0DA3">
              <w:rPr>
                <w:rFonts w:ascii="Arial" w:eastAsia="Arial" w:hAnsi="Arial" w:cs="Arial"/>
              </w:rPr>
              <w:t>t</w:t>
            </w:r>
            <w:r w:rsidR="007C0DA3">
              <w:rPr>
                <w:rFonts w:ascii="Arial" w:eastAsia="Arial" w:hAnsi="Arial" w:cs="Arial"/>
                <w:spacing w:val="2"/>
              </w:rPr>
              <w:t xml:space="preserve"> </w:t>
            </w:r>
            <w:r w:rsidR="007C0DA3">
              <w:rPr>
                <w:rFonts w:ascii="Arial" w:eastAsia="Arial" w:hAnsi="Arial" w:cs="Arial"/>
                <w:spacing w:val="-1"/>
              </w:rPr>
              <w:t>All</w:t>
            </w:r>
            <w:r w:rsidR="007C0DA3">
              <w:rPr>
                <w:rFonts w:ascii="Arial" w:eastAsia="Arial" w:hAnsi="Arial" w:cs="Arial"/>
              </w:rPr>
              <w:t>oc</w:t>
            </w:r>
            <w:r w:rsidR="007C0DA3">
              <w:rPr>
                <w:rFonts w:ascii="Arial" w:eastAsia="Arial" w:hAnsi="Arial" w:cs="Arial"/>
                <w:spacing w:val="-1"/>
              </w:rPr>
              <w:t>a</w:t>
            </w:r>
            <w:r w:rsidR="007C0DA3">
              <w:rPr>
                <w:rFonts w:ascii="Arial" w:eastAsia="Arial" w:hAnsi="Arial" w:cs="Arial"/>
                <w:spacing w:val="1"/>
              </w:rPr>
              <w:t>t</w:t>
            </w:r>
            <w:r w:rsidR="007C0DA3">
              <w:rPr>
                <w:rFonts w:ascii="Arial" w:eastAsia="Arial" w:hAnsi="Arial" w:cs="Arial"/>
                <w:spacing w:val="-1"/>
              </w:rPr>
              <w:t>i</w:t>
            </w:r>
            <w:r w:rsidR="007C0DA3">
              <w:rPr>
                <w:rFonts w:ascii="Arial" w:eastAsia="Arial" w:hAnsi="Arial" w:cs="Arial"/>
              </w:rPr>
              <w:t>on link</w:t>
            </w:r>
          </w:p>
        </w:tc>
      </w:tr>
    </w:tbl>
    <w:p w:rsidR="0054195C" w:rsidRDefault="0054195C" w:rsidP="0054195C">
      <w:pPr>
        <w:ind w:right="850"/>
        <w:rPr>
          <w:rFonts w:ascii="Arial" w:eastAsia="Arial" w:hAnsi="Arial" w:cs="Arial"/>
          <w:i/>
          <w:w w:val="99"/>
          <w:sz w:val="20"/>
          <w:szCs w:val="20"/>
        </w:rPr>
      </w:pPr>
    </w:p>
    <w:p w:rsidR="0054195C" w:rsidRDefault="00B35192" w:rsidP="0054195C">
      <w:pPr>
        <w:ind w:right="850"/>
        <w:jc w:val="center"/>
        <w:rPr>
          <w:rFonts w:ascii="Arial" w:eastAsia="Arial" w:hAnsi="Arial" w:cs="Arial"/>
          <w:i/>
          <w:w w:val="99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80FEA1" wp14:editId="1EDBFF25">
            <wp:extent cx="6383248" cy="5210175"/>
            <wp:effectExtent l="19050" t="19050" r="1778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3169" cy="5218273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195C" w:rsidRDefault="00B35192" w:rsidP="0054195C">
      <w:pPr>
        <w:ind w:right="850"/>
        <w:jc w:val="center"/>
        <w:rPr>
          <w:rFonts w:ascii="Arial" w:eastAsia="Arial" w:hAnsi="Arial" w:cs="Arial"/>
          <w:i/>
          <w:w w:val="99"/>
          <w:sz w:val="20"/>
          <w:szCs w:val="20"/>
        </w:rPr>
      </w:pPr>
      <w:r>
        <w:rPr>
          <w:rFonts w:ascii="Arial" w:eastAsia="Arial" w:hAnsi="Arial" w:cs="Arial"/>
          <w:i/>
          <w:w w:val="99"/>
          <w:sz w:val="20"/>
          <w:szCs w:val="20"/>
        </w:rPr>
        <w:t>Figure 10. Amou</w:t>
      </w:r>
      <w:r w:rsidR="00A318A8">
        <w:rPr>
          <w:rFonts w:ascii="Arial" w:eastAsia="Arial" w:hAnsi="Arial" w:cs="Arial"/>
          <w:i/>
          <w:w w:val="99"/>
          <w:sz w:val="20"/>
          <w:szCs w:val="20"/>
        </w:rPr>
        <w:t>nt Allocation p</w:t>
      </w:r>
      <w:r>
        <w:rPr>
          <w:rFonts w:ascii="Arial" w:eastAsia="Arial" w:hAnsi="Arial" w:cs="Arial"/>
          <w:i/>
          <w:w w:val="99"/>
          <w:sz w:val="20"/>
          <w:szCs w:val="20"/>
        </w:rPr>
        <w:t>age</w:t>
      </w:r>
    </w:p>
    <w:p w:rsidR="0054195C" w:rsidRDefault="0054195C" w:rsidP="0054195C">
      <w:pPr>
        <w:ind w:right="850"/>
        <w:jc w:val="center"/>
        <w:rPr>
          <w:rFonts w:ascii="Arial" w:eastAsia="Arial" w:hAnsi="Arial" w:cs="Arial"/>
          <w:i/>
          <w:w w:val="99"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B35192" w:rsidTr="00B35192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B35192" w:rsidRDefault="00B35192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B35192" w:rsidRDefault="00B35192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B35192" w:rsidTr="00A318A8">
        <w:trPr>
          <w:trHeight w:hRule="exact" w:val="227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192" w:rsidRDefault="00B35192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192" w:rsidRDefault="00B35192" w:rsidP="00B35192">
            <w:pPr>
              <w:spacing w:before="56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“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 xml:space="preserve">ete”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  <w:p w:rsidR="00B35192" w:rsidRDefault="00B35192" w:rsidP="00B35192">
            <w:pPr>
              <w:spacing w:before="59"/>
              <w:ind w:left="102" w:right="1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ote: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Enter the Total Billing and Billing Limit on the Contract Line Pricing amounts.  Click the Recalculate button.  The Allocation should display as “Complete” </w:t>
            </w:r>
            <w:proofErr w:type="gramStart"/>
            <w:r>
              <w:rPr>
                <w:rFonts w:ascii="Arial" w:eastAsia="Arial" w:hAnsi="Arial" w:cs="Arial"/>
              </w:rPr>
              <w:t>and  “</w:t>
            </w:r>
            <w:proofErr w:type="gramEnd"/>
            <w:r>
              <w:rPr>
                <w:rFonts w:ascii="Arial" w:eastAsia="Arial" w:hAnsi="Arial" w:cs="Arial"/>
              </w:rPr>
              <w:t>Unallocated Billing” should be 0.00.</w:t>
            </w:r>
          </w:p>
        </w:tc>
      </w:tr>
    </w:tbl>
    <w:p w:rsidR="0054195C" w:rsidRDefault="00B35192" w:rsidP="0054195C">
      <w:pPr>
        <w:spacing w:before="1" w:line="239" w:lineRule="auto"/>
        <w:ind w:right="844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6. Amount Allocation Page</w:t>
      </w:r>
    </w:p>
    <w:p w:rsidR="00BF2BE9" w:rsidRDefault="00BF2BE9" w:rsidP="0054195C">
      <w:pPr>
        <w:spacing w:before="1" w:line="239" w:lineRule="auto"/>
        <w:ind w:right="844"/>
        <w:jc w:val="center"/>
        <w:rPr>
          <w:rFonts w:ascii="Arial" w:eastAsia="Arial" w:hAnsi="Arial" w:cs="Arial"/>
          <w:i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B35192" w:rsidTr="00B35192">
        <w:trPr>
          <w:trHeight w:hRule="exact" w:val="264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B35192" w:rsidRDefault="00B35192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lastRenderedPageBreak/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B35192" w:rsidRDefault="00B35192" w:rsidP="00B3519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B35192" w:rsidTr="008D58D0">
        <w:trPr>
          <w:trHeight w:hRule="exact" w:val="110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192" w:rsidRDefault="00B35192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192" w:rsidRDefault="00B35192" w:rsidP="00B35192">
            <w:pPr>
              <w:spacing w:before="1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Projects and Grants Homepage &gt; Customer Contracts &gt; Customer Contracts &gt; General Information &gt; 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tab </w:t>
            </w:r>
            <w:r>
              <w:rPr>
                <w:rFonts w:ascii="Arial" w:eastAsia="Arial" w:hAnsi="Arial" w:cs="Arial"/>
                <w:spacing w:val="2"/>
              </w:rPr>
              <w:t xml:space="preserve">&gt; </w:t>
            </w:r>
            <w:r w:rsidR="008D58D0">
              <w:rPr>
                <w:rFonts w:ascii="Arial" w:eastAsia="Arial" w:hAnsi="Arial" w:cs="Arial"/>
                <w:spacing w:val="2"/>
              </w:rPr>
              <w:t xml:space="preserve">Contract Lines -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 tab</w:t>
            </w:r>
          </w:p>
        </w:tc>
      </w:tr>
      <w:tr w:rsidR="00B35192" w:rsidTr="00B35192">
        <w:trPr>
          <w:trHeight w:hRule="exact" w:val="28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192" w:rsidRDefault="00B35192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1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192" w:rsidRPr="00B35192" w:rsidRDefault="00B35192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b/>
                <w:spacing w:val="-1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</w:rPr>
              <w:t>NavBar</w:t>
            </w:r>
            <w:proofErr w:type="spellEnd"/>
          </w:p>
        </w:tc>
      </w:tr>
      <w:tr w:rsidR="00B35192" w:rsidTr="008D58D0">
        <w:trPr>
          <w:trHeight w:hRule="exact" w:val="81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192" w:rsidRDefault="00B35192" w:rsidP="00B3519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192" w:rsidRPr="00B35192" w:rsidRDefault="00896358" w:rsidP="00B3519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Navigator &gt; </w:t>
            </w:r>
            <w:r w:rsidR="00B35192">
              <w:rPr>
                <w:rFonts w:ascii="Arial" w:eastAsia="Arial" w:hAnsi="Arial" w:cs="Arial"/>
                <w:spacing w:val="-1"/>
              </w:rPr>
              <w:t>C</w:t>
            </w:r>
            <w:r w:rsidR="00B35192">
              <w:rPr>
                <w:rFonts w:ascii="Arial" w:eastAsia="Arial" w:hAnsi="Arial" w:cs="Arial"/>
              </w:rPr>
              <w:t>usto</w:t>
            </w:r>
            <w:r w:rsidR="00B35192">
              <w:rPr>
                <w:rFonts w:ascii="Arial" w:eastAsia="Arial" w:hAnsi="Arial" w:cs="Arial"/>
                <w:spacing w:val="1"/>
              </w:rPr>
              <w:t>m</w:t>
            </w:r>
            <w:r w:rsidR="00B35192">
              <w:rPr>
                <w:rFonts w:ascii="Arial" w:eastAsia="Arial" w:hAnsi="Arial" w:cs="Arial"/>
                <w:spacing w:val="-3"/>
              </w:rPr>
              <w:t>e</w:t>
            </w:r>
            <w:r w:rsidR="00B35192">
              <w:rPr>
                <w:rFonts w:ascii="Arial" w:eastAsia="Arial" w:hAnsi="Arial" w:cs="Arial"/>
              </w:rPr>
              <w:t>r</w:t>
            </w:r>
            <w:r w:rsidR="00B35192">
              <w:rPr>
                <w:rFonts w:ascii="Arial" w:eastAsia="Arial" w:hAnsi="Arial" w:cs="Arial"/>
                <w:spacing w:val="2"/>
              </w:rPr>
              <w:t xml:space="preserve"> </w:t>
            </w:r>
            <w:r w:rsidR="00B35192">
              <w:rPr>
                <w:rFonts w:ascii="Arial" w:eastAsia="Arial" w:hAnsi="Arial" w:cs="Arial"/>
                <w:spacing w:val="-1"/>
              </w:rPr>
              <w:t>C</w:t>
            </w:r>
            <w:r w:rsidR="00B35192">
              <w:rPr>
                <w:rFonts w:ascii="Arial" w:eastAsia="Arial" w:hAnsi="Arial" w:cs="Arial"/>
              </w:rPr>
              <w:t>o</w:t>
            </w:r>
            <w:r w:rsidR="00B35192">
              <w:rPr>
                <w:rFonts w:ascii="Arial" w:eastAsia="Arial" w:hAnsi="Arial" w:cs="Arial"/>
                <w:spacing w:val="-3"/>
              </w:rPr>
              <w:t>n</w:t>
            </w:r>
            <w:r w:rsidR="00B35192">
              <w:rPr>
                <w:rFonts w:ascii="Arial" w:eastAsia="Arial" w:hAnsi="Arial" w:cs="Arial"/>
                <w:spacing w:val="1"/>
              </w:rPr>
              <w:t>tr</w:t>
            </w:r>
            <w:r w:rsidR="00B35192">
              <w:rPr>
                <w:rFonts w:ascii="Arial" w:eastAsia="Arial" w:hAnsi="Arial" w:cs="Arial"/>
              </w:rPr>
              <w:t>a</w:t>
            </w:r>
            <w:r w:rsidR="00B35192">
              <w:rPr>
                <w:rFonts w:ascii="Arial" w:eastAsia="Arial" w:hAnsi="Arial" w:cs="Arial"/>
                <w:spacing w:val="-3"/>
              </w:rPr>
              <w:t>c</w:t>
            </w:r>
            <w:r w:rsidR="00B35192">
              <w:rPr>
                <w:rFonts w:ascii="Arial" w:eastAsia="Arial" w:hAnsi="Arial" w:cs="Arial"/>
                <w:spacing w:val="1"/>
              </w:rPr>
              <w:t>t</w:t>
            </w:r>
            <w:r w:rsidR="00B35192">
              <w:rPr>
                <w:rFonts w:ascii="Arial" w:eastAsia="Arial" w:hAnsi="Arial" w:cs="Arial"/>
              </w:rPr>
              <w:t>s &gt; C</w:t>
            </w:r>
            <w:r w:rsidR="00B35192">
              <w:rPr>
                <w:rFonts w:ascii="Arial" w:eastAsia="Arial" w:hAnsi="Arial" w:cs="Arial"/>
                <w:spacing w:val="-3"/>
              </w:rPr>
              <w:t>o</w:t>
            </w:r>
            <w:r w:rsidR="00B35192">
              <w:rPr>
                <w:rFonts w:ascii="Arial" w:eastAsia="Arial" w:hAnsi="Arial" w:cs="Arial"/>
              </w:rPr>
              <w:t>nt</w:t>
            </w:r>
            <w:r w:rsidR="00B35192">
              <w:rPr>
                <w:rFonts w:ascii="Arial" w:eastAsia="Arial" w:hAnsi="Arial" w:cs="Arial"/>
                <w:spacing w:val="1"/>
              </w:rPr>
              <w:t>r</w:t>
            </w:r>
            <w:r w:rsidR="00B35192">
              <w:rPr>
                <w:rFonts w:ascii="Arial" w:eastAsia="Arial" w:hAnsi="Arial" w:cs="Arial"/>
              </w:rPr>
              <w:t>a</w:t>
            </w:r>
            <w:r w:rsidR="00B35192">
              <w:rPr>
                <w:rFonts w:ascii="Arial" w:eastAsia="Arial" w:hAnsi="Arial" w:cs="Arial"/>
                <w:spacing w:val="-3"/>
              </w:rPr>
              <w:t>c</w:t>
            </w:r>
            <w:r w:rsidR="00B35192">
              <w:rPr>
                <w:rFonts w:ascii="Arial" w:eastAsia="Arial" w:hAnsi="Arial" w:cs="Arial"/>
                <w:spacing w:val="1"/>
              </w:rPr>
              <w:t>t</w:t>
            </w:r>
            <w:r w:rsidR="00B35192">
              <w:rPr>
                <w:rFonts w:ascii="Arial" w:eastAsia="Arial" w:hAnsi="Arial" w:cs="Arial"/>
              </w:rPr>
              <w:t>s</w:t>
            </w:r>
            <w:r w:rsidR="00B35192">
              <w:rPr>
                <w:rFonts w:ascii="Arial" w:eastAsia="Arial" w:hAnsi="Arial" w:cs="Arial"/>
                <w:spacing w:val="1"/>
              </w:rPr>
              <w:t xml:space="preserve"> </w:t>
            </w:r>
            <w:r w:rsidR="00B35192">
              <w:rPr>
                <w:rFonts w:ascii="Arial" w:eastAsia="Arial" w:hAnsi="Arial" w:cs="Arial"/>
                <w:spacing w:val="-1"/>
              </w:rPr>
              <w:t>C</w:t>
            </w:r>
            <w:r w:rsidR="00B35192">
              <w:rPr>
                <w:rFonts w:ascii="Arial" w:eastAsia="Arial" w:hAnsi="Arial" w:cs="Arial"/>
              </w:rPr>
              <w:t>e</w:t>
            </w:r>
            <w:r w:rsidR="00B35192">
              <w:rPr>
                <w:rFonts w:ascii="Arial" w:eastAsia="Arial" w:hAnsi="Arial" w:cs="Arial"/>
                <w:spacing w:val="-3"/>
              </w:rPr>
              <w:t>n</w:t>
            </w:r>
            <w:r w:rsidR="00B35192">
              <w:rPr>
                <w:rFonts w:ascii="Arial" w:eastAsia="Arial" w:hAnsi="Arial" w:cs="Arial"/>
                <w:spacing w:val="1"/>
              </w:rPr>
              <w:t>t</w:t>
            </w:r>
            <w:r w:rsidR="00B35192">
              <w:rPr>
                <w:rFonts w:ascii="Arial" w:eastAsia="Arial" w:hAnsi="Arial" w:cs="Arial"/>
              </w:rPr>
              <w:t>e</w:t>
            </w:r>
            <w:r w:rsidR="00B35192">
              <w:rPr>
                <w:rFonts w:ascii="Arial" w:eastAsia="Arial" w:hAnsi="Arial" w:cs="Arial"/>
                <w:spacing w:val="-2"/>
              </w:rPr>
              <w:t xml:space="preserve">r </w:t>
            </w:r>
            <w:r w:rsidR="00B35192">
              <w:rPr>
                <w:rFonts w:ascii="Arial" w:eastAsia="Arial" w:hAnsi="Arial" w:cs="Arial"/>
              </w:rPr>
              <w:t xml:space="preserve">&gt; </w:t>
            </w:r>
            <w:r w:rsidR="00B35192">
              <w:rPr>
                <w:rFonts w:ascii="Arial" w:eastAsia="Arial" w:hAnsi="Arial" w:cs="Arial"/>
                <w:spacing w:val="2"/>
              </w:rPr>
              <w:t>G</w:t>
            </w:r>
            <w:r w:rsidR="00B35192">
              <w:rPr>
                <w:rFonts w:ascii="Arial" w:eastAsia="Arial" w:hAnsi="Arial" w:cs="Arial"/>
              </w:rPr>
              <w:t>e</w:t>
            </w:r>
            <w:r w:rsidR="00B35192">
              <w:rPr>
                <w:rFonts w:ascii="Arial" w:eastAsia="Arial" w:hAnsi="Arial" w:cs="Arial"/>
                <w:spacing w:val="-1"/>
              </w:rPr>
              <w:t>n</w:t>
            </w:r>
            <w:r w:rsidR="00B35192">
              <w:rPr>
                <w:rFonts w:ascii="Arial" w:eastAsia="Arial" w:hAnsi="Arial" w:cs="Arial"/>
                <w:spacing w:val="-3"/>
              </w:rPr>
              <w:t>e</w:t>
            </w:r>
            <w:r w:rsidR="00B35192">
              <w:rPr>
                <w:rFonts w:ascii="Arial" w:eastAsia="Arial" w:hAnsi="Arial" w:cs="Arial"/>
                <w:spacing w:val="1"/>
              </w:rPr>
              <w:t>r</w:t>
            </w:r>
            <w:r w:rsidR="00B35192">
              <w:rPr>
                <w:rFonts w:ascii="Arial" w:eastAsia="Arial" w:hAnsi="Arial" w:cs="Arial"/>
              </w:rPr>
              <w:t xml:space="preserve">al </w:t>
            </w:r>
            <w:r w:rsidR="00B35192">
              <w:rPr>
                <w:rFonts w:ascii="Arial" w:eastAsia="Arial" w:hAnsi="Arial" w:cs="Arial"/>
                <w:spacing w:val="1"/>
              </w:rPr>
              <w:t>I</w:t>
            </w:r>
            <w:r w:rsidR="00B35192">
              <w:rPr>
                <w:rFonts w:ascii="Arial" w:eastAsia="Arial" w:hAnsi="Arial" w:cs="Arial"/>
                <w:spacing w:val="-3"/>
              </w:rPr>
              <w:t>n</w:t>
            </w:r>
            <w:r w:rsidR="00B35192">
              <w:rPr>
                <w:rFonts w:ascii="Arial" w:eastAsia="Arial" w:hAnsi="Arial" w:cs="Arial"/>
                <w:spacing w:val="3"/>
              </w:rPr>
              <w:t>f</w:t>
            </w:r>
            <w:r w:rsidR="00B35192">
              <w:rPr>
                <w:rFonts w:ascii="Arial" w:eastAsia="Arial" w:hAnsi="Arial" w:cs="Arial"/>
                <w:spacing w:val="-3"/>
              </w:rPr>
              <w:t>o</w:t>
            </w:r>
            <w:r w:rsidR="00B35192">
              <w:rPr>
                <w:rFonts w:ascii="Arial" w:eastAsia="Arial" w:hAnsi="Arial" w:cs="Arial"/>
                <w:spacing w:val="1"/>
              </w:rPr>
              <w:t>rm</w:t>
            </w:r>
            <w:r w:rsidR="00B35192">
              <w:rPr>
                <w:rFonts w:ascii="Arial" w:eastAsia="Arial" w:hAnsi="Arial" w:cs="Arial"/>
                <w:spacing w:val="-3"/>
              </w:rPr>
              <w:t>a</w:t>
            </w:r>
            <w:r w:rsidR="00B35192">
              <w:rPr>
                <w:rFonts w:ascii="Arial" w:eastAsia="Arial" w:hAnsi="Arial" w:cs="Arial"/>
                <w:spacing w:val="1"/>
              </w:rPr>
              <w:t>t</w:t>
            </w:r>
            <w:r w:rsidR="00B35192">
              <w:rPr>
                <w:rFonts w:ascii="Arial" w:eastAsia="Arial" w:hAnsi="Arial" w:cs="Arial"/>
                <w:spacing w:val="-1"/>
              </w:rPr>
              <w:t>i</w:t>
            </w:r>
            <w:r w:rsidR="00B35192">
              <w:rPr>
                <w:rFonts w:ascii="Arial" w:eastAsia="Arial" w:hAnsi="Arial" w:cs="Arial"/>
              </w:rPr>
              <w:t>o</w:t>
            </w:r>
            <w:r w:rsidR="00B35192">
              <w:rPr>
                <w:rFonts w:ascii="Arial" w:eastAsia="Arial" w:hAnsi="Arial" w:cs="Arial"/>
                <w:spacing w:val="-1"/>
              </w:rPr>
              <w:t xml:space="preserve">n </w:t>
            </w:r>
            <w:r w:rsidR="00B35192">
              <w:rPr>
                <w:rFonts w:ascii="Arial" w:eastAsia="Arial" w:hAnsi="Arial" w:cs="Arial"/>
              </w:rPr>
              <w:t>&gt; L</w:t>
            </w:r>
            <w:r w:rsidR="00B35192">
              <w:rPr>
                <w:rFonts w:ascii="Arial" w:eastAsia="Arial" w:hAnsi="Arial" w:cs="Arial"/>
                <w:spacing w:val="-1"/>
              </w:rPr>
              <w:t>i</w:t>
            </w:r>
            <w:r w:rsidR="00B35192">
              <w:rPr>
                <w:rFonts w:ascii="Arial" w:eastAsia="Arial" w:hAnsi="Arial" w:cs="Arial"/>
              </w:rPr>
              <w:t>n</w:t>
            </w:r>
            <w:r w:rsidR="00B35192">
              <w:rPr>
                <w:rFonts w:ascii="Arial" w:eastAsia="Arial" w:hAnsi="Arial" w:cs="Arial"/>
                <w:spacing w:val="-1"/>
              </w:rPr>
              <w:t>e</w:t>
            </w:r>
            <w:r w:rsidR="00B35192">
              <w:rPr>
                <w:rFonts w:ascii="Arial" w:eastAsia="Arial" w:hAnsi="Arial" w:cs="Arial"/>
              </w:rPr>
              <w:t xml:space="preserve">s tab </w:t>
            </w:r>
            <w:r w:rsidR="00B35192">
              <w:rPr>
                <w:rFonts w:ascii="Arial" w:eastAsia="Arial" w:hAnsi="Arial" w:cs="Arial"/>
                <w:spacing w:val="2"/>
              </w:rPr>
              <w:t xml:space="preserve">&gt; </w:t>
            </w:r>
            <w:r w:rsidR="008D58D0">
              <w:rPr>
                <w:rFonts w:ascii="Arial" w:eastAsia="Arial" w:hAnsi="Arial" w:cs="Arial"/>
                <w:spacing w:val="2"/>
              </w:rPr>
              <w:t xml:space="preserve">Contract Lines - </w:t>
            </w:r>
            <w:r w:rsidR="00B35192">
              <w:rPr>
                <w:rFonts w:ascii="Arial" w:eastAsia="Arial" w:hAnsi="Arial" w:cs="Arial"/>
                <w:spacing w:val="-1"/>
              </w:rPr>
              <w:t>D</w:t>
            </w:r>
            <w:r w:rsidR="00B35192">
              <w:rPr>
                <w:rFonts w:ascii="Arial" w:eastAsia="Arial" w:hAnsi="Arial" w:cs="Arial"/>
                <w:spacing w:val="-3"/>
              </w:rPr>
              <w:t>e</w:t>
            </w:r>
            <w:r w:rsidR="00B35192">
              <w:rPr>
                <w:rFonts w:ascii="Arial" w:eastAsia="Arial" w:hAnsi="Arial" w:cs="Arial"/>
                <w:spacing w:val="1"/>
              </w:rPr>
              <w:t>t</w:t>
            </w:r>
            <w:r w:rsidR="00B35192">
              <w:rPr>
                <w:rFonts w:ascii="Arial" w:eastAsia="Arial" w:hAnsi="Arial" w:cs="Arial"/>
              </w:rPr>
              <w:t>a</w:t>
            </w:r>
            <w:r w:rsidR="00B35192">
              <w:rPr>
                <w:rFonts w:ascii="Arial" w:eastAsia="Arial" w:hAnsi="Arial" w:cs="Arial"/>
                <w:spacing w:val="-1"/>
              </w:rPr>
              <w:t>i</w:t>
            </w:r>
            <w:r w:rsidR="00B35192">
              <w:rPr>
                <w:rFonts w:ascii="Arial" w:eastAsia="Arial" w:hAnsi="Arial" w:cs="Arial"/>
              </w:rPr>
              <w:t>l tab</w:t>
            </w:r>
          </w:p>
        </w:tc>
      </w:tr>
    </w:tbl>
    <w:p w:rsidR="00B35192" w:rsidRPr="00B35192" w:rsidRDefault="00BF2BE9" w:rsidP="0054195C">
      <w:pPr>
        <w:spacing w:before="1" w:line="239" w:lineRule="auto"/>
        <w:ind w:right="844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F44747C" wp14:editId="1035AB04">
            <wp:simplePos x="0" y="0"/>
            <wp:positionH relativeFrom="column">
              <wp:posOffset>40005</wp:posOffset>
            </wp:positionH>
            <wp:positionV relativeFrom="paragraph">
              <wp:posOffset>319405</wp:posOffset>
            </wp:positionV>
            <wp:extent cx="6327140" cy="1971675"/>
            <wp:effectExtent l="19050" t="19050" r="16510" b="285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197167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A19" w:rsidRDefault="007B0D14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Figure 11. Lines p</w:t>
      </w:r>
      <w:r w:rsidR="00586A19">
        <w:rPr>
          <w:rFonts w:ascii="Arial" w:eastAsia="Arial" w:hAnsi="Arial" w:cs="Arial"/>
          <w:i/>
          <w:sz w:val="20"/>
          <w:szCs w:val="20"/>
        </w:rPr>
        <w:t>age – Contract Lines Detail tab</w:t>
      </w:r>
    </w:p>
    <w:p w:rsidR="00586A19" w:rsidRDefault="00BF2BE9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AB517E1" wp14:editId="10621E1C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6419850" cy="1524000"/>
            <wp:effectExtent l="19050" t="19050" r="19050" b="190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52400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A19" w:rsidRDefault="00586A19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Figure 12. Billing Plan General tab</w:t>
      </w:r>
    </w:p>
    <w:p w:rsidR="00586A19" w:rsidRDefault="00586A19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586A19" w:rsidRDefault="00586A19" w:rsidP="001D12F7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9C8720A" wp14:editId="29CBD262">
            <wp:simplePos x="0" y="0"/>
            <wp:positionH relativeFrom="page">
              <wp:posOffset>731520</wp:posOffset>
            </wp:positionH>
            <wp:positionV relativeFrom="paragraph">
              <wp:posOffset>170815</wp:posOffset>
            </wp:positionV>
            <wp:extent cx="6464935" cy="1736725"/>
            <wp:effectExtent l="19050" t="19050" r="12065" b="1587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173672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sz w:val="20"/>
          <w:szCs w:val="20"/>
        </w:rPr>
        <w:t>Figure 13. Revenue Plan page</w:t>
      </w:r>
    </w:p>
    <w:p w:rsidR="00586A19" w:rsidRDefault="00116E3F" w:rsidP="00116E3F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br w:type="page"/>
      </w:r>
    </w:p>
    <w:p w:rsidR="00586A19" w:rsidRPr="00F57C1E" w:rsidRDefault="00AE6906" w:rsidP="00F57C1E">
      <w:pPr>
        <w:pStyle w:val="Heading2"/>
        <w:rPr>
          <w:rFonts w:eastAsia="Arial"/>
        </w:rPr>
      </w:pPr>
      <w:bookmarkStart w:id="8" w:name="_Toc5011480"/>
      <w:r w:rsidRPr="00F57C1E">
        <w:rPr>
          <w:rFonts w:eastAsia="Arial"/>
        </w:rPr>
        <w:lastRenderedPageBreak/>
        <w:t xml:space="preserve">Topic 4. Creating </w:t>
      </w:r>
      <w:r w:rsidR="00F57C1E">
        <w:rPr>
          <w:rFonts w:eastAsia="Arial"/>
        </w:rPr>
        <w:t xml:space="preserve">and Updating </w:t>
      </w:r>
      <w:r w:rsidRPr="00F57C1E">
        <w:rPr>
          <w:rFonts w:eastAsia="Arial"/>
        </w:rPr>
        <w:t>Milestones</w:t>
      </w:r>
      <w:r w:rsidR="00F57C1E">
        <w:rPr>
          <w:rFonts w:eastAsia="Arial"/>
        </w:rPr>
        <w:t xml:space="preserve"> (Amount Based Contracts Only)</w:t>
      </w:r>
      <w:bookmarkEnd w:id="8"/>
    </w:p>
    <w:p w:rsidR="00AE6906" w:rsidRPr="00116E3F" w:rsidRDefault="00466442" w:rsidP="00116E3F">
      <w:pPr>
        <w:pStyle w:val="ListParagraph"/>
        <w:numPr>
          <w:ilvl w:val="0"/>
          <w:numId w:val="37"/>
        </w:numPr>
        <w:spacing w:line="271" w:lineRule="auto"/>
        <w:ind w:right="1602"/>
        <w:rPr>
          <w:rFonts w:ascii="Arial" w:eastAsia="Arial" w:hAnsi="Arial" w:cs="Arial"/>
        </w:rPr>
      </w:pPr>
      <w:r w:rsidRPr="00116E3F">
        <w:rPr>
          <w:rFonts w:ascii="Arial" w:eastAsia="Arial" w:hAnsi="Arial" w:cs="Arial"/>
          <w:spacing w:val="-2"/>
        </w:rPr>
        <w:t>M</w:t>
      </w:r>
      <w:r w:rsidRPr="00116E3F">
        <w:rPr>
          <w:rFonts w:ascii="Arial" w:eastAsia="Arial" w:hAnsi="Arial" w:cs="Arial"/>
          <w:spacing w:val="-1"/>
        </w:rPr>
        <w:t>il</w:t>
      </w:r>
      <w:r w:rsidRPr="00116E3F">
        <w:rPr>
          <w:rFonts w:ascii="Arial" w:eastAsia="Arial" w:hAnsi="Arial" w:cs="Arial"/>
        </w:rPr>
        <w:t>estones</w:t>
      </w:r>
      <w:r w:rsidRPr="00116E3F">
        <w:rPr>
          <w:rFonts w:ascii="Arial" w:eastAsia="Arial" w:hAnsi="Arial" w:cs="Arial"/>
          <w:spacing w:val="1"/>
        </w:rPr>
        <w:t xml:space="preserve"> </w:t>
      </w:r>
      <w:r w:rsidRPr="00116E3F">
        <w:rPr>
          <w:rFonts w:ascii="Arial" w:eastAsia="Arial" w:hAnsi="Arial" w:cs="Arial"/>
        </w:rPr>
        <w:t>can be</w:t>
      </w:r>
      <w:r w:rsidRPr="00116E3F">
        <w:rPr>
          <w:rFonts w:ascii="Arial" w:eastAsia="Arial" w:hAnsi="Arial" w:cs="Arial"/>
          <w:spacing w:val="-2"/>
        </w:rPr>
        <w:t xml:space="preserve"> </w:t>
      </w:r>
      <w:r w:rsidRPr="00116E3F">
        <w:rPr>
          <w:rFonts w:ascii="Arial" w:eastAsia="Arial" w:hAnsi="Arial" w:cs="Arial"/>
        </w:rPr>
        <w:t>a</w:t>
      </w:r>
      <w:r w:rsidRPr="00116E3F">
        <w:rPr>
          <w:rFonts w:ascii="Arial" w:eastAsia="Arial" w:hAnsi="Arial" w:cs="Arial"/>
          <w:spacing w:val="-1"/>
        </w:rPr>
        <w:t>d</w:t>
      </w:r>
      <w:r w:rsidRPr="00116E3F">
        <w:rPr>
          <w:rFonts w:ascii="Arial" w:eastAsia="Arial" w:hAnsi="Arial" w:cs="Arial"/>
        </w:rPr>
        <w:t>d</w:t>
      </w:r>
      <w:r w:rsidRPr="00116E3F">
        <w:rPr>
          <w:rFonts w:ascii="Arial" w:eastAsia="Arial" w:hAnsi="Arial" w:cs="Arial"/>
          <w:spacing w:val="-1"/>
        </w:rPr>
        <w:t>e</w:t>
      </w:r>
      <w:r w:rsidRPr="00116E3F">
        <w:rPr>
          <w:rFonts w:ascii="Arial" w:eastAsia="Arial" w:hAnsi="Arial" w:cs="Arial"/>
        </w:rPr>
        <w:t>d</w:t>
      </w:r>
      <w:r w:rsidRPr="00116E3F">
        <w:rPr>
          <w:rFonts w:ascii="Arial" w:eastAsia="Arial" w:hAnsi="Arial" w:cs="Arial"/>
          <w:spacing w:val="-1"/>
        </w:rPr>
        <w:t xml:space="preserve"> </w:t>
      </w:r>
      <w:r w:rsidRPr="00116E3F">
        <w:rPr>
          <w:rFonts w:ascii="Arial" w:eastAsia="Arial" w:hAnsi="Arial" w:cs="Arial"/>
          <w:spacing w:val="1"/>
        </w:rPr>
        <w:t>t</w:t>
      </w:r>
      <w:r w:rsidRPr="00116E3F">
        <w:rPr>
          <w:rFonts w:ascii="Arial" w:eastAsia="Arial" w:hAnsi="Arial" w:cs="Arial"/>
        </w:rPr>
        <w:t>o</w:t>
      </w:r>
      <w:r w:rsidRPr="00116E3F">
        <w:rPr>
          <w:rFonts w:ascii="Arial" w:eastAsia="Arial" w:hAnsi="Arial" w:cs="Arial"/>
          <w:spacing w:val="-2"/>
        </w:rPr>
        <w:t xml:space="preserve"> </w:t>
      </w:r>
      <w:r w:rsidRPr="00116E3F">
        <w:rPr>
          <w:rFonts w:ascii="Arial" w:eastAsia="Arial" w:hAnsi="Arial" w:cs="Arial"/>
        </w:rPr>
        <w:t xml:space="preserve">an </w:t>
      </w:r>
      <w:r w:rsidRPr="00116E3F">
        <w:rPr>
          <w:rFonts w:ascii="Arial" w:eastAsia="Arial" w:hAnsi="Arial" w:cs="Arial"/>
          <w:spacing w:val="-2"/>
        </w:rPr>
        <w:t>a</w:t>
      </w:r>
      <w:r w:rsidRPr="00116E3F">
        <w:rPr>
          <w:rFonts w:ascii="Arial" w:eastAsia="Arial" w:hAnsi="Arial" w:cs="Arial"/>
          <w:spacing w:val="1"/>
        </w:rPr>
        <w:t>m</w:t>
      </w:r>
      <w:r w:rsidRPr="00116E3F">
        <w:rPr>
          <w:rFonts w:ascii="Arial" w:eastAsia="Arial" w:hAnsi="Arial" w:cs="Arial"/>
        </w:rPr>
        <w:t>o</w:t>
      </w:r>
      <w:r w:rsidRPr="00116E3F">
        <w:rPr>
          <w:rFonts w:ascii="Arial" w:eastAsia="Arial" w:hAnsi="Arial" w:cs="Arial"/>
          <w:spacing w:val="-1"/>
        </w:rPr>
        <w:t>u</w:t>
      </w:r>
      <w:r w:rsidRPr="00116E3F">
        <w:rPr>
          <w:rFonts w:ascii="Arial" w:eastAsia="Arial" w:hAnsi="Arial" w:cs="Arial"/>
        </w:rPr>
        <w:t>n</w:t>
      </w:r>
      <w:r w:rsidRPr="00116E3F">
        <w:rPr>
          <w:rFonts w:ascii="Arial" w:eastAsia="Arial" w:hAnsi="Arial" w:cs="Arial"/>
          <w:spacing w:val="-2"/>
        </w:rPr>
        <w:t>t</w:t>
      </w:r>
      <w:r w:rsidRPr="00116E3F">
        <w:rPr>
          <w:rFonts w:ascii="Arial" w:eastAsia="Arial" w:hAnsi="Arial" w:cs="Arial"/>
          <w:spacing w:val="1"/>
        </w:rPr>
        <w:t>-</w:t>
      </w:r>
      <w:r w:rsidRPr="00116E3F">
        <w:rPr>
          <w:rFonts w:ascii="Arial" w:eastAsia="Arial" w:hAnsi="Arial" w:cs="Arial"/>
        </w:rPr>
        <w:t>b</w:t>
      </w:r>
      <w:r w:rsidRPr="00116E3F">
        <w:rPr>
          <w:rFonts w:ascii="Arial" w:eastAsia="Arial" w:hAnsi="Arial" w:cs="Arial"/>
          <w:spacing w:val="-1"/>
        </w:rPr>
        <w:t>a</w:t>
      </w:r>
      <w:r w:rsidRPr="00116E3F">
        <w:rPr>
          <w:rFonts w:ascii="Arial" w:eastAsia="Arial" w:hAnsi="Arial" w:cs="Arial"/>
        </w:rPr>
        <w:t>sed</w:t>
      </w:r>
      <w:r w:rsidRPr="00116E3F">
        <w:rPr>
          <w:rFonts w:ascii="Arial" w:eastAsia="Arial" w:hAnsi="Arial" w:cs="Arial"/>
          <w:spacing w:val="-2"/>
        </w:rPr>
        <w:t xml:space="preserve"> </w:t>
      </w:r>
      <w:r w:rsidRPr="00116E3F">
        <w:rPr>
          <w:rFonts w:ascii="Arial" w:eastAsia="Arial" w:hAnsi="Arial" w:cs="Arial"/>
        </w:rPr>
        <w:t>co</w:t>
      </w:r>
      <w:r w:rsidRPr="00116E3F">
        <w:rPr>
          <w:rFonts w:ascii="Arial" w:eastAsia="Arial" w:hAnsi="Arial" w:cs="Arial"/>
          <w:spacing w:val="-3"/>
        </w:rPr>
        <w:t>n</w:t>
      </w:r>
      <w:r w:rsidRPr="00116E3F">
        <w:rPr>
          <w:rFonts w:ascii="Arial" w:eastAsia="Arial" w:hAnsi="Arial" w:cs="Arial"/>
          <w:spacing w:val="1"/>
        </w:rPr>
        <w:t>tr</w:t>
      </w:r>
      <w:r w:rsidRPr="00116E3F">
        <w:rPr>
          <w:rFonts w:ascii="Arial" w:eastAsia="Arial" w:hAnsi="Arial" w:cs="Arial"/>
        </w:rPr>
        <w:t>a</w:t>
      </w:r>
      <w:r w:rsidRPr="00116E3F">
        <w:rPr>
          <w:rFonts w:ascii="Arial" w:eastAsia="Arial" w:hAnsi="Arial" w:cs="Arial"/>
          <w:spacing w:val="-3"/>
        </w:rPr>
        <w:t>c</w:t>
      </w:r>
      <w:r w:rsidRPr="00116E3F">
        <w:rPr>
          <w:rFonts w:ascii="Arial" w:eastAsia="Arial" w:hAnsi="Arial" w:cs="Arial"/>
        </w:rPr>
        <w:t xml:space="preserve">t </w:t>
      </w:r>
      <w:r w:rsidRPr="00116E3F">
        <w:rPr>
          <w:rFonts w:ascii="Arial" w:eastAsia="Arial" w:hAnsi="Arial" w:cs="Arial"/>
          <w:spacing w:val="1"/>
        </w:rPr>
        <w:t>t</w:t>
      </w:r>
      <w:r w:rsidRPr="00116E3F">
        <w:rPr>
          <w:rFonts w:ascii="Arial" w:eastAsia="Arial" w:hAnsi="Arial" w:cs="Arial"/>
        </w:rPr>
        <w:t>o</w:t>
      </w:r>
      <w:r w:rsidRPr="00116E3F">
        <w:rPr>
          <w:rFonts w:ascii="Arial" w:eastAsia="Arial" w:hAnsi="Arial" w:cs="Arial"/>
          <w:spacing w:val="-2"/>
        </w:rPr>
        <w:t xml:space="preserve"> </w:t>
      </w:r>
      <w:r w:rsidRPr="00116E3F">
        <w:rPr>
          <w:rFonts w:ascii="Arial" w:eastAsia="Arial" w:hAnsi="Arial" w:cs="Arial"/>
          <w:spacing w:val="1"/>
        </w:rPr>
        <w:t>tr</w:t>
      </w:r>
      <w:r w:rsidRPr="00116E3F">
        <w:rPr>
          <w:rFonts w:ascii="Arial" w:eastAsia="Arial" w:hAnsi="Arial" w:cs="Arial"/>
          <w:spacing w:val="-3"/>
        </w:rPr>
        <w:t>i</w:t>
      </w:r>
      <w:r w:rsidRPr="00116E3F">
        <w:rPr>
          <w:rFonts w:ascii="Arial" w:eastAsia="Arial" w:hAnsi="Arial" w:cs="Arial"/>
        </w:rPr>
        <w:t>g</w:t>
      </w:r>
      <w:r w:rsidRPr="00116E3F">
        <w:rPr>
          <w:rFonts w:ascii="Arial" w:eastAsia="Arial" w:hAnsi="Arial" w:cs="Arial"/>
          <w:spacing w:val="2"/>
        </w:rPr>
        <w:t>g</w:t>
      </w:r>
      <w:r w:rsidRPr="00116E3F">
        <w:rPr>
          <w:rFonts w:ascii="Arial" w:eastAsia="Arial" w:hAnsi="Arial" w:cs="Arial"/>
        </w:rPr>
        <w:t>er</w:t>
      </w:r>
      <w:r w:rsidRPr="00116E3F">
        <w:rPr>
          <w:rFonts w:ascii="Arial" w:eastAsia="Arial" w:hAnsi="Arial" w:cs="Arial"/>
          <w:spacing w:val="-1"/>
        </w:rPr>
        <w:t xml:space="preserve"> </w:t>
      </w:r>
      <w:r w:rsidRPr="00116E3F">
        <w:rPr>
          <w:rFonts w:ascii="Arial" w:eastAsia="Arial" w:hAnsi="Arial" w:cs="Arial"/>
        </w:rPr>
        <w:t>b</w:t>
      </w:r>
      <w:r w:rsidRPr="00116E3F">
        <w:rPr>
          <w:rFonts w:ascii="Arial" w:eastAsia="Arial" w:hAnsi="Arial" w:cs="Arial"/>
          <w:spacing w:val="-1"/>
        </w:rPr>
        <w:t>illi</w:t>
      </w:r>
      <w:r w:rsidRPr="00116E3F">
        <w:rPr>
          <w:rFonts w:ascii="Arial" w:eastAsia="Arial" w:hAnsi="Arial" w:cs="Arial"/>
        </w:rPr>
        <w:t>ng</w:t>
      </w:r>
      <w:r w:rsidRPr="00116E3F">
        <w:rPr>
          <w:rFonts w:ascii="Arial" w:eastAsia="Arial" w:hAnsi="Arial" w:cs="Arial"/>
          <w:spacing w:val="3"/>
        </w:rPr>
        <w:t xml:space="preserve"> </w:t>
      </w:r>
      <w:r w:rsidRPr="00116E3F">
        <w:rPr>
          <w:rFonts w:ascii="Arial" w:eastAsia="Arial" w:hAnsi="Arial" w:cs="Arial"/>
          <w:spacing w:val="-3"/>
        </w:rPr>
        <w:t>o</w:t>
      </w:r>
      <w:r w:rsidRPr="00116E3F">
        <w:rPr>
          <w:rFonts w:ascii="Arial" w:eastAsia="Arial" w:hAnsi="Arial" w:cs="Arial"/>
        </w:rPr>
        <w:t xml:space="preserve">r </w:t>
      </w:r>
      <w:r w:rsidRPr="00116E3F">
        <w:rPr>
          <w:rFonts w:ascii="Arial" w:eastAsia="Arial" w:hAnsi="Arial" w:cs="Arial"/>
          <w:spacing w:val="1"/>
        </w:rPr>
        <w:t>r</w:t>
      </w:r>
      <w:r w:rsidRPr="00116E3F">
        <w:rPr>
          <w:rFonts w:ascii="Arial" w:eastAsia="Arial" w:hAnsi="Arial" w:cs="Arial"/>
        </w:rPr>
        <w:t>e</w:t>
      </w:r>
      <w:r w:rsidRPr="00116E3F">
        <w:rPr>
          <w:rFonts w:ascii="Arial" w:eastAsia="Arial" w:hAnsi="Arial" w:cs="Arial"/>
          <w:spacing w:val="-3"/>
        </w:rPr>
        <w:t>v</w:t>
      </w:r>
      <w:r w:rsidRPr="00116E3F">
        <w:rPr>
          <w:rFonts w:ascii="Arial" w:eastAsia="Arial" w:hAnsi="Arial" w:cs="Arial"/>
        </w:rPr>
        <w:t>e</w:t>
      </w:r>
      <w:r w:rsidRPr="00116E3F">
        <w:rPr>
          <w:rFonts w:ascii="Arial" w:eastAsia="Arial" w:hAnsi="Arial" w:cs="Arial"/>
          <w:spacing w:val="-1"/>
        </w:rPr>
        <w:t>n</w:t>
      </w:r>
      <w:r w:rsidRPr="00116E3F">
        <w:rPr>
          <w:rFonts w:ascii="Arial" w:eastAsia="Arial" w:hAnsi="Arial" w:cs="Arial"/>
        </w:rPr>
        <w:t xml:space="preserve">ue </w:t>
      </w:r>
      <w:r w:rsidRPr="00116E3F">
        <w:rPr>
          <w:rFonts w:ascii="Arial" w:eastAsia="Arial" w:hAnsi="Arial" w:cs="Arial"/>
          <w:spacing w:val="1"/>
        </w:rPr>
        <w:t>r</w:t>
      </w:r>
      <w:r w:rsidRPr="00116E3F">
        <w:rPr>
          <w:rFonts w:ascii="Arial" w:eastAsia="Arial" w:hAnsi="Arial" w:cs="Arial"/>
        </w:rPr>
        <w:t>ec</w:t>
      </w:r>
      <w:r w:rsidRPr="00116E3F">
        <w:rPr>
          <w:rFonts w:ascii="Arial" w:eastAsia="Arial" w:hAnsi="Arial" w:cs="Arial"/>
          <w:spacing w:val="-3"/>
        </w:rPr>
        <w:t>o</w:t>
      </w:r>
      <w:r w:rsidRPr="00116E3F">
        <w:rPr>
          <w:rFonts w:ascii="Arial" w:eastAsia="Arial" w:hAnsi="Arial" w:cs="Arial"/>
          <w:spacing w:val="2"/>
        </w:rPr>
        <w:t>g</w:t>
      </w:r>
      <w:r w:rsidRPr="00116E3F">
        <w:rPr>
          <w:rFonts w:ascii="Arial" w:eastAsia="Arial" w:hAnsi="Arial" w:cs="Arial"/>
        </w:rPr>
        <w:t>n</w:t>
      </w:r>
      <w:r w:rsidRPr="00116E3F">
        <w:rPr>
          <w:rFonts w:ascii="Arial" w:eastAsia="Arial" w:hAnsi="Arial" w:cs="Arial"/>
          <w:spacing w:val="-1"/>
        </w:rPr>
        <w:t>i</w:t>
      </w:r>
      <w:r w:rsidRPr="00116E3F">
        <w:rPr>
          <w:rFonts w:ascii="Arial" w:eastAsia="Arial" w:hAnsi="Arial" w:cs="Arial"/>
          <w:spacing w:val="1"/>
        </w:rPr>
        <w:t>t</w:t>
      </w:r>
      <w:r w:rsidRPr="00116E3F">
        <w:rPr>
          <w:rFonts w:ascii="Arial" w:eastAsia="Arial" w:hAnsi="Arial" w:cs="Arial"/>
          <w:spacing w:val="-1"/>
        </w:rPr>
        <w:t>i</w:t>
      </w:r>
      <w:r w:rsidRPr="00116E3F">
        <w:rPr>
          <w:rFonts w:ascii="Arial" w:eastAsia="Arial" w:hAnsi="Arial" w:cs="Arial"/>
        </w:rPr>
        <w:t>on.</w:t>
      </w:r>
    </w:p>
    <w:p w:rsidR="00586A19" w:rsidRDefault="00586A19" w:rsidP="00586A19">
      <w:pPr>
        <w:pStyle w:val="ListParagraph"/>
        <w:numPr>
          <w:ilvl w:val="0"/>
          <w:numId w:val="37"/>
        </w:numPr>
        <w:spacing w:before="4"/>
        <w:ind w:right="-20"/>
        <w:jc w:val="both"/>
        <w:rPr>
          <w:rFonts w:ascii="Arial" w:eastAsia="Arial" w:hAnsi="Arial" w:cs="Arial"/>
        </w:rPr>
      </w:pPr>
      <w:r w:rsidRPr="00586A19">
        <w:rPr>
          <w:rFonts w:ascii="Arial" w:eastAsia="Arial" w:hAnsi="Arial" w:cs="Arial"/>
          <w:spacing w:val="2"/>
        </w:rPr>
        <w:t>T</w:t>
      </w:r>
      <w:r w:rsidRPr="00586A19">
        <w:rPr>
          <w:rFonts w:ascii="Arial" w:eastAsia="Arial" w:hAnsi="Arial" w:cs="Arial"/>
        </w:rPr>
        <w:t>h</w:t>
      </w:r>
      <w:r w:rsidRPr="00586A19">
        <w:rPr>
          <w:rFonts w:ascii="Arial" w:eastAsia="Arial" w:hAnsi="Arial" w:cs="Arial"/>
          <w:spacing w:val="-3"/>
        </w:rPr>
        <w:t>e</w:t>
      </w:r>
      <w:r w:rsidRPr="00586A19">
        <w:rPr>
          <w:rFonts w:ascii="Arial" w:eastAsia="Arial" w:hAnsi="Arial" w:cs="Arial"/>
          <w:spacing w:val="1"/>
        </w:rPr>
        <w:t>r</w:t>
      </w:r>
      <w:r w:rsidRPr="00586A19">
        <w:rPr>
          <w:rFonts w:ascii="Arial" w:eastAsia="Arial" w:hAnsi="Arial" w:cs="Arial"/>
        </w:rPr>
        <w:t xml:space="preserve">e </w:t>
      </w:r>
      <w:r w:rsidRPr="00586A19">
        <w:rPr>
          <w:rFonts w:ascii="Arial" w:eastAsia="Arial" w:hAnsi="Arial" w:cs="Arial"/>
          <w:spacing w:val="-2"/>
        </w:rPr>
        <w:t>a</w:t>
      </w:r>
      <w:r w:rsidRPr="00586A19">
        <w:rPr>
          <w:rFonts w:ascii="Arial" w:eastAsia="Arial" w:hAnsi="Arial" w:cs="Arial"/>
          <w:spacing w:val="1"/>
        </w:rPr>
        <w:t>r</w:t>
      </w:r>
      <w:r w:rsidRPr="00586A19">
        <w:rPr>
          <w:rFonts w:ascii="Arial" w:eastAsia="Arial" w:hAnsi="Arial" w:cs="Arial"/>
        </w:rPr>
        <w:t>e se</w:t>
      </w:r>
      <w:r w:rsidRPr="00586A19">
        <w:rPr>
          <w:rFonts w:ascii="Arial" w:eastAsia="Arial" w:hAnsi="Arial" w:cs="Arial"/>
          <w:spacing w:val="-2"/>
        </w:rPr>
        <w:t>v</w:t>
      </w:r>
      <w:r w:rsidRPr="00586A19">
        <w:rPr>
          <w:rFonts w:ascii="Arial" w:eastAsia="Arial" w:hAnsi="Arial" w:cs="Arial"/>
        </w:rPr>
        <w:t>eral</w:t>
      </w:r>
      <w:r w:rsidRPr="00586A19">
        <w:rPr>
          <w:rFonts w:ascii="Arial" w:eastAsia="Arial" w:hAnsi="Arial" w:cs="Arial"/>
          <w:spacing w:val="-2"/>
        </w:rPr>
        <w:t xml:space="preserve"> </w:t>
      </w:r>
      <w:r w:rsidRPr="00586A19">
        <w:rPr>
          <w:rFonts w:ascii="Arial" w:eastAsia="Arial" w:hAnsi="Arial" w:cs="Arial"/>
          <w:spacing w:val="1"/>
        </w:rPr>
        <w:t>t</w:t>
      </w:r>
      <w:r w:rsidRPr="00586A19">
        <w:rPr>
          <w:rFonts w:ascii="Arial" w:eastAsia="Arial" w:hAnsi="Arial" w:cs="Arial"/>
          <w:spacing w:val="-2"/>
        </w:rPr>
        <w:t>y</w:t>
      </w:r>
      <w:r w:rsidRPr="00586A19">
        <w:rPr>
          <w:rFonts w:ascii="Arial" w:eastAsia="Arial" w:hAnsi="Arial" w:cs="Arial"/>
        </w:rPr>
        <w:t>p</w:t>
      </w:r>
      <w:r w:rsidRPr="00586A19">
        <w:rPr>
          <w:rFonts w:ascii="Arial" w:eastAsia="Arial" w:hAnsi="Arial" w:cs="Arial"/>
          <w:spacing w:val="-1"/>
        </w:rPr>
        <w:t>e</w:t>
      </w:r>
      <w:r w:rsidRPr="00586A19">
        <w:rPr>
          <w:rFonts w:ascii="Arial" w:eastAsia="Arial" w:hAnsi="Arial" w:cs="Arial"/>
        </w:rPr>
        <w:t>s</w:t>
      </w:r>
      <w:r w:rsidRPr="00586A19">
        <w:rPr>
          <w:rFonts w:ascii="Arial" w:eastAsia="Arial" w:hAnsi="Arial" w:cs="Arial"/>
          <w:spacing w:val="-1"/>
        </w:rPr>
        <w:t xml:space="preserve"> </w:t>
      </w:r>
      <w:r w:rsidRPr="00586A19">
        <w:rPr>
          <w:rFonts w:ascii="Arial" w:eastAsia="Arial" w:hAnsi="Arial" w:cs="Arial"/>
          <w:spacing w:val="-3"/>
        </w:rPr>
        <w:t>o</w:t>
      </w:r>
      <w:r w:rsidRPr="00586A19">
        <w:rPr>
          <w:rFonts w:ascii="Arial" w:eastAsia="Arial" w:hAnsi="Arial" w:cs="Arial"/>
        </w:rPr>
        <w:t>f</w:t>
      </w:r>
      <w:r w:rsidRPr="00586A19">
        <w:rPr>
          <w:rFonts w:ascii="Arial" w:eastAsia="Arial" w:hAnsi="Arial" w:cs="Arial"/>
          <w:spacing w:val="4"/>
        </w:rPr>
        <w:t xml:space="preserve"> </w:t>
      </w:r>
      <w:r w:rsidRPr="00586A19">
        <w:rPr>
          <w:rFonts w:ascii="Arial" w:eastAsia="Arial" w:hAnsi="Arial" w:cs="Arial"/>
          <w:spacing w:val="-4"/>
        </w:rPr>
        <w:t>M</w:t>
      </w:r>
      <w:r w:rsidRPr="00586A19">
        <w:rPr>
          <w:rFonts w:ascii="Arial" w:eastAsia="Arial" w:hAnsi="Arial" w:cs="Arial"/>
          <w:spacing w:val="-1"/>
        </w:rPr>
        <w:t>il</w:t>
      </w:r>
      <w:r w:rsidRPr="00586A19">
        <w:rPr>
          <w:rFonts w:ascii="Arial" w:eastAsia="Arial" w:hAnsi="Arial" w:cs="Arial"/>
        </w:rPr>
        <w:t xml:space="preserve">estone </w:t>
      </w:r>
      <w:r w:rsidRPr="00586A19">
        <w:rPr>
          <w:rFonts w:ascii="Arial" w:eastAsia="Arial" w:hAnsi="Arial" w:cs="Arial"/>
          <w:spacing w:val="1"/>
        </w:rPr>
        <w:t>t</w:t>
      </w:r>
      <w:r w:rsidRPr="00586A19">
        <w:rPr>
          <w:rFonts w:ascii="Arial" w:eastAsia="Arial" w:hAnsi="Arial" w:cs="Arial"/>
        </w:rPr>
        <w:t>emp</w:t>
      </w:r>
      <w:r w:rsidRPr="00586A19">
        <w:rPr>
          <w:rFonts w:ascii="Arial" w:eastAsia="Arial" w:hAnsi="Arial" w:cs="Arial"/>
          <w:spacing w:val="-1"/>
        </w:rPr>
        <w:t>l</w:t>
      </w:r>
      <w:r w:rsidRPr="00586A19">
        <w:rPr>
          <w:rFonts w:ascii="Arial" w:eastAsia="Arial" w:hAnsi="Arial" w:cs="Arial"/>
          <w:spacing w:val="-3"/>
        </w:rPr>
        <w:t>a</w:t>
      </w:r>
      <w:r w:rsidRPr="00586A19">
        <w:rPr>
          <w:rFonts w:ascii="Arial" w:eastAsia="Arial" w:hAnsi="Arial" w:cs="Arial"/>
          <w:spacing w:val="1"/>
        </w:rPr>
        <w:t>t</w:t>
      </w:r>
      <w:r w:rsidRPr="00586A19">
        <w:rPr>
          <w:rFonts w:ascii="Arial" w:eastAsia="Arial" w:hAnsi="Arial" w:cs="Arial"/>
        </w:rPr>
        <w:t>es</w:t>
      </w:r>
      <w:r w:rsidRPr="00586A19">
        <w:rPr>
          <w:rFonts w:ascii="Arial" w:eastAsia="Arial" w:hAnsi="Arial" w:cs="Arial"/>
          <w:spacing w:val="-2"/>
        </w:rPr>
        <w:t xml:space="preserve"> </w:t>
      </w:r>
      <w:r w:rsidRPr="00586A19">
        <w:rPr>
          <w:rFonts w:ascii="Arial" w:eastAsia="Arial" w:hAnsi="Arial" w:cs="Arial"/>
          <w:spacing w:val="1"/>
        </w:rPr>
        <w:t>t</w:t>
      </w:r>
      <w:r w:rsidRPr="00586A19">
        <w:rPr>
          <w:rFonts w:ascii="Arial" w:eastAsia="Arial" w:hAnsi="Arial" w:cs="Arial"/>
        </w:rPr>
        <w:t>o</w:t>
      </w:r>
      <w:r w:rsidRPr="00586A19">
        <w:rPr>
          <w:rFonts w:ascii="Arial" w:eastAsia="Arial" w:hAnsi="Arial" w:cs="Arial"/>
          <w:spacing w:val="-2"/>
        </w:rPr>
        <w:t xml:space="preserve"> </w:t>
      </w:r>
      <w:r w:rsidR="00A51C64">
        <w:rPr>
          <w:rFonts w:ascii="Arial" w:eastAsia="Arial" w:hAnsi="Arial" w:cs="Arial"/>
        </w:rPr>
        <w:t>select:</w:t>
      </w:r>
    </w:p>
    <w:p w:rsidR="00A51C64" w:rsidRPr="00586A19" w:rsidRDefault="00A51C64" w:rsidP="00116E3F">
      <w:pPr>
        <w:pStyle w:val="ListParagraph"/>
        <w:spacing w:before="4"/>
        <w:ind w:right="-20"/>
        <w:jc w:val="both"/>
        <w:rPr>
          <w:rFonts w:ascii="Arial" w:eastAsia="Arial" w:hAnsi="Arial" w:cs="Arial"/>
        </w:rPr>
      </w:pPr>
    </w:p>
    <w:tbl>
      <w:tblPr>
        <w:tblW w:w="0" w:type="auto"/>
        <w:tblInd w:w="2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3329"/>
      </w:tblGrid>
      <w:tr w:rsidR="00586A19" w:rsidTr="001E4342">
        <w:trPr>
          <w:trHeight w:hRule="exact" w:val="262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586A19" w:rsidRDefault="00586A19" w:rsidP="001E4342">
            <w:pPr>
              <w:spacing w:line="247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empla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586A19" w:rsidRDefault="00586A19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586A19" w:rsidTr="001E4342">
        <w:trPr>
          <w:trHeight w:hRule="exact"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8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586A19" w:rsidTr="001E4342">
        <w:trPr>
          <w:trHeight w:hRule="exact"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8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</w:tr>
      <w:tr w:rsidR="00586A19" w:rsidTr="001E4342">
        <w:trPr>
          <w:trHeight w:hRule="exact"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8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</w:tr>
      <w:tr w:rsidR="00586A19" w:rsidTr="001E4342">
        <w:trPr>
          <w:trHeight w:hRule="exact"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8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GO</w:t>
            </w:r>
            <w:r>
              <w:rPr>
                <w:rFonts w:ascii="Arial" w:eastAsia="Arial" w:hAnsi="Arial" w:cs="Arial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586A19" w:rsidTr="001E4342">
        <w:trPr>
          <w:trHeight w:hRule="exact" w:val="24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9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</w:tr>
      <w:tr w:rsidR="00586A19" w:rsidTr="001E4342">
        <w:trPr>
          <w:trHeight w:hRule="exact"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</w:p>
        </w:tc>
      </w:tr>
      <w:tr w:rsidR="00586A19" w:rsidTr="001E4342">
        <w:trPr>
          <w:trHeight w:hRule="exact"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tarted</w:t>
            </w:r>
          </w:p>
        </w:tc>
      </w:tr>
      <w:tr w:rsidR="00586A19" w:rsidTr="001E4342">
        <w:trPr>
          <w:trHeight w:hRule="exact"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Upgra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586A19" w:rsidTr="001E4342">
        <w:trPr>
          <w:trHeight w:hRule="exact"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01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</w:tr>
      <w:tr w:rsidR="00586A19" w:rsidTr="001E4342">
        <w:trPr>
          <w:trHeight w:hRule="exact"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01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19" w:rsidRDefault="00586A19" w:rsidP="001E4342">
            <w:pPr>
              <w:spacing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Inst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</w:tr>
    </w:tbl>
    <w:p w:rsidR="00586A19" w:rsidRDefault="00A51C64" w:rsidP="00A51C64">
      <w:pPr>
        <w:spacing w:before="4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7. Milestone Templates</w:t>
      </w:r>
    </w:p>
    <w:p w:rsidR="00A51C64" w:rsidRDefault="00A51C64" w:rsidP="00A51C64">
      <w:pPr>
        <w:spacing w:before="4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A51C64" w:rsidRPr="00A51C64" w:rsidRDefault="00A51C64" w:rsidP="00A51C64">
      <w:pPr>
        <w:spacing w:before="4"/>
        <w:ind w:right="-20"/>
        <w:rPr>
          <w:rFonts w:ascii="Arial" w:eastAsia="Arial" w:hAnsi="Arial" w:cs="Arial"/>
          <w:i/>
          <w:sz w:val="20"/>
          <w:szCs w:val="20"/>
        </w:rPr>
      </w:pPr>
    </w:p>
    <w:p w:rsidR="00586A19" w:rsidRDefault="00586A19" w:rsidP="00586A19">
      <w:pPr>
        <w:spacing w:before="6" w:line="110" w:lineRule="exact"/>
        <w:rPr>
          <w:sz w:val="11"/>
          <w:szCs w:val="11"/>
        </w:rPr>
      </w:pPr>
    </w:p>
    <w:p w:rsidR="00586A19" w:rsidRDefault="00896358" w:rsidP="00116E3F">
      <w:pPr>
        <w:pStyle w:val="ListParagraph"/>
        <w:numPr>
          <w:ilvl w:val="0"/>
          <w:numId w:val="47"/>
        </w:numPr>
        <w:spacing w:line="270" w:lineRule="exact"/>
        <w:ind w:right="-20"/>
        <w:rPr>
          <w:rFonts w:ascii="Arial" w:eastAsia="Arial" w:hAnsi="Arial" w:cs="Arial"/>
          <w:position w:val="-1"/>
        </w:rPr>
      </w:pPr>
      <w:r w:rsidRPr="00116E3F">
        <w:rPr>
          <w:rFonts w:ascii="Arial" w:eastAsia="Arial" w:hAnsi="Arial" w:cs="Arial"/>
          <w:spacing w:val="2"/>
        </w:rPr>
        <w:t>T</w:t>
      </w:r>
      <w:r w:rsidRPr="00116E3F">
        <w:rPr>
          <w:rFonts w:ascii="Arial" w:eastAsia="Arial" w:hAnsi="Arial" w:cs="Arial"/>
        </w:rPr>
        <w:t>he</w:t>
      </w:r>
      <w:r w:rsidRPr="00116E3F">
        <w:rPr>
          <w:rFonts w:ascii="Arial" w:eastAsia="Arial" w:hAnsi="Arial" w:cs="Arial"/>
          <w:spacing w:val="-2"/>
        </w:rPr>
        <w:t xml:space="preserve"> </w:t>
      </w:r>
      <w:r w:rsidRPr="00116E3F">
        <w:rPr>
          <w:rFonts w:ascii="Arial" w:eastAsia="Arial" w:hAnsi="Arial" w:cs="Arial"/>
          <w:spacing w:val="-4"/>
        </w:rPr>
        <w:t>M</w:t>
      </w:r>
      <w:r w:rsidRPr="00116E3F">
        <w:rPr>
          <w:rFonts w:ascii="Arial" w:eastAsia="Arial" w:hAnsi="Arial" w:cs="Arial"/>
          <w:spacing w:val="1"/>
        </w:rPr>
        <w:t>i</w:t>
      </w:r>
      <w:r w:rsidRPr="00116E3F">
        <w:rPr>
          <w:rFonts w:ascii="Arial" w:eastAsia="Arial" w:hAnsi="Arial" w:cs="Arial"/>
          <w:spacing w:val="-1"/>
        </w:rPr>
        <w:t>l</w:t>
      </w:r>
      <w:r w:rsidRPr="00116E3F">
        <w:rPr>
          <w:rFonts w:ascii="Arial" w:eastAsia="Arial" w:hAnsi="Arial" w:cs="Arial"/>
        </w:rPr>
        <w:t>estone Proce</w:t>
      </w:r>
      <w:r w:rsidRPr="00116E3F">
        <w:rPr>
          <w:rFonts w:ascii="Arial" w:eastAsia="Arial" w:hAnsi="Arial" w:cs="Arial"/>
          <w:spacing w:val="-3"/>
        </w:rPr>
        <w:t>s</w:t>
      </w:r>
      <w:r w:rsidRPr="00116E3F">
        <w:rPr>
          <w:rFonts w:ascii="Arial" w:eastAsia="Arial" w:hAnsi="Arial" w:cs="Arial"/>
        </w:rPr>
        <w:t>s</w:t>
      </w:r>
      <w:r w:rsidRPr="00116E3F">
        <w:rPr>
          <w:rFonts w:ascii="Arial" w:eastAsia="Arial" w:hAnsi="Arial" w:cs="Arial"/>
          <w:spacing w:val="-1"/>
        </w:rPr>
        <w:t>i</w:t>
      </w:r>
      <w:r w:rsidRPr="00116E3F">
        <w:rPr>
          <w:rFonts w:ascii="Arial" w:eastAsia="Arial" w:hAnsi="Arial" w:cs="Arial"/>
        </w:rPr>
        <w:t xml:space="preserve">ng </w:t>
      </w:r>
      <w:r w:rsidRPr="00116E3F">
        <w:rPr>
          <w:rFonts w:ascii="Arial" w:eastAsia="Arial" w:hAnsi="Arial" w:cs="Arial"/>
          <w:spacing w:val="-1"/>
        </w:rPr>
        <w:t>A</w:t>
      </w:r>
      <w:r w:rsidRPr="00116E3F">
        <w:rPr>
          <w:rFonts w:ascii="Arial" w:eastAsia="Arial" w:hAnsi="Arial" w:cs="Arial"/>
        </w:rPr>
        <w:t>p</w:t>
      </w:r>
      <w:r w:rsidRPr="00116E3F">
        <w:rPr>
          <w:rFonts w:ascii="Arial" w:eastAsia="Arial" w:hAnsi="Arial" w:cs="Arial"/>
          <w:spacing w:val="-1"/>
        </w:rPr>
        <w:t>pli</w:t>
      </w:r>
      <w:r w:rsidRPr="00116E3F">
        <w:rPr>
          <w:rFonts w:ascii="Arial" w:eastAsia="Arial" w:hAnsi="Arial" w:cs="Arial"/>
        </w:rPr>
        <w:t>cati</w:t>
      </w:r>
      <w:r w:rsidRPr="00116E3F">
        <w:rPr>
          <w:rFonts w:ascii="Arial" w:eastAsia="Arial" w:hAnsi="Arial" w:cs="Arial"/>
          <w:spacing w:val="-1"/>
        </w:rPr>
        <w:t>o</w:t>
      </w:r>
      <w:r w:rsidRPr="00116E3F">
        <w:rPr>
          <w:rFonts w:ascii="Arial" w:eastAsia="Arial" w:hAnsi="Arial" w:cs="Arial"/>
        </w:rPr>
        <w:t>n En</w:t>
      </w:r>
      <w:r w:rsidRPr="00116E3F">
        <w:rPr>
          <w:rFonts w:ascii="Arial" w:eastAsia="Arial" w:hAnsi="Arial" w:cs="Arial"/>
          <w:spacing w:val="1"/>
        </w:rPr>
        <w:t>g</w:t>
      </w:r>
      <w:r w:rsidRPr="00116E3F">
        <w:rPr>
          <w:rFonts w:ascii="Arial" w:eastAsia="Arial" w:hAnsi="Arial" w:cs="Arial"/>
          <w:spacing w:val="-1"/>
        </w:rPr>
        <w:t>i</w:t>
      </w:r>
      <w:r w:rsidRPr="00116E3F">
        <w:rPr>
          <w:rFonts w:ascii="Arial" w:eastAsia="Arial" w:hAnsi="Arial" w:cs="Arial"/>
        </w:rPr>
        <w:t xml:space="preserve">ne </w:t>
      </w:r>
      <w:r w:rsidRPr="00116E3F">
        <w:rPr>
          <w:rFonts w:ascii="Arial" w:eastAsia="Arial" w:hAnsi="Arial" w:cs="Arial"/>
          <w:spacing w:val="1"/>
        </w:rPr>
        <w:t>r</w:t>
      </w:r>
      <w:r w:rsidRPr="00116E3F">
        <w:rPr>
          <w:rFonts w:ascii="Arial" w:eastAsia="Arial" w:hAnsi="Arial" w:cs="Arial"/>
        </w:rPr>
        <w:t>u</w:t>
      </w:r>
      <w:r w:rsidRPr="00116E3F">
        <w:rPr>
          <w:rFonts w:ascii="Arial" w:eastAsia="Arial" w:hAnsi="Arial" w:cs="Arial"/>
          <w:spacing w:val="-3"/>
        </w:rPr>
        <w:t>n</w:t>
      </w:r>
      <w:r w:rsidRPr="00116E3F">
        <w:rPr>
          <w:rFonts w:ascii="Arial" w:eastAsia="Arial" w:hAnsi="Arial" w:cs="Arial"/>
        </w:rPr>
        <w:t>s</w:t>
      </w:r>
      <w:r w:rsidRPr="00116E3F">
        <w:rPr>
          <w:rFonts w:ascii="Arial" w:eastAsia="Arial" w:hAnsi="Arial" w:cs="Arial"/>
          <w:spacing w:val="1"/>
        </w:rPr>
        <w:t xml:space="preserve"> </w:t>
      </w:r>
      <w:r w:rsidRPr="00116E3F">
        <w:rPr>
          <w:rFonts w:ascii="Arial" w:eastAsia="Arial" w:hAnsi="Arial" w:cs="Arial"/>
        </w:rPr>
        <w:t>as a</w:t>
      </w:r>
      <w:r w:rsidRPr="00116E3F">
        <w:rPr>
          <w:rFonts w:ascii="Arial" w:eastAsia="Arial" w:hAnsi="Arial" w:cs="Arial"/>
          <w:spacing w:val="-1"/>
        </w:rPr>
        <w:t xml:space="preserve"> </w:t>
      </w:r>
      <w:r w:rsidRPr="00116E3F">
        <w:rPr>
          <w:rFonts w:ascii="Arial" w:eastAsia="Arial" w:hAnsi="Arial" w:cs="Arial"/>
        </w:rPr>
        <w:t>b</w:t>
      </w:r>
      <w:r w:rsidRPr="00116E3F">
        <w:rPr>
          <w:rFonts w:ascii="Arial" w:eastAsia="Arial" w:hAnsi="Arial" w:cs="Arial"/>
          <w:spacing w:val="-3"/>
        </w:rPr>
        <w:t>a</w:t>
      </w:r>
      <w:r w:rsidRPr="00116E3F">
        <w:rPr>
          <w:rFonts w:ascii="Arial" w:eastAsia="Arial" w:hAnsi="Arial" w:cs="Arial"/>
          <w:spacing w:val="1"/>
        </w:rPr>
        <w:t>t</w:t>
      </w:r>
      <w:r w:rsidRPr="00116E3F">
        <w:rPr>
          <w:rFonts w:ascii="Arial" w:eastAsia="Arial" w:hAnsi="Arial" w:cs="Arial"/>
        </w:rPr>
        <w:t xml:space="preserve">ch </w:t>
      </w:r>
      <w:r w:rsidRPr="00116E3F">
        <w:rPr>
          <w:rFonts w:ascii="Arial" w:eastAsia="Arial" w:hAnsi="Arial" w:cs="Arial"/>
          <w:spacing w:val="-2"/>
        </w:rPr>
        <w:t>p</w:t>
      </w:r>
      <w:r w:rsidRPr="00116E3F">
        <w:rPr>
          <w:rFonts w:ascii="Arial" w:eastAsia="Arial" w:hAnsi="Arial" w:cs="Arial"/>
          <w:spacing w:val="1"/>
        </w:rPr>
        <w:t>r</w:t>
      </w:r>
      <w:r w:rsidRPr="00116E3F">
        <w:rPr>
          <w:rFonts w:ascii="Arial" w:eastAsia="Arial" w:hAnsi="Arial" w:cs="Arial"/>
        </w:rPr>
        <w:t>oc</w:t>
      </w:r>
      <w:r w:rsidRPr="00116E3F">
        <w:rPr>
          <w:rFonts w:ascii="Arial" w:eastAsia="Arial" w:hAnsi="Arial" w:cs="Arial"/>
          <w:spacing w:val="-1"/>
        </w:rPr>
        <w:t>e</w:t>
      </w:r>
      <w:r w:rsidRPr="00116E3F">
        <w:rPr>
          <w:rFonts w:ascii="Arial" w:eastAsia="Arial" w:hAnsi="Arial" w:cs="Arial"/>
        </w:rPr>
        <w:t>ss</w:t>
      </w:r>
      <w:r w:rsidRPr="00116E3F">
        <w:rPr>
          <w:rFonts w:ascii="Arial" w:eastAsia="Arial" w:hAnsi="Arial" w:cs="Arial"/>
          <w:spacing w:val="-1"/>
        </w:rPr>
        <w:t xml:space="preserve"> </w:t>
      </w:r>
      <w:r w:rsidRPr="00116E3F">
        <w:rPr>
          <w:rFonts w:ascii="Arial" w:eastAsia="Arial" w:hAnsi="Arial" w:cs="Arial"/>
        </w:rPr>
        <w:t>a</w:t>
      </w:r>
      <w:r w:rsidRPr="00116E3F">
        <w:rPr>
          <w:rFonts w:ascii="Arial" w:eastAsia="Arial" w:hAnsi="Arial" w:cs="Arial"/>
          <w:spacing w:val="-1"/>
        </w:rPr>
        <w:t>n</w:t>
      </w:r>
      <w:r w:rsidRPr="00116E3F">
        <w:rPr>
          <w:rFonts w:ascii="Arial" w:eastAsia="Arial" w:hAnsi="Arial" w:cs="Arial"/>
        </w:rPr>
        <w:t>d u</w:t>
      </w:r>
      <w:r w:rsidRPr="00116E3F">
        <w:rPr>
          <w:rFonts w:ascii="Arial" w:eastAsia="Arial" w:hAnsi="Arial" w:cs="Arial"/>
          <w:spacing w:val="-1"/>
        </w:rPr>
        <w:t>p</w:t>
      </w:r>
      <w:r w:rsidRPr="00116E3F">
        <w:rPr>
          <w:rFonts w:ascii="Arial" w:eastAsia="Arial" w:hAnsi="Arial" w:cs="Arial"/>
        </w:rPr>
        <w:t>d</w:t>
      </w:r>
      <w:r w:rsidRPr="00116E3F">
        <w:rPr>
          <w:rFonts w:ascii="Arial" w:eastAsia="Arial" w:hAnsi="Arial" w:cs="Arial"/>
          <w:spacing w:val="-1"/>
        </w:rPr>
        <w:t>a</w:t>
      </w:r>
      <w:r w:rsidRPr="00116E3F">
        <w:rPr>
          <w:rFonts w:ascii="Arial" w:eastAsia="Arial" w:hAnsi="Arial" w:cs="Arial"/>
          <w:spacing w:val="1"/>
        </w:rPr>
        <w:t>t</w:t>
      </w:r>
      <w:r w:rsidRPr="00116E3F">
        <w:rPr>
          <w:rFonts w:ascii="Arial" w:eastAsia="Arial" w:hAnsi="Arial" w:cs="Arial"/>
        </w:rPr>
        <w:t xml:space="preserve">es </w:t>
      </w:r>
      <w:r w:rsidRPr="00116E3F">
        <w:rPr>
          <w:rFonts w:ascii="Arial" w:eastAsia="Arial" w:hAnsi="Arial" w:cs="Arial"/>
          <w:spacing w:val="1"/>
        </w:rPr>
        <w:t>m</w:t>
      </w:r>
      <w:r w:rsidRPr="00116E3F">
        <w:rPr>
          <w:rFonts w:ascii="Arial" w:eastAsia="Arial" w:hAnsi="Arial" w:cs="Arial"/>
          <w:spacing w:val="-1"/>
        </w:rPr>
        <w:t>il</w:t>
      </w:r>
      <w:r w:rsidRPr="00116E3F">
        <w:rPr>
          <w:rFonts w:ascii="Arial" w:eastAsia="Arial" w:hAnsi="Arial" w:cs="Arial"/>
        </w:rPr>
        <w:t>estone</w:t>
      </w:r>
      <w:r w:rsidRPr="00116E3F">
        <w:rPr>
          <w:rFonts w:ascii="Arial" w:eastAsia="Arial" w:hAnsi="Arial" w:cs="Arial"/>
          <w:spacing w:val="-2"/>
        </w:rPr>
        <w:t xml:space="preserve"> </w:t>
      </w:r>
      <w:r w:rsidRPr="00116E3F">
        <w:rPr>
          <w:rFonts w:ascii="Arial" w:eastAsia="Arial" w:hAnsi="Arial" w:cs="Arial"/>
        </w:rPr>
        <w:t>co</w:t>
      </w:r>
      <w:r w:rsidRPr="00116E3F">
        <w:rPr>
          <w:rFonts w:ascii="Arial" w:eastAsia="Arial" w:hAnsi="Arial" w:cs="Arial"/>
          <w:spacing w:val="-1"/>
        </w:rPr>
        <w:t>n</w:t>
      </w:r>
      <w:r w:rsidRPr="00116E3F">
        <w:rPr>
          <w:rFonts w:ascii="Arial" w:eastAsia="Arial" w:hAnsi="Arial" w:cs="Arial"/>
        </w:rPr>
        <w:t>d</w:t>
      </w:r>
      <w:r w:rsidRPr="00116E3F">
        <w:rPr>
          <w:rFonts w:ascii="Arial" w:eastAsia="Arial" w:hAnsi="Arial" w:cs="Arial"/>
          <w:spacing w:val="-1"/>
        </w:rPr>
        <w:t>iti</w:t>
      </w:r>
      <w:r w:rsidRPr="00116E3F">
        <w:rPr>
          <w:rFonts w:ascii="Arial" w:eastAsia="Arial" w:hAnsi="Arial" w:cs="Arial"/>
        </w:rPr>
        <w:t>on s</w:t>
      </w:r>
      <w:r w:rsidRPr="00116E3F">
        <w:rPr>
          <w:rFonts w:ascii="Arial" w:eastAsia="Arial" w:hAnsi="Arial" w:cs="Arial"/>
          <w:spacing w:val="1"/>
        </w:rPr>
        <w:t>t</w:t>
      </w:r>
      <w:r w:rsidRPr="00116E3F">
        <w:rPr>
          <w:rFonts w:ascii="Arial" w:eastAsia="Arial" w:hAnsi="Arial" w:cs="Arial"/>
        </w:rPr>
        <w:t>at</w:t>
      </w:r>
      <w:r w:rsidRPr="00116E3F">
        <w:rPr>
          <w:rFonts w:ascii="Arial" w:eastAsia="Arial" w:hAnsi="Arial" w:cs="Arial"/>
          <w:spacing w:val="-2"/>
        </w:rPr>
        <w:t>u</w:t>
      </w:r>
      <w:r w:rsidRPr="00116E3F">
        <w:rPr>
          <w:rFonts w:ascii="Arial" w:eastAsia="Arial" w:hAnsi="Arial" w:cs="Arial"/>
        </w:rPr>
        <w:t>ses</w:t>
      </w:r>
      <w:r w:rsidRPr="00116E3F">
        <w:rPr>
          <w:rFonts w:ascii="Arial" w:eastAsia="Arial" w:hAnsi="Arial" w:cs="Arial"/>
          <w:spacing w:val="-2"/>
        </w:rPr>
        <w:t xml:space="preserve"> </w:t>
      </w:r>
      <w:r w:rsidRPr="00116E3F">
        <w:rPr>
          <w:rFonts w:ascii="Arial" w:eastAsia="Arial" w:hAnsi="Arial" w:cs="Arial"/>
          <w:spacing w:val="1"/>
        </w:rPr>
        <w:t>fr</w:t>
      </w:r>
      <w:r w:rsidRPr="00116E3F">
        <w:rPr>
          <w:rFonts w:ascii="Arial" w:eastAsia="Arial" w:hAnsi="Arial" w:cs="Arial"/>
          <w:spacing w:val="-3"/>
        </w:rPr>
        <w:t>o</w:t>
      </w:r>
      <w:r w:rsidRPr="00116E3F">
        <w:rPr>
          <w:rFonts w:ascii="Arial" w:eastAsia="Arial" w:hAnsi="Arial" w:cs="Arial"/>
        </w:rPr>
        <w:t>m</w:t>
      </w:r>
      <w:r w:rsidRPr="00116E3F">
        <w:rPr>
          <w:rFonts w:ascii="Arial" w:eastAsia="Arial" w:hAnsi="Arial" w:cs="Arial"/>
          <w:spacing w:val="2"/>
        </w:rPr>
        <w:t xml:space="preserve"> </w:t>
      </w:r>
      <w:r w:rsidRPr="00116E3F">
        <w:rPr>
          <w:rFonts w:ascii="Arial" w:eastAsia="Arial" w:hAnsi="Arial" w:cs="Arial"/>
          <w:spacing w:val="1"/>
        </w:rPr>
        <w:t>“</w:t>
      </w:r>
      <w:r w:rsidRPr="00116E3F">
        <w:rPr>
          <w:rFonts w:ascii="Arial" w:eastAsia="Arial" w:hAnsi="Arial" w:cs="Arial"/>
          <w:spacing w:val="-1"/>
        </w:rPr>
        <w:t>R</w:t>
      </w:r>
      <w:r w:rsidRPr="00116E3F">
        <w:rPr>
          <w:rFonts w:ascii="Arial" w:eastAsia="Arial" w:hAnsi="Arial" w:cs="Arial"/>
        </w:rPr>
        <w:t>e</w:t>
      </w:r>
      <w:r w:rsidRPr="00116E3F">
        <w:rPr>
          <w:rFonts w:ascii="Arial" w:eastAsia="Arial" w:hAnsi="Arial" w:cs="Arial"/>
          <w:spacing w:val="-1"/>
        </w:rPr>
        <w:t>a</w:t>
      </w:r>
      <w:r w:rsidRPr="00116E3F">
        <w:rPr>
          <w:rFonts w:ascii="Arial" w:eastAsia="Arial" w:hAnsi="Arial" w:cs="Arial"/>
        </w:rPr>
        <w:t>d</w:t>
      </w:r>
      <w:r w:rsidRPr="00116E3F">
        <w:rPr>
          <w:rFonts w:ascii="Arial" w:eastAsia="Arial" w:hAnsi="Arial" w:cs="Arial"/>
          <w:spacing w:val="-3"/>
        </w:rPr>
        <w:t>y</w:t>
      </w:r>
      <w:r w:rsidRPr="00116E3F">
        <w:rPr>
          <w:rFonts w:ascii="Arial" w:eastAsia="Arial" w:hAnsi="Arial" w:cs="Arial"/>
        </w:rPr>
        <w:t xml:space="preserve">” </w:t>
      </w:r>
      <w:r w:rsidRPr="00116E3F">
        <w:rPr>
          <w:rFonts w:ascii="Arial" w:eastAsia="Arial" w:hAnsi="Arial" w:cs="Arial"/>
          <w:spacing w:val="1"/>
        </w:rPr>
        <w:t>t</w:t>
      </w:r>
      <w:r w:rsidRPr="00116E3F">
        <w:rPr>
          <w:rFonts w:ascii="Arial" w:eastAsia="Arial" w:hAnsi="Arial" w:cs="Arial"/>
        </w:rPr>
        <w:t>o</w:t>
      </w:r>
      <w:r w:rsidRPr="00116E3F">
        <w:rPr>
          <w:rFonts w:ascii="Arial" w:eastAsia="Arial" w:hAnsi="Arial" w:cs="Arial"/>
          <w:spacing w:val="-1"/>
        </w:rPr>
        <w:t xml:space="preserve"> </w:t>
      </w:r>
      <w:r w:rsidRPr="00116E3F">
        <w:rPr>
          <w:rFonts w:ascii="Arial" w:eastAsia="Arial" w:hAnsi="Arial" w:cs="Arial"/>
          <w:spacing w:val="1"/>
        </w:rPr>
        <w:t>“</w:t>
      </w:r>
      <w:r w:rsidRPr="00116E3F">
        <w:rPr>
          <w:rFonts w:ascii="Arial" w:eastAsia="Arial" w:hAnsi="Arial" w:cs="Arial"/>
          <w:spacing w:val="-1"/>
        </w:rPr>
        <w:t>C</w:t>
      </w:r>
      <w:r w:rsidRPr="00116E3F">
        <w:rPr>
          <w:rFonts w:ascii="Arial" w:eastAsia="Arial" w:hAnsi="Arial" w:cs="Arial"/>
        </w:rPr>
        <w:t>omp</w:t>
      </w:r>
      <w:r w:rsidRPr="00116E3F">
        <w:rPr>
          <w:rFonts w:ascii="Arial" w:eastAsia="Arial" w:hAnsi="Arial" w:cs="Arial"/>
          <w:spacing w:val="-1"/>
        </w:rPr>
        <w:t>l</w:t>
      </w:r>
      <w:r w:rsidRPr="00116E3F">
        <w:rPr>
          <w:rFonts w:ascii="Arial" w:eastAsia="Arial" w:hAnsi="Arial" w:cs="Arial"/>
        </w:rPr>
        <w:t>ete</w:t>
      </w:r>
      <w:r w:rsidRPr="00116E3F">
        <w:rPr>
          <w:rFonts w:ascii="Arial" w:eastAsia="Arial" w:hAnsi="Arial" w:cs="Arial"/>
          <w:spacing w:val="-2"/>
        </w:rPr>
        <w:t>d</w:t>
      </w:r>
      <w:r w:rsidRPr="00116E3F">
        <w:rPr>
          <w:rFonts w:ascii="Arial" w:eastAsia="Arial" w:hAnsi="Arial" w:cs="Arial"/>
        </w:rPr>
        <w:t xml:space="preserve">” </w:t>
      </w:r>
      <w:r w:rsidRPr="00116E3F">
        <w:rPr>
          <w:rFonts w:ascii="Arial" w:eastAsia="Arial" w:hAnsi="Arial" w:cs="Arial"/>
          <w:spacing w:val="1"/>
        </w:rPr>
        <w:t>f</w:t>
      </w:r>
      <w:r w:rsidRPr="00116E3F">
        <w:rPr>
          <w:rFonts w:ascii="Arial" w:eastAsia="Arial" w:hAnsi="Arial" w:cs="Arial"/>
        </w:rPr>
        <w:t>or</w:t>
      </w:r>
      <w:r w:rsidRPr="00116E3F">
        <w:rPr>
          <w:rFonts w:ascii="Arial" w:eastAsia="Arial" w:hAnsi="Arial" w:cs="Arial"/>
          <w:spacing w:val="-1"/>
        </w:rPr>
        <w:t xml:space="preserve"> </w:t>
      </w:r>
      <w:r w:rsidRPr="00116E3F">
        <w:rPr>
          <w:rFonts w:ascii="Arial" w:eastAsia="Arial" w:hAnsi="Arial" w:cs="Arial"/>
          <w:spacing w:val="-4"/>
        </w:rPr>
        <w:t>M</w:t>
      </w:r>
      <w:r w:rsidRPr="00116E3F">
        <w:rPr>
          <w:rFonts w:ascii="Arial" w:eastAsia="Arial" w:hAnsi="Arial" w:cs="Arial"/>
          <w:spacing w:val="-1"/>
        </w:rPr>
        <w:t>il</w:t>
      </w:r>
      <w:r w:rsidRPr="00116E3F">
        <w:rPr>
          <w:rFonts w:ascii="Arial" w:eastAsia="Arial" w:hAnsi="Arial" w:cs="Arial"/>
          <w:spacing w:val="2"/>
        </w:rPr>
        <w:t>e</w:t>
      </w:r>
      <w:r w:rsidRPr="00116E3F">
        <w:rPr>
          <w:rFonts w:ascii="Arial" w:eastAsia="Arial" w:hAnsi="Arial" w:cs="Arial"/>
        </w:rPr>
        <w:t>s</w:t>
      </w:r>
      <w:r w:rsidRPr="00116E3F">
        <w:rPr>
          <w:rFonts w:ascii="Arial" w:eastAsia="Arial" w:hAnsi="Arial" w:cs="Arial"/>
          <w:spacing w:val="1"/>
        </w:rPr>
        <w:t>t</w:t>
      </w:r>
      <w:r w:rsidRPr="00116E3F">
        <w:rPr>
          <w:rFonts w:ascii="Arial" w:eastAsia="Arial" w:hAnsi="Arial" w:cs="Arial"/>
        </w:rPr>
        <w:t>o</w:t>
      </w:r>
      <w:r w:rsidRPr="00116E3F">
        <w:rPr>
          <w:rFonts w:ascii="Arial" w:eastAsia="Arial" w:hAnsi="Arial" w:cs="Arial"/>
          <w:spacing w:val="-1"/>
        </w:rPr>
        <w:t>n</w:t>
      </w:r>
      <w:r w:rsidRPr="00116E3F">
        <w:rPr>
          <w:rFonts w:ascii="Arial" w:eastAsia="Arial" w:hAnsi="Arial" w:cs="Arial"/>
        </w:rPr>
        <w:t xml:space="preserve">e </w:t>
      </w:r>
      <w:r w:rsidRPr="00116E3F">
        <w:rPr>
          <w:rFonts w:ascii="Arial" w:eastAsia="Arial" w:hAnsi="Arial" w:cs="Arial"/>
          <w:spacing w:val="-1"/>
          <w:position w:val="-1"/>
        </w:rPr>
        <w:t>D</w:t>
      </w:r>
      <w:r w:rsidRPr="00116E3F">
        <w:rPr>
          <w:rFonts w:ascii="Arial" w:eastAsia="Arial" w:hAnsi="Arial" w:cs="Arial"/>
          <w:position w:val="-1"/>
        </w:rPr>
        <w:t>ate.</w:t>
      </w:r>
    </w:p>
    <w:p w:rsidR="00116E3F" w:rsidRPr="00116E3F" w:rsidRDefault="00116E3F" w:rsidP="00116E3F">
      <w:pPr>
        <w:pStyle w:val="ListParagraph"/>
        <w:spacing w:line="270" w:lineRule="exact"/>
        <w:ind w:right="-20"/>
        <w:rPr>
          <w:rFonts w:ascii="Arial" w:eastAsia="Arial" w:hAnsi="Arial" w:cs="Arial"/>
          <w:position w:val="-1"/>
        </w:rPr>
      </w:pPr>
    </w:p>
    <w:p w:rsidR="00896358" w:rsidRDefault="00896358" w:rsidP="00896358">
      <w:pPr>
        <w:spacing w:line="270" w:lineRule="exact"/>
        <w:ind w:left="720" w:right="-20"/>
        <w:rPr>
          <w:rFonts w:ascii="Arial" w:eastAsia="Arial" w:hAnsi="Arial" w:cs="Arial"/>
          <w:position w:val="-1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896358" w:rsidTr="001E4342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896358" w:rsidRDefault="00896358" w:rsidP="001E434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896358" w:rsidRDefault="00896358" w:rsidP="001E434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896358" w:rsidTr="001E4342">
        <w:trPr>
          <w:trHeight w:hRule="exact" w:val="516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358" w:rsidRDefault="0089635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358" w:rsidRDefault="00896358" w:rsidP="00896358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Navigator &gt; C</w:t>
            </w:r>
            <w:r>
              <w:rPr>
                <w:rFonts w:ascii="Arial" w:eastAsia="Arial" w:hAnsi="Arial" w:cs="Arial"/>
              </w:rPr>
              <w:t>usto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3"/>
              </w:rPr>
              <w:t xml:space="preserve">&gt; 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 xml:space="preserve">&gt;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estones</w:t>
            </w:r>
          </w:p>
          <w:p w:rsidR="00896358" w:rsidRDefault="0089635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</w:p>
        </w:tc>
      </w:tr>
    </w:tbl>
    <w:p w:rsidR="00586A19" w:rsidRDefault="00586A19" w:rsidP="007462F6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7462F6" w:rsidRDefault="007462F6" w:rsidP="007462F6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7462F6" w:rsidRDefault="007462F6" w:rsidP="007462F6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7462F6" w:rsidRDefault="007462F6" w:rsidP="007462F6">
      <w:pPr>
        <w:rPr>
          <w:noProof/>
        </w:rPr>
      </w:pPr>
    </w:p>
    <w:p w:rsidR="007462F6" w:rsidRDefault="007462F6" w:rsidP="007462F6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848E26D" wp14:editId="6F23179B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6438900" cy="2204720"/>
            <wp:effectExtent l="19050" t="19050" r="19050" b="2413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0472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sz w:val="20"/>
          <w:szCs w:val="20"/>
        </w:rPr>
        <w:t>Figure 14. Create Milestones</w:t>
      </w:r>
    </w:p>
    <w:p w:rsidR="00BC66D9" w:rsidRDefault="00BC66D9" w:rsidP="007462F6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Note:  The State of Kansas currently does not use Milestones.  If interested in this</w:t>
      </w:r>
    </w:p>
    <w:p w:rsidR="007462F6" w:rsidRDefault="00BC66D9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 Functionality, a Service Desk ticket </w:t>
      </w:r>
      <w:r w:rsidR="00A67F21">
        <w:rPr>
          <w:rFonts w:ascii="Arial" w:eastAsia="Arial" w:hAnsi="Arial" w:cs="Arial"/>
          <w:i/>
          <w:sz w:val="20"/>
          <w:szCs w:val="20"/>
        </w:rPr>
        <w:t>must</w:t>
      </w:r>
      <w:r>
        <w:rPr>
          <w:rFonts w:ascii="Arial" w:eastAsia="Arial" w:hAnsi="Arial" w:cs="Arial"/>
          <w:i/>
          <w:sz w:val="20"/>
          <w:szCs w:val="20"/>
        </w:rPr>
        <w:t xml:space="preserve"> be submitted.</w:t>
      </w:r>
    </w:p>
    <w:p w:rsidR="003E4065" w:rsidRDefault="003E4065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3E4065" w:rsidRDefault="003E4065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7F71C1F" wp14:editId="7DFE967E">
                <wp:simplePos x="0" y="0"/>
                <wp:positionH relativeFrom="margin">
                  <wp:align>left</wp:align>
                </wp:positionH>
                <wp:positionV relativeFrom="paragraph">
                  <wp:posOffset>175894</wp:posOffset>
                </wp:positionV>
                <wp:extent cx="6315075" cy="2295525"/>
                <wp:effectExtent l="0" t="0" r="9525" b="9525"/>
                <wp:wrapSquare wrapText="bothSides"/>
                <wp:docPr id="17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075" cy="2295525"/>
                          <a:chOff x="2775" y="523"/>
                          <a:chExt cx="6675" cy="2430"/>
                        </a:xfrm>
                      </wpg:grpSpPr>
                      <pic:pic xmlns:pic="http://schemas.openxmlformats.org/drawingml/2006/picture">
                        <pic:nvPicPr>
                          <pic:cNvPr id="17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539"/>
                            <a:ext cx="6645" cy="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5" name="Group 123"/>
                        <wpg:cNvGrpSpPr>
                          <a:grpSpLocks/>
                        </wpg:cNvGrpSpPr>
                        <wpg:grpSpPr bwMode="auto">
                          <a:xfrm>
                            <a:off x="2782" y="531"/>
                            <a:ext cx="6660" cy="2415"/>
                            <a:chOff x="2782" y="531"/>
                            <a:chExt cx="6660" cy="2415"/>
                          </a:xfrm>
                        </wpg:grpSpPr>
                        <wps:wsp>
                          <wps:cNvPr id="176" name="Freeform 124"/>
                          <wps:cNvSpPr>
                            <a:spLocks/>
                          </wps:cNvSpPr>
                          <wps:spPr bwMode="auto">
                            <a:xfrm>
                              <a:off x="2782" y="531"/>
                              <a:ext cx="6660" cy="2415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T0 w 6660"/>
                                <a:gd name="T2" fmla="+- 0 2946 531"/>
                                <a:gd name="T3" fmla="*/ 2946 h 2415"/>
                                <a:gd name="T4" fmla="+- 0 9442 2782"/>
                                <a:gd name="T5" fmla="*/ T4 w 6660"/>
                                <a:gd name="T6" fmla="+- 0 2946 531"/>
                                <a:gd name="T7" fmla="*/ 2946 h 2415"/>
                                <a:gd name="T8" fmla="+- 0 9442 2782"/>
                                <a:gd name="T9" fmla="*/ T8 w 6660"/>
                                <a:gd name="T10" fmla="+- 0 531 531"/>
                                <a:gd name="T11" fmla="*/ 531 h 2415"/>
                                <a:gd name="T12" fmla="+- 0 2782 2782"/>
                                <a:gd name="T13" fmla="*/ T12 w 6660"/>
                                <a:gd name="T14" fmla="+- 0 531 531"/>
                                <a:gd name="T15" fmla="*/ 531 h 2415"/>
                                <a:gd name="T16" fmla="+- 0 2782 2782"/>
                                <a:gd name="T17" fmla="*/ T16 w 6660"/>
                                <a:gd name="T18" fmla="+- 0 2946 531"/>
                                <a:gd name="T19" fmla="*/ 2946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60" h="2415">
                                  <a:moveTo>
                                    <a:pt x="0" y="2415"/>
                                  </a:moveTo>
                                  <a:lnTo>
                                    <a:pt x="6660" y="2415"/>
                                  </a:lnTo>
                                  <a:lnTo>
                                    <a:pt x="6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3D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BAA85" id="Group 122" o:spid="_x0000_s1026" style="position:absolute;margin-left:0;margin-top:13.85pt;width:497.25pt;height:180.75pt;z-index:-251633664;mso-position-horizontal:left;mso-position-horizontal-relative:margin" coordorigin="2775,523" coordsize="6675,2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">
                <v:shape id="Picture 125" o:spid="_x0000_s1027" type="#_x0000_t75" style="position:absolute;left:2790;top:539;width:664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">
                  <v:imagedata r:id="rId36" o:title=""/>
                </v:shape>
                <v:group id="Group 123" o:spid="_x0000_s1028" style="position:absolute;left:2782;top:531;width:6660;height:2415" coordorigin="2782,531" coordsize="6660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24" o:spid="_x0000_s1029" style="position:absolute;left:2782;top:531;width:6660;height:2415;visibility:visible;mso-wrap-style:square;v-text-anchor:top" coordsize="6660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" path="m,2415r6660,l6660,,,,,2415xe" filled="f" strokecolor="#003d7e">
                    <v:path arrowok="t" o:connecttype="custom" o:connectlocs="0,2946;6660,2946;6660,531;0,531;0,2946" o:connectangles="0,0,0,0,0"/>
                  </v:shape>
                </v:group>
                <w10:wrap type="square" anchorx="margin"/>
              </v:group>
            </w:pict>
          </mc:Fallback>
        </mc:AlternateContent>
      </w:r>
    </w:p>
    <w:p w:rsidR="003E4065" w:rsidRDefault="00A67F21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Figure 15. Create Milestone t</w:t>
      </w:r>
      <w:r w:rsidR="003E4065">
        <w:rPr>
          <w:rFonts w:ascii="Arial" w:eastAsia="Arial" w:hAnsi="Arial" w:cs="Arial"/>
          <w:i/>
          <w:sz w:val="20"/>
          <w:szCs w:val="20"/>
        </w:rPr>
        <w:t>emplates</w:t>
      </w:r>
    </w:p>
    <w:p w:rsidR="003E4065" w:rsidRDefault="003E4065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br w:type="page"/>
      </w:r>
    </w:p>
    <w:p w:rsidR="003E4065" w:rsidRDefault="003E4065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4C46B47" wp14:editId="1E5447E1">
            <wp:simplePos x="0" y="0"/>
            <wp:positionH relativeFrom="column">
              <wp:posOffset>1905</wp:posOffset>
            </wp:positionH>
            <wp:positionV relativeFrom="paragraph">
              <wp:posOffset>22225</wp:posOffset>
            </wp:positionV>
            <wp:extent cx="6305550" cy="3502660"/>
            <wp:effectExtent l="19050" t="19050" r="19050" b="21590"/>
            <wp:wrapSquare wrapText="bothSides"/>
            <wp:docPr id="36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02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3D7E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F21">
        <w:rPr>
          <w:rFonts w:ascii="Arial" w:eastAsia="Arial" w:hAnsi="Arial" w:cs="Arial"/>
          <w:i/>
          <w:sz w:val="20"/>
          <w:szCs w:val="20"/>
        </w:rPr>
        <w:t>Figure 16. Milestone p</w:t>
      </w:r>
      <w:r>
        <w:rPr>
          <w:rFonts w:ascii="Arial" w:eastAsia="Arial" w:hAnsi="Arial" w:cs="Arial"/>
          <w:i/>
          <w:sz w:val="20"/>
          <w:szCs w:val="20"/>
        </w:rPr>
        <w:t>age</w:t>
      </w:r>
    </w:p>
    <w:p w:rsidR="003E4065" w:rsidRDefault="003E4065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5BBBB54" wp14:editId="5E0E34CB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6219825" cy="2510247"/>
            <wp:effectExtent l="19050" t="19050" r="9525" b="23495"/>
            <wp:wrapSquare wrapText="bothSides"/>
            <wp:docPr id="161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102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3D7E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F21">
        <w:rPr>
          <w:rFonts w:ascii="Arial" w:eastAsia="Arial" w:hAnsi="Arial" w:cs="Arial"/>
          <w:i/>
          <w:sz w:val="20"/>
          <w:szCs w:val="20"/>
        </w:rPr>
        <w:t>Figure 17. Milestone Conditions page</w:t>
      </w:r>
    </w:p>
    <w:p w:rsidR="003E4065" w:rsidRDefault="003E4065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A67F21" w:rsidRDefault="00A67F21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br w:type="page"/>
      </w:r>
    </w:p>
    <w:tbl>
      <w:tblPr>
        <w:tblW w:w="0" w:type="auto"/>
        <w:tblInd w:w="90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A67F21" w:rsidTr="007E7C22">
        <w:trPr>
          <w:trHeight w:hRule="exact" w:val="262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A67F21" w:rsidRDefault="00A67F21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bookmarkStart w:id="9" w:name="_Hlk4590938"/>
            <w:r>
              <w:rPr>
                <w:rFonts w:ascii="Arial" w:eastAsia="Arial" w:hAnsi="Arial" w:cs="Arial"/>
                <w:b/>
                <w:bCs/>
                <w:color w:val="FFFFFF"/>
              </w:rPr>
              <w:lastRenderedPageBreak/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A67F21" w:rsidRDefault="00A67F21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bookmarkEnd w:id="9"/>
      <w:tr w:rsidR="00A67F21" w:rsidTr="007E7C22">
        <w:trPr>
          <w:trHeight w:hRule="exact" w:val="1846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dd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estone</w:t>
            </w:r>
          </w:p>
          <w:p w:rsidR="00116E3F" w:rsidRDefault="00116E3F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</w:p>
          <w:p w:rsidR="00FB2A78" w:rsidRDefault="00FB2A7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</w:p>
          <w:p w:rsidR="00FB2A78" w:rsidRDefault="00FB2A7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 w:rsidRPr="00FB2A78"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257175" cy="2476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before="56"/>
              <w:ind w:left="102" w:right="1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Cli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dd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d 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t.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 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ates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pa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c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ou can ch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A67F21" w:rsidTr="007E7C22">
        <w:trPr>
          <w:trHeight w:hRule="exact" w:val="1333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dd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:rsidR="00FB2A78" w:rsidRDefault="00FB2A7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</w:p>
          <w:p w:rsidR="00FB2A78" w:rsidRDefault="00FB2A7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 w:rsidRPr="00FB2A78"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219075" cy="3333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before="56"/>
              <w:ind w:left="102" w:right="2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Cli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dd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d 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e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t 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 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 xml:space="preserve">ne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d 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A67F21" w:rsidTr="007E7C22">
        <w:trPr>
          <w:trHeight w:hRule="exact" w:val="730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  <w:p w:rsidR="00FB2A78" w:rsidRDefault="00FB2A7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</w:p>
          <w:p w:rsidR="00FB2A78" w:rsidRDefault="00FB2A7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 w:rsidRPr="00FB2A78"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180975" cy="21717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2" cy="21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before="56" w:line="241" w:lineRule="auto"/>
              <w:ind w:left="102" w:right="6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Cli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 de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ected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estone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ion</w:t>
            </w:r>
          </w:p>
        </w:tc>
      </w:tr>
      <w:tr w:rsidR="00A67F21" w:rsidTr="007E7C22">
        <w:trPr>
          <w:trHeight w:hRule="exact" w:val="1621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esh</w:t>
            </w:r>
          </w:p>
          <w:p w:rsidR="00FB2A78" w:rsidRDefault="00FB2A7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</w:p>
          <w:p w:rsidR="00FB2A78" w:rsidRDefault="00FB2A7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 w:rsidRPr="00FB2A78"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180975" cy="1714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before="56"/>
              <w:ind w:left="102" w:right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Cli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esh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esh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 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 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estone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 xml:space="preserve">s,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 upd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ne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A67F21" w:rsidTr="007E7C22">
        <w:trPr>
          <w:trHeight w:hRule="exact" w:val="1441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escri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:rsidR="00FB2A78" w:rsidRDefault="00FB2A7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</w:p>
          <w:p w:rsidR="00FB2A78" w:rsidRDefault="00FB2A78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before="57" w:line="239" w:lineRule="auto"/>
              <w:ind w:left="102" w:righ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t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 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- sp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ou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eric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 sp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</w:p>
        </w:tc>
      </w:tr>
      <w:tr w:rsidR="00A67F21" w:rsidTr="007E7C22">
        <w:trPr>
          <w:trHeight w:hRule="exact" w:val="4411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Status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before="57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:</w:t>
            </w:r>
          </w:p>
          <w:p w:rsidR="00A67F21" w:rsidRDefault="00A67F21" w:rsidP="001E4342">
            <w:pPr>
              <w:spacing w:before="80" w:line="252" w:lineRule="exact"/>
              <w:ind w:left="822" w:right="71" w:hanging="360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D7B570A" wp14:editId="1FC6D8AD">
                  <wp:extent cx="123825" cy="1714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</w:rPr>
              <w:t>ding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-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estones a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 not proce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sed by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Process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g Ap</w:t>
            </w:r>
            <w:r>
              <w:rPr>
                <w:rFonts w:ascii="Arial" w:eastAsia="Arial" w:hAnsi="Arial" w:cs="Arial"/>
                <w:spacing w:val="-1"/>
              </w:rPr>
              <w:t>pli</w:t>
            </w:r>
            <w:r>
              <w:rPr>
                <w:rFonts w:ascii="Arial" w:eastAsia="Arial" w:hAnsi="Arial" w:cs="Arial"/>
              </w:rPr>
              <w:t>cati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</w:p>
          <w:p w:rsidR="00A67F21" w:rsidRDefault="00A67F21" w:rsidP="001E4342">
            <w:pPr>
              <w:spacing w:before="59" w:line="238" w:lineRule="auto"/>
              <w:ind w:left="822" w:right="430" w:hanging="360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A73279C" wp14:editId="1EC35F72">
                  <wp:extent cx="123825" cy="1714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</w:rPr>
              <w:t>dy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-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estones 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process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Process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pli</w:t>
            </w:r>
            <w:r>
              <w:rPr>
                <w:rFonts w:ascii="Arial" w:eastAsia="Arial" w:hAnsi="Arial" w:cs="Arial"/>
              </w:rPr>
              <w:t>cati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 En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</w:p>
          <w:p w:rsidR="00A67F21" w:rsidRDefault="00A67F21" w:rsidP="001E4342">
            <w:pPr>
              <w:spacing w:before="60" w:line="238" w:lineRule="auto"/>
              <w:ind w:left="822" w:right="132" w:hanging="360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8314EBD" wp14:editId="26A67696">
                  <wp:extent cx="123825" cy="1714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</w:rPr>
              <w:t>omple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</w:rPr>
              <w:t>ed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-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Process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pli</w:t>
            </w:r>
            <w:r>
              <w:rPr>
                <w:rFonts w:ascii="Arial" w:eastAsia="Arial" w:hAnsi="Arial" w:cs="Arial"/>
              </w:rPr>
              <w:t>cati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 En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 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atus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</w:rPr>
              <w:t>omp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are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</w:p>
          <w:p w:rsidR="00A67F21" w:rsidRDefault="00A67F21" w:rsidP="001E4342">
            <w:pPr>
              <w:spacing w:before="62" w:line="238" w:lineRule="auto"/>
              <w:ind w:left="822" w:right="452" w:hanging="360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202EBC" wp14:editId="7CADBEC1">
                  <wp:extent cx="123825" cy="1714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ll</w:t>
            </w:r>
            <w:r>
              <w:rPr>
                <w:rFonts w:ascii="Arial" w:eastAsia="Arial" w:hAnsi="Arial" w:cs="Arial"/>
                <w:b/>
                <w:bCs/>
                <w:i/>
              </w:rPr>
              <w:t>ed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-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anc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estone by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set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estone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ca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ed</w:t>
            </w:r>
          </w:p>
        </w:tc>
      </w:tr>
      <w:tr w:rsidR="007E7C22" w:rsidTr="001E4342">
        <w:trPr>
          <w:trHeight w:hRule="exact" w:val="262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E7C22" w:rsidRDefault="007E7C22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lastRenderedPageBreak/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E7C22" w:rsidRDefault="007E7C22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A67F21" w:rsidTr="007E7C22">
        <w:trPr>
          <w:trHeight w:hRule="exact" w:val="595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21" w:rsidRDefault="00A67F21" w:rsidP="001E4342">
            <w:pPr>
              <w:spacing w:before="61" w:line="252" w:lineRule="exact"/>
              <w:ind w:left="102" w:right="9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iti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pe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D</w:t>
            </w:r>
            <w:r>
              <w:rPr>
                <w:rFonts w:ascii="Arial" w:eastAsia="Arial" w:hAnsi="Arial" w:cs="Arial"/>
                <w:i/>
              </w:rPr>
              <w:t xml:space="preserve">ate, </w:t>
            </w: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il</w:t>
            </w:r>
            <w:r>
              <w:rPr>
                <w:rFonts w:ascii="Arial" w:eastAsia="Arial" w:hAnsi="Arial" w:cs="Arial"/>
                <w:i/>
              </w:rPr>
              <w:t>estone,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i/>
                <w:spacing w:val="-1"/>
              </w:rPr>
              <w:t>U</w:t>
            </w:r>
            <w:r>
              <w:rPr>
                <w:rFonts w:ascii="Arial" w:eastAsia="Arial" w:hAnsi="Arial" w:cs="Arial"/>
                <w:i/>
              </w:rPr>
              <w:t>ser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ed</w:t>
            </w:r>
          </w:p>
        </w:tc>
      </w:tr>
      <w:tr w:rsidR="007E7C22" w:rsidTr="007E7C22">
        <w:trPr>
          <w:trHeight w:hRule="exact" w:val="3493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C22" w:rsidRDefault="007E7C22" w:rsidP="007E7C2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 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C22" w:rsidRDefault="007E7C22" w:rsidP="007E7C22">
            <w:pPr>
              <w:spacing w:before="57" w:line="239" w:lineRule="auto"/>
              <w:ind w:left="102" w:right="1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D</w:t>
            </w:r>
            <w:r>
              <w:rPr>
                <w:rFonts w:ascii="Arial" w:eastAsia="Arial" w:hAnsi="Arial" w:cs="Arial"/>
                <w:i/>
              </w:rPr>
              <w:t>ate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cond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s,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 d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e.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cond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 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 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e.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e)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e.</w:t>
            </w:r>
          </w:p>
          <w:p w:rsidR="007E7C22" w:rsidRDefault="007E7C22" w:rsidP="007E7C22">
            <w:pPr>
              <w:spacing w:before="61"/>
              <w:ind w:left="102" w:right="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U</w:t>
            </w:r>
            <w:r>
              <w:rPr>
                <w:rFonts w:ascii="Arial" w:eastAsia="Arial" w:hAnsi="Arial" w:cs="Arial"/>
                <w:i/>
              </w:rPr>
              <w:t>ser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ated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ne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 d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 is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 o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ti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e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 c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 xml:space="preserve">rk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 do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 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 d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ark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 se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ark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as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cur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e.</w:t>
            </w:r>
          </w:p>
        </w:tc>
      </w:tr>
      <w:tr w:rsidR="007E7C22" w:rsidTr="007E7C22">
        <w:trPr>
          <w:trHeight w:hRule="exact" w:val="1495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C22" w:rsidRDefault="007E7C22" w:rsidP="007E7C2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ated</w:t>
            </w:r>
            <w:r>
              <w:rPr>
                <w:rFonts w:ascii="Arial" w:eastAsia="Arial" w:hAnsi="Arial" w:cs="Arial"/>
                <w:spacing w:val="-1"/>
              </w:rPr>
              <w:t xml:space="preserve"> 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ate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C22" w:rsidRDefault="007E7C22" w:rsidP="007E7C22">
            <w:pPr>
              <w:spacing w:before="59" w:line="239" w:lineRule="auto"/>
              <w:ind w:left="102" w:right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(O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ated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 d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e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 h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proc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 is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estones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U</w:t>
            </w:r>
            <w:r>
              <w:rPr>
                <w:rFonts w:ascii="Arial" w:eastAsia="Arial" w:hAnsi="Arial" w:cs="Arial"/>
                <w:i/>
              </w:rPr>
              <w:t xml:space="preserve">ser </w:t>
            </w: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ated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iti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7E7C22" w:rsidTr="007E7C22">
        <w:trPr>
          <w:trHeight w:hRule="exact" w:val="1180"/>
          <w:tblHeader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C22" w:rsidRDefault="007E7C22" w:rsidP="007E7C2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ark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C22" w:rsidRDefault="007E7C22" w:rsidP="007E7C22">
            <w:pPr>
              <w:spacing w:before="57" w:line="239" w:lineRule="auto"/>
              <w:ind w:left="102" w:righ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Cli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set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atus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U</w:t>
            </w:r>
            <w:r>
              <w:rPr>
                <w:rFonts w:ascii="Arial" w:eastAsia="Arial" w:hAnsi="Arial" w:cs="Arial"/>
                <w:i/>
              </w:rPr>
              <w:t>ser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ated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cond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eted.</w:t>
            </w:r>
            <w:r>
              <w:rPr>
                <w:rFonts w:ascii="Arial" w:eastAsia="Arial" w:hAnsi="Arial" w:cs="Arial"/>
                <w:i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only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i/>
                <w:spacing w:val="-1"/>
              </w:rPr>
              <w:t>U</w:t>
            </w:r>
            <w:r>
              <w:rPr>
                <w:rFonts w:ascii="Arial" w:eastAsia="Arial" w:hAnsi="Arial" w:cs="Arial"/>
                <w:i/>
              </w:rPr>
              <w:t>ser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ated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estone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s.</w:t>
            </w:r>
          </w:p>
        </w:tc>
      </w:tr>
    </w:tbl>
    <w:p w:rsidR="003E4065" w:rsidRDefault="007E7C22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8. Milestones and Conditions pages</w:t>
      </w:r>
    </w:p>
    <w:p w:rsidR="007E7C22" w:rsidRDefault="007E7C22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7E7C22" w:rsidRDefault="007E7C22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br w:type="page"/>
      </w:r>
    </w:p>
    <w:p w:rsidR="007E7C22" w:rsidRPr="00F57C1E" w:rsidRDefault="007E7C22" w:rsidP="00F57C1E">
      <w:pPr>
        <w:pStyle w:val="Heading2"/>
        <w:rPr>
          <w:rFonts w:eastAsia="Arial"/>
          <w:sz w:val="24"/>
          <w:szCs w:val="24"/>
        </w:rPr>
      </w:pPr>
      <w:bookmarkStart w:id="10" w:name="_Toc5011481"/>
      <w:r w:rsidRPr="00F57C1E">
        <w:rPr>
          <w:rFonts w:eastAsia="Arial"/>
          <w:bCs w:val="0"/>
          <w:sz w:val="24"/>
          <w:szCs w:val="24"/>
        </w:rPr>
        <w:lastRenderedPageBreak/>
        <w:t xml:space="preserve">Topic </w:t>
      </w:r>
      <w:r w:rsidRPr="00F57C1E">
        <w:rPr>
          <w:rFonts w:eastAsia="Arial"/>
          <w:bCs w:val="0"/>
          <w:spacing w:val="-1"/>
          <w:sz w:val="24"/>
          <w:szCs w:val="24"/>
        </w:rPr>
        <w:t>5</w:t>
      </w:r>
      <w:r w:rsidRPr="00F57C1E">
        <w:rPr>
          <w:rFonts w:eastAsia="Arial"/>
          <w:bCs w:val="0"/>
          <w:sz w:val="24"/>
          <w:szCs w:val="24"/>
        </w:rPr>
        <w:t>:</w:t>
      </w:r>
      <w:r w:rsidRPr="00F57C1E">
        <w:rPr>
          <w:rFonts w:eastAsia="Arial"/>
          <w:bCs w:val="0"/>
          <w:spacing w:val="2"/>
          <w:sz w:val="24"/>
          <w:szCs w:val="24"/>
        </w:rPr>
        <w:t xml:space="preserve"> </w:t>
      </w:r>
      <w:r w:rsidRPr="00F57C1E">
        <w:rPr>
          <w:rFonts w:eastAsia="Arial"/>
          <w:bCs w:val="0"/>
          <w:sz w:val="24"/>
          <w:szCs w:val="24"/>
        </w:rPr>
        <w:t>Cre</w:t>
      </w:r>
      <w:r w:rsidRPr="00F57C1E">
        <w:rPr>
          <w:rFonts w:eastAsia="Arial"/>
          <w:bCs w:val="0"/>
          <w:spacing w:val="1"/>
          <w:sz w:val="24"/>
          <w:szCs w:val="24"/>
        </w:rPr>
        <w:t>a</w:t>
      </w:r>
      <w:r w:rsidRPr="00F57C1E">
        <w:rPr>
          <w:rFonts w:eastAsia="Arial"/>
          <w:bCs w:val="0"/>
          <w:sz w:val="24"/>
          <w:szCs w:val="24"/>
        </w:rPr>
        <w:t>ting</w:t>
      </w:r>
      <w:r w:rsidRPr="00F57C1E">
        <w:rPr>
          <w:rFonts w:eastAsia="Arial"/>
          <w:bCs w:val="0"/>
          <w:spacing w:val="-3"/>
          <w:sz w:val="24"/>
          <w:szCs w:val="24"/>
        </w:rPr>
        <w:t xml:space="preserve"> </w:t>
      </w:r>
      <w:r w:rsidRPr="00F57C1E">
        <w:rPr>
          <w:rFonts w:eastAsia="Arial"/>
          <w:bCs w:val="0"/>
          <w:spacing w:val="1"/>
          <w:sz w:val="24"/>
          <w:szCs w:val="24"/>
        </w:rPr>
        <w:t>a</w:t>
      </w:r>
      <w:r w:rsidRPr="00F57C1E">
        <w:rPr>
          <w:rFonts w:eastAsia="Arial"/>
          <w:bCs w:val="0"/>
          <w:sz w:val="24"/>
          <w:szCs w:val="24"/>
        </w:rPr>
        <w:t>n</w:t>
      </w:r>
      <w:r w:rsidRPr="00F57C1E">
        <w:rPr>
          <w:rFonts w:eastAsia="Arial"/>
          <w:bCs w:val="0"/>
          <w:spacing w:val="-2"/>
          <w:sz w:val="24"/>
          <w:szCs w:val="24"/>
        </w:rPr>
        <w:t xml:space="preserve"> </w:t>
      </w:r>
      <w:r w:rsidRPr="00F57C1E">
        <w:rPr>
          <w:rFonts w:eastAsia="Arial"/>
          <w:bCs w:val="0"/>
          <w:spacing w:val="-5"/>
          <w:sz w:val="24"/>
          <w:szCs w:val="24"/>
        </w:rPr>
        <w:t>A</w:t>
      </w:r>
      <w:r w:rsidRPr="00F57C1E">
        <w:rPr>
          <w:rFonts w:eastAsia="Arial"/>
          <w:bCs w:val="0"/>
          <w:spacing w:val="2"/>
          <w:sz w:val="24"/>
          <w:szCs w:val="24"/>
        </w:rPr>
        <w:t>m</w:t>
      </w:r>
      <w:r w:rsidRPr="00F57C1E">
        <w:rPr>
          <w:rFonts w:eastAsia="Arial"/>
          <w:bCs w:val="0"/>
          <w:spacing w:val="1"/>
          <w:sz w:val="24"/>
          <w:szCs w:val="24"/>
        </w:rPr>
        <w:t>e</w:t>
      </w:r>
      <w:r w:rsidRPr="00F57C1E">
        <w:rPr>
          <w:rFonts w:eastAsia="Arial"/>
          <w:bCs w:val="0"/>
          <w:sz w:val="24"/>
          <w:szCs w:val="24"/>
        </w:rPr>
        <w:t>ndment</w:t>
      </w:r>
      <w:bookmarkEnd w:id="10"/>
    </w:p>
    <w:p w:rsidR="007E7C22" w:rsidRDefault="007E7C22" w:rsidP="007E7C22">
      <w:pPr>
        <w:spacing w:before="3" w:line="100" w:lineRule="exact"/>
        <w:rPr>
          <w:sz w:val="10"/>
          <w:szCs w:val="10"/>
        </w:rPr>
      </w:pPr>
    </w:p>
    <w:p w:rsidR="007E7C22" w:rsidRPr="00FB2A78" w:rsidRDefault="007E7C22" w:rsidP="00FB2A78">
      <w:pPr>
        <w:pStyle w:val="ListParagraph"/>
        <w:numPr>
          <w:ilvl w:val="0"/>
          <w:numId w:val="47"/>
        </w:numPr>
        <w:spacing w:line="271" w:lineRule="auto"/>
        <w:ind w:right="894"/>
        <w:rPr>
          <w:rFonts w:ascii="Arial" w:eastAsia="Arial" w:hAnsi="Arial" w:cs="Arial"/>
        </w:rPr>
      </w:pPr>
      <w:r w:rsidRPr="00FB2A78">
        <w:rPr>
          <w:rFonts w:ascii="Arial" w:eastAsia="Arial" w:hAnsi="Arial" w:cs="Arial"/>
        </w:rPr>
        <w:t>A co</w:t>
      </w:r>
      <w:r w:rsidRPr="00FB2A78">
        <w:rPr>
          <w:rFonts w:ascii="Arial" w:eastAsia="Arial" w:hAnsi="Arial" w:cs="Arial"/>
          <w:spacing w:val="-1"/>
        </w:rPr>
        <w:t>nt</w:t>
      </w:r>
      <w:r w:rsidRPr="00FB2A78">
        <w:rPr>
          <w:rFonts w:ascii="Arial" w:eastAsia="Arial" w:hAnsi="Arial" w:cs="Arial"/>
          <w:spacing w:val="1"/>
        </w:rPr>
        <w:t>r</w:t>
      </w:r>
      <w:r w:rsidRPr="00FB2A78">
        <w:rPr>
          <w:rFonts w:ascii="Arial" w:eastAsia="Arial" w:hAnsi="Arial" w:cs="Arial"/>
        </w:rPr>
        <w:t>act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</w:rPr>
        <w:t>ame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</w:rPr>
        <w:t>dme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</w:rPr>
        <w:t>t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</w:rPr>
        <w:t>a cha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  <w:spacing w:val="2"/>
        </w:rPr>
        <w:t>g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</w:rPr>
        <w:t>de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o an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</w:rPr>
        <w:t>a</w:t>
      </w:r>
      <w:r w:rsidRPr="00FB2A78">
        <w:rPr>
          <w:rFonts w:ascii="Arial" w:eastAsia="Arial" w:hAnsi="Arial" w:cs="Arial"/>
          <w:spacing w:val="-3"/>
        </w:rPr>
        <w:t>c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  <w:spacing w:val="-2"/>
        </w:rPr>
        <w:t>v</w:t>
      </w:r>
      <w:r w:rsidRPr="00FB2A78">
        <w:rPr>
          <w:rFonts w:ascii="Arial" w:eastAsia="Arial" w:hAnsi="Arial" w:cs="Arial"/>
        </w:rPr>
        <w:t>e con</w:t>
      </w:r>
      <w:r w:rsidRPr="00FB2A78">
        <w:rPr>
          <w:rFonts w:ascii="Arial" w:eastAsia="Arial" w:hAnsi="Arial" w:cs="Arial"/>
          <w:spacing w:val="1"/>
        </w:rPr>
        <w:t>tr</w:t>
      </w:r>
      <w:r w:rsidRPr="00FB2A78">
        <w:rPr>
          <w:rFonts w:ascii="Arial" w:eastAsia="Arial" w:hAnsi="Arial" w:cs="Arial"/>
        </w:rPr>
        <w:t>a</w:t>
      </w:r>
      <w:r w:rsidRPr="00FB2A78">
        <w:rPr>
          <w:rFonts w:ascii="Arial" w:eastAsia="Arial" w:hAnsi="Arial" w:cs="Arial"/>
          <w:spacing w:val="-3"/>
        </w:rPr>
        <w:t>c</w:t>
      </w:r>
      <w:r w:rsidRPr="00FB2A78">
        <w:rPr>
          <w:rFonts w:ascii="Arial" w:eastAsia="Arial" w:hAnsi="Arial" w:cs="Arial"/>
        </w:rPr>
        <w:t>t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  <w:spacing w:val="-3"/>
        </w:rPr>
        <w:t>w</w:t>
      </w:r>
      <w:r w:rsidRPr="00FB2A78">
        <w:rPr>
          <w:rFonts w:ascii="Arial" w:eastAsia="Arial" w:hAnsi="Arial" w:cs="Arial"/>
        </w:rPr>
        <w:t>h</w:t>
      </w:r>
      <w:r w:rsidRPr="00FB2A78">
        <w:rPr>
          <w:rFonts w:ascii="Arial" w:eastAsia="Arial" w:hAnsi="Arial" w:cs="Arial"/>
          <w:spacing w:val="-1"/>
        </w:rPr>
        <w:t>e</w:t>
      </w:r>
      <w:r w:rsidRPr="00FB2A78">
        <w:rPr>
          <w:rFonts w:ascii="Arial" w:eastAsia="Arial" w:hAnsi="Arial" w:cs="Arial"/>
          <w:spacing w:val="1"/>
        </w:rPr>
        <w:t>r</w:t>
      </w:r>
      <w:r w:rsidRPr="00FB2A78">
        <w:rPr>
          <w:rFonts w:ascii="Arial" w:eastAsia="Arial" w:hAnsi="Arial" w:cs="Arial"/>
        </w:rPr>
        <w:t xml:space="preserve">e </w:t>
      </w:r>
      <w:r w:rsidRPr="00FB2A78">
        <w:rPr>
          <w:rFonts w:ascii="Arial" w:eastAsia="Arial" w:hAnsi="Arial" w:cs="Arial"/>
          <w:spacing w:val="-2"/>
        </w:rPr>
        <w:t>y</w:t>
      </w:r>
      <w:r w:rsidRPr="00FB2A78">
        <w:rPr>
          <w:rFonts w:ascii="Arial" w:eastAsia="Arial" w:hAnsi="Arial" w:cs="Arial"/>
        </w:rPr>
        <w:t>ou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o</w:t>
      </w:r>
      <w:r w:rsidRPr="00FB2A78">
        <w:rPr>
          <w:rFonts w:ascii="Arial" w:eastAsia="Arial" w:hAnsi="Arial" w:cs="Arial"/>
          <w:spacing w:val="-1"/>
        </w:rPr>
        <w:t>d</w:t>
      </w:r>
      <w:r w:rsidRPr="00FB2A78">
        <w:rPr>
          <w:rFonts w:ascii="Arial" w:eastAsia="Arial" w:hAnsi="Arial" w:cs="Arial"/>
          <w:spacing w:val="-3"/>
        </w:rPr>
        <w:t>i</w:t>
      </w:r>
      <w:r w:rsidRPr="00FB2A78">
        <w:rPr>
          <w:rFonts w:ascii="Arial" w:eastAsia="Arial" w:hAnsi="Arial" w:cs="Arial"/>
          <w:spacing w:val="3"/>
        </w:rPr>
        <w:t>f</w:t>
      </w:r>
      <w:r w:rsidRPr="00FB2A78">
        <w:rPr>
          <w:rFonts w:ascii="Arial" w:eastAsia="Arial" w:hAnsi="Arial" w:cs="Arial"/>
        </w:rPr>
        <w:t xml:space="preserve">y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 xml:space="preserve">he </w:t>
      </w:r>
      <w:r w:rsidRPr="00FB2A78">
        <w:rPr>
          <w:rFonts w:ascii="Arial" w:eastAsia="Arial" w:hAnsi="Arial" w:cs="Arial"/>
          <w:spacing w:val="-3"/>
        </w:rPr>
        <w:t>o</w:t>
      </w:r>
      <w:r w:rsidRPr="00FB2A78">
        <w:rPr>
          <w:rFonts w:ascii="Arial" w:eastAsia="Arial" w:hAnsi="Arial" w:cs="Arial"/>
          <w:spacing w:val="1"/>
        </w:rPr>
        <w:t>r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  <w:spacing w:val="2"/>
        </w:rPr>
        <w:t>g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n</w:t>
      </w: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</w:rPr>
        <w:t>l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2"/>
        </w:rPr>
        <w:t>r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1"/>
        </w:rPr>
        <w:t xml:space="preserve"> </w:t>
      </w:r>
      <w:r w:rsidRPr="00FB2A78">
        <w:rPr>
          <w:rFonts w:ascii="Arial" w:eastAsia="Arial" w:hAnsi="Arial" w:cs="Arial"/>
        </w:rPr>
        <w:t>a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</w:rPr>
        <w:t>d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</w:rPr>
        <w:t>c</w:t>
      </w:r>
      <w:r w:rsidRPr="00FB2A78">
        <w:rPr>
          <w:rFonts w:ascii="Arial" w:eastAsia="Arial" w:hAnsi="Arial" w:cs="Arial"/>
          <w:spacing w:val="-3"/>
        </w:rPr>
        <w:t>o</w:t>
      </w:r>
      <w:r w:rsidRPr="00FB2A78">
        <w:rPr>
          <w:rFonts w:ascii="Arial" w:eastAsia="Arial" w:hAnsi="Arial" w:cs="Arial"/>
        </w:rPr>
        <w:t>n</w:t>
      </w:r>
      <w:r w:rsidRPr="00FB2A78">
        <w:rPr>
          <w:rFonts w:ascii="Arial" w:eastAsia="Arial" w:hAnsi="Arial" w:cs="Arial"/>
          <w:spacing w:val="-1"/>
        </w:rPr>
        <w:t>di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  <w:spacing w:val="2"/>
        </w:rPr>
        <w:t>i</w:t>
      </w:r>
      <w:r w:rsidRPr="00FB2A78">
        <w:rPr>
          <w:rFonts w:ascii="Arial" w:eastAsia="Arial" w:hAnsi="Arial" w:cs="Arial"/>
        </w:rPr>
        <w:t>o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1"/>
        </w:rPr>
        <w:t xml:space="preserve"> </w:t>
      </w:r>
      <w:r w:rsidRPr="00FB2A78">
        <w:rPr>
          <w:rFonts w:ascii="Arial" w:eastAsia="Arial" w:hAnsi="Arial" w:cs="Arial"/>
          <w:spacing w:val="-3"/>
        </w:rPr>
        <w:t>o</w:t>
      </w:r>
      <w:r w:rsidRPr="00FB2A78">
        <w:rPr>
          <w:rFonts w:ascii="Arial" w:eastAsia="Arial" w:hAnsi="Arial" w:cs="Arial"/>
        </w:rPr>
        <w:t>f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he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</w:rPr>
        <w:t>co</w:t>
      </w:r>
      <w:r w:rsidRPr="00FB2A78">
        <w:rPr>
          <w:rFonts w:ascii="Arial" w:eastAsia="Arial" w:hAnsi="Arial" w:cs="Arial"/>
          <w:spacing w:val="-1"/>
        </w:rPr>
        <w:t>nt</w:t>
      </w:r>
      <w:r w:rsidRPr="00FB2A78">
        <w:rPr>
          <w:rFonts w:ascii="Arial" w:eastAsia="Arial" w:hAnsi="Arial" w:cs="Arial"/>
          <w:spacing w:val="1"/>
        </w:rPr>
        <w:t>r</w:t>
      </w:r>
      <w:r w:rsidRPr="00FB2A78">
        <w:rPr>
          <w:rFonts w:ascii="Arial" w:eastAsia="Arial" w:hAnsi="Arial" w:cs="Arial"/>
        </w:rPr>
        <w:t>a</w:t>
      </w:r>
      <w:r w:rsidRPr="00FB2A78">
        <w:rPr>
          <w:rFonts w:ascii="Arial" w:eastAsia="Arial" w:hAnsi="Arial" w:cs="Arial"/>
          <w:spacing w:val="-3"/>
        </w:rPr>
        <w:t>c</w:t>
      </w:r>
      <w:r w:rsidRPr="00FB2A78">
        <w:rPr>
          <w:rFonts w:ascii="Arial" w:eastAsia="Arial" w:hAnsi="Arial" w:cs="Arial"/>
        </w:rPr>
        <w:t>t</w:t>
      </w:r>
    </w:p>
    <w:p w:rsidR="007E7C22" w:rsidRPr="00FB2A78" w:rsidRDefault="007E7C22" w:rsidP="00FB2A78">
      <w:pPr>
        <w:pStyle w:val="ListParagraph"/>
        <w:numPr>
          <w:ilvl w:val="0"/>
          <w:numId w:val="47"/>
        </w:numPr>
        <w:spacing w:before="4" w:line="269" w:lineRule="auto"/>
        <w:ind w:right="981"/>
        <w:rPr>
          <w:rFonts w:ascii="Arial" w:eastAsia="Arial" w:hAnsi="Arial" w:cs="Arial"/>
        </w:rPr>
      </w:pPr>
      <w:r w:rsidRPr="00FB2A78">
        <w:rPr>
          <w:rFonts w:ascii="Arial" w:eastAsia="Arial" w:hAnsi="Arial" w:cs="Arial"/>
          <w:spacing w:val="-1"/>
        </w:rPr>
        <w:t>U</w:t>
      </w:r>
      <w:r w:rsidRPr="00FB2A78">
        <w:rPr>
          <w:rFonts w:ascii="Arial" w:eastAsia="Arial" w:hAnsi="Arial" w:cs="Arial"/>
        </w:rPr>
        <w:t xml:space="preserve">se </w:t>
      </w:r>
      <w:r w:rsidRPr="00FB2A78">
        <w:rPr>
          <w:rFonts w:ascii="Arial" w:eastAsia="Arial" w:hAnsi="Arial" w:cs="Arial"/>
          <w:spacing w:val="2"/>
        </w:rPr>
        <w:t>t</w:t>
      </w:r>
      <w:r w:rsidRPr="00FB2A78">
        <w:rPr>
          <w:rFonts w:ascii="Arial" w:eastAsia="Arial" w:hAnsi="Arial" w:cs="Arial"/>
        </w:rPr>
        <w:t>he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  <w:spacing w:val="-3"/>
        </w:rPr>
        <w:t>d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</w:rPr>
        <w:t>p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2"/>
        </w:rPr>
        <w:t>g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o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  <w:spacing w:val="-3"/>
        </w:rPr>
        <w:t>e</w:t>
      </w:r>
      <w:r w:rsidRPr="00FB2A78">
        <w:rPr>
          <w:rFonts w:ascii="Arial" w:eastAsia="Arial" w:hAnsi="Arial" w:cs="Arial"/>
        </w:rPr>
        <w:t xml:space="preserve">r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 xml:space="preserve">he 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n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 xml:space="preserve">al 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-2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</w:rPr>
        <w:t>dment d</w:t>
      </w:r>
      <w:r w:rsidRPr="00FB2A78">
        <w:rPr>
          <w:rFonts w:ascii="Arial" w:eastAsia="Arial" w:hAnsi="Arial" w:cs="Arial"/>
          <w:spacing w:val="-1"/>
        </w:rPr>
        <w:t>e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a</w:t>
      </w:r>
      <w:r w:rsidRPr="00FB2A78">
        <w:rPr>
          <w:rFonts w:ascii="Arial" w:eastAsia="Arial" w:hAnsi="Arial" w:cs="Arial"/>
          <w:spacing w:val="-1"/>
        </w:rPr>
        <w:t>il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1"/>
        </w:rPr>
        <w:t xml:space="preserve"> </w:t>
      </w:r>
      <w:r w:rsidRPr="00FB2A78">
        <w:rPr>
          <w:rFonts w:ascii="Arial" w:eastAsia="Arial" w:hAnsi="Arial" w:cs="Arial"/>
          <w:spacing w:val="-3"/>
        </w:rPr>
        <w:t>w</w:t>
      </w:r>
      <w:r w:rsidRPr="00FB2A78">
        <w:rPr>
          <w:rFonts w:ascii="Arial" w:eastAsia="Arial" w:hAnsi="Arial" w:cs="Arial"/>
        </w:rPr>
        <w:t>h</w:t>
      </w:r>
      <w:r w:rsidRPr="00FB2A78">
        <w:rPr>
          <w:rFonts w:ascii="Arial" w:eastAsia="Arial" w:hAnsi="Arial" w:cs="Arial"/>
          <w:spacing w:val="-1"/>
        </w:rPr>
        <w:t>e</w:t>
      </w:r>
      <w:r w:rsidRPr="00FB2A78">
        <w:rPr>
          <w:rFonts w:ascii="Arial" w:eastAsia="Arial" w:hAnsi="Arial" w:cs="Arial"/>
        </w:rPr>
        <w:t xml:space="preserve">n </w:t>
      </w:r>
      <w:r w:rsidRPr="00FB2A78">
        <w:rPr>
          <w:rFonts w:ascii="Arial" w:eastAsia="Arial" w:hAnsi="Arial" w:cs="Arial"/>
          <w:spacing w:val="-2"/>
        </w:rPr>
        <w:t>y</w:t>
      </w:r>
      <w:r w:rsidRPr="00FB2A78">
        <w:rPr>
          <w:rFonts w:ascii="Arial" w:eastAsia="Arial" w:hAnsi="Arial" w:cs="Arial"/>
        </w:rPr>
        <w:t>ou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3"/>
        </w:rPr>
        <w:t>f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  <w:spacing w:val="1"/>
        </w:rPr>
        <w:t>r</w:t>
      </w:r>
      <w:r w:rsidRPr="00FB2A78">
        <w:rPr>
          <w:rFonts w:ascii="Arial" w:eastAsia="Arial" w:hAnsi="Arial" w:cs="Arial"/>
          <w:spacing w:val="-2"/>
        </w:rPr>
        <w:t>s</w:t>
      </w:r>
      <w:r w:rsidRPr="00FB2A78">
        <w:rPr>
          <w:rFonts w:ascii="Arial" w:eastAsia="Arial" w:hAnsi="Arial" w:cs="Arial"/>
        </w:rPr>
        <w:t>t b</w:t>
      </w:r>
      <w:r w:rsidRPr="00FB2A78">
        <w:rPr>
          <w:rFonts w:ascii="Arial" w:eastAsia="Arial" w:hAnsi="Arial" w:cs="Arial"/>
          <w:spacing w:val="-1"/>
        </w:rPr>
        <w:t>e</w:t>
      </w:r>
      <w:r w:rsidRPr="00FB2A78">
        <w:rPr>
          <w:rFonts w:ascii="Arial" w:eastAsia="Arial" w:hAnsi="Arial" w:cs="Arial"/>
          <w:spacing w:val="2"/>
        </w:rPr>
        <w:t>g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n an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</w:rPr>
        <w:t>amen</w:t>
      </w:r>
      <w:r w:rsidRPr="00FB2A78">
        <w:rPr>
          <w:rFonts w:ascii="Arial" w:eastAsia="Arial" w:hAnsi="Arial" w:cs="Arial"/>
          <w:spacing w:val="-3"/>
        </w:rPr>
        <w:t>d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</w:rPr>
        <w:t>t</w:t>
      </w:r>
    </w:p>
    <w:p w:rsidR="00FB2A78" w:rsidRDefault="007E7C22" w:rsidP="00FB2A78">
      <w:pPr>
        <w:pStyle w:val="ListParagraph"/>
        <w:numPr>
          <w:ilvl w:val="0"/>
          <w:numId w:val="47"/>
        </w:numPr>
        <w:spacing w:before="7" w:line="271" w:lineRule="auto"/>
        <w:ind w:right="828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752C639" wp14:editId="4D8B497B">
                <wp:simplePos x="0" y="0"/>
                <wp:positionH relativeFrom="page">
                  <wp:posOffset>1371600</wp:posOffset>
                </wp:positionH>
                <wp:positionV relativeFrom="paragraph">
                  <wp:posOffset>384175</wp:posOffset>
                </wp:positionV>
                <wp:extent cx="128270" cy="365760"/>
                <wp:effectExtent l="0" t="3175" r="0" b="2540"/>
                <wp:wrapNone/>
                <wp:docPr id="14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365760"/>
                          <a:chOff x="2160" y="605"/>
                          <a:chExt cx="202" cy="576"/>
                        </a:xfrm>
                      </wpg:grpSpPr>
                      <pic:pic xmlns:pic="http://schemas.openxmlformats.org/drawingml/2006/picture">
                        <pic:nvPicPr>
                          <pic:cNvPr id="14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05"/>
                            <a:ext cx="202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09"/>
                            <a:ext cx="202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4F94D" id="Group 91" o:spid="_x0000_s1026" style="position:absolute;margin-left:108pt;margin-top:30.25pt;width:10.1pt;height:28.8pt;z-index:-251627520;mso-position-horizontal-relative:page" coordorigin="2160,605" coordsize="202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">
                <v:shape id="Picture 93" o:spid="_x0000_s1027" type="#_x0000_t75" style="position:absolute;left:2160;top:605;width:202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">
                  <v:imagedata r:id="rId24" o:title=""/>
                </v:shape>
                <v:shape id="Picture 92" o:spid="_x0000_s1028" type="#_x0000_t75" style="position:absolute;left:2160;top:909;width:202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 w:rsidRPr="00FB2A78">
        <w:rPr>
          <w:rFonts w:ascii="Arial" w:eastAsia="Arial" w:hAnsi="Arial" w:cs="Arial"/>
          <w:spacing w:val="-1"/>
        </w:rPr>
        <w:t>U</w:t>
      </w:r>
      <w:r w:rsidRPr="00FB2A78">
        <w:rPr>
          <w:rFonts w:ascii="Arial" w:eastAsia="Arial" w:hAnsi="Arial" w:cs="Arial"/>
        </w:rPr>
        <w:t xml:space="preserve">se </w:t>
      </w:r>
      <w:r w:rsidRPr="00FB2A78">
        <w:rPr>
          <w:rFonts w:ascii="Arial" w:eastAsia="Arial" w:hAnsi="Arial" w:cs="Arial"/>
          <w:spacing w:val="2"/>
        </w:rPr>
        <w:t>t</w:t>
      </w:r>
      <w:r w:rsidRPr="00FB2A78">
        <w:rPr>
          <w:rFonts w:ascii="Arial" w:eastAsia="Arial" w:hAnsi="Arial" w:cs="Arial"/>
        </w:rPr>
        <w:t>he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  <w:spacing w:val="-3"/>
        </w:rPr>
        <w:t>d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</w:rPr>
        <w:t xml:space="preserve">t </w:t>
      </w: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  <w:spacing w:val="-2"/>
        </w:rPr>
        <w:t>m</w:t>
      </w:r>
      <w:r w:rsidRPr="00FB2A78">
        <w:rPr>
          <w:rFonts w:ascii="Arial" w:eastAsia="Arial" w:hAnsi="Arial" w:cs="Arial"/>
        </w:rPr>
        <w:t>o</w:t>
      </w:r>
      <w:r w:rsidRPr="00FB2A78">
        <w:rPr>
          <w:rFonts w:ascii="Arial" w:eastAsia="Arial" w:hAnsi="Arial" w:cs="Arial"/>
          <w:spacing w:val="-1"/>
        </w:rPr>
        <w:t>u</w:t>
      </w:r>
      <w:r w:rsidRPr="00FB2A78">
        <w:rPr>
          <w:rFonts w:ascii="Arial" w:eastAsia="Arial" w:hAnsi="Arial" w:cs="Arial"/>
        </w:rPr>
        <w:t>nt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  <w:spacing w:val="-1"/>
        </w:rPr>
        <w:t>All</w:t>
      </w:r>
      <w:r w:rsidRPr="00FB2A78">
        <w:rPr>
          <w:rFonts w:ascii="Arial" w:eastAsia="Arial" w:hAnsi="Arial" w:cs="Arial"/>
        </w:rPr>
        <w:t>oc</w:t>
      </w: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on p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2"/>
        </w:rPr>
        <w:t>g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1"/>
        </w:rPr>
        <w:t xml:space="preserve"> t</w:t>
      </w:r>
      <w:r w:rsidRPr="00FB2A78">
        <w:rPr>
          <w:rFonts w:ascii="Arial" w:eastAsia="Arial" w:hAnsi="Arial" w:cs="Arial"/>
        </w:rPr>
        <w:t>o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-1"/>
        </w:rPr>
        <w:t>ll</w:t>
      </w:r>
      <w:r w:rsidRPr="00FB2A78">
        <w:rPr>
          <w:rFonts w:ascii="Arial" w:eastAsia="Arial" w:hAnsi="Arial" w:cs="Arial"/>
        </w:rPr>
        <w:t>oc</w:t>
      </w: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 xml:space="preserve">e </w:t>
      </w:r>
      <w:r w:rsidRPr="00FB2A78">
        <w:rPr>
          <w:rFonts w:ascii="Arial" w:eastAsia="Arial" w:hAnsi="Arial" w:cs="Arial"/>
          <w:spacing w:val="2"/>
        </w:rPr>
        <w:t>t</w:t>
      </w:r>
      <w:r w:rsidRPr="00FB2A78">
        <w:rPr>
          <w:rFonts w:ascii="Arial" w:eastAsia="Arial" w:hAnsi="Arial" w:cs="Arial"/>
        </w:rPr>
        <w:t>he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</w:rPr>
        <w:t>amend</w:t>
      </w:r>
      <w:r w:rsidRPr="00FB2A78">
        <w:rPr>
          <w:rFonts w:ascii="Arial" w:eastAsia="Arial" w:hAnsi="Arial" w:cs="Arial"/>
          <w:spacing w:val="-1"/>
        </w:rPr>
        <w:t>e</w:t>
      </w:r>
      <w:r w:rsidRPr="00FB2A78">
        <w:rPr>
          <w:rFonts w:ascii="Arial" w:eastAsia="Arial" w:hAnsi="Arial" w:cs="Arial"/>
        </w:rPr>
        <w:t>d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</w:rPr>
        <w:t>n</w:t>
      </w:r>
      <w:r w:rsidRPr="00FB2A78">
        <w:rPr>
          <w:rFonts w:ascii="Arial" w:eastAsia="Arial" w:hAnsi="Arial" w:cs="Arial"/>
          <w:spacing w:val="-3"/>
        </w:rPr>
        <w:t>e</w:t>
      </w:r>
      <w:r w:rsidRPr="00FB2A78">
        <w:rPr>
          <w:rFonts w:ascii="Arial" w:eastAsia="Arial" w:hAnsi="Arial" w:cs="Arial"/>
        </w:rPr>
        <w:t>g</w:t>
      </w:r>
      <w:r w:rsidRPr="00FB2A78">
        <w:rPr>
          <w:rFonts w:ascii="Arial" w:eastAsia="Arial" w:hAnsi="Arial" w:cs="Arial"/>
          <w:spacing w:val="-1"/>
        </w:rPr>
        <w:t>o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ated ch</w:t>
      </w: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</w:rPr>
        <w:t>n</w:t>
      </w:r>
      <w:r w:rsidRPr="00FB2A78">
        <w:rPr>
          <w:rFonts w:ascii="Arial" w:eastAsia="Arial" w:hAnsi="Arial" w:cs="Arial"/>
          <w:spacing w:val="2"/>
        </w:rPr>
        <w:t>g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</w:rPr>
        <w:t>amou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3"/>
        </w:rPr>
        <w:t>f</w:t>
      </w:r>
      <w:r w:rsidRPr="00FB2A78">
        <w:rPr>
          <w:rFonts w:ascii="Arial" w:eastAsia="Arial" w:hAnsi="Arial" w:cs="Arial"/>
          <w:spacing w:val="-3"/>
        </w:rPr>
        <w:t>o</w:t>
      </w:r>
      <w:r w:rsidRPr="00FB2A78">
        <w:rPr>
          <w:rFonts w:ascii="Arial" w:eastAsia="Arial" w:hAnsi="Arial" w:cs="Arial"/>
        </w:rPr>
        <w:t>r</w:t>
      </w:r>
      <w:r w:rsidRPr="00FB2A78">
        <w:rPr>
          <w:rFonts w:ascii="Arial" w:eastAsia="Arial" w:hAnsi="Arial" w:cs="Arial"/>
          <w:spacing w:val="3"/>
        </w:rPr>
        <w:t xml:space="preserve"> </w:t>
      </w:r>
      <w:r w:rsidRPr="00FB2A78">
        <w:rPr>
          <w:rFonts w:ascii="Arial" w:eastAsia="Arial" w:hAnsi="Arial" w:cs="Arial"/>
          <w:spacing w:val="-3"/>
          <w:u w:val="single" w:color="000000"/>
        </w:rPr>
        <w:t>a</w:t>
      </w:r>
      <w:r w:rsidRPr="00FB2A78">
        <w:rPr>
          <w:rFonts w:ascii="Arial" w:eastAsia="Arial" w:hAnsi="Arial" w:cs="Arial"/>
          <w:spacing w:val="1"/>
          <w:u w:val="single" w:color="000000"/>
        </w:rPr>
        <w:t>m</w:t>
      </w:r>
      <w:r w:rsidRPr="00FB2A78">
        <w:rPr>
          <w:rFonts w:ascii="Arial" w:eastAsia="Arial" w:hAnsi="Arial" w:cs="Arial"/>
          <w:spacing w:val="-3"/>
          <w:u w:val="single" w:color="000000"/>
        </w:rPr>
        <w:t>o</w:t>
      </w:r>
      <w:r w:rsidRPr="00FB2A78">
        <w:rPr>
          <w:rFonts w:ascii="Arial" w:eastAsia="Arial" w:hAnsi="Arial" w:cs="Arial"/>
          <w:u w:val="single" w:color="000000"/>
        </w:rPr>
        <w:t>u</w:t>
      </w:r>
      <w:r w:rsidRPr="00FB2A78">
        <w:rPr>
          <w:rFonts w:ascii="Arial" w:eastAsia="Arial" w:hAnsi="Arial" w:cs="Arial"/>
          <w:spacing w:val="-1"/>
          <w:u w:val="single" w:color="000000"/>
        </w:rPr>
        <w:t>n</w:t>
      </w:r>
      <w:r w:rsidRPr="00FB2A78">
        <w:rPr>
          <w:rFonts w:ascii="Arial" w:eastAsia="Arial" w:hAnsi="Arial" w:cs="Arial"/>
          <w:spacing w:val="1"/>
          <w:u w:val="single" w:color="000000"/>
        </w:rPr>
        <w:t>t-</w:t>
      </w:r>
      <w:r w:rsidRPr="00FB2A78">
        <w:rPr>
          <w:rFonts w:ascii="Arial" w:eastAsia="Arial" w:hAnsi="Arial" w:cs="Arial"/>
          <w:u w:val="single" w:color="000000"/>
        </w:rPr>
        <w:t>b</w:t>
      </w:r>
      <w:r w:rsidRPr="00FB2A78">
        <w:rPr>
          <w:rFonts w:ascii="Arial" w:eastAsia="Arial" w:hAnsi="Arial" w:cs="Arial"/>
          <w:spacing w:val="-1"/>
          <w:u w:val="single" w:color="000000"/>
        </w:rPr>
        <w:t>a</w:t>
      </w:r>
      <w:r w:rsidRPr="00FB2A78">
        <w:rPr>
          <w:rFonts w:ascii="Arial" w:eastAsia="Arial" w:hAnsi="Arial" w:cs="Arial"/>
          <w:u w:val="single" w:color="000000"/>
        </w:rPr>
        <w:t>sed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</w:rPr>
        <w:t>co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  <w:spacing w:val="1"/>
        </w:rPr>
        <w:t>tr</w:t>
      </w:r>
      <w:r w:rsidRPr="00FB2A78">
        <w:rPr>
          <w:rFonts w:ascii="Arial" w:eastAsia="Arial" w:hAnsi="Arial" w:cs="Arial"/>
        </w:rPr>
        <w:t>a</w:t>
      </w:r>
      <w:r w:rsidRPr="00FB2A78">
        <w:rPr>
          <w:rFonts w:ascii="Arial" w:eastAsia="Arial" w:hAnsi="Arial" w:cs="Arial"/>
          <w:spacing w:val="-3"/>
        </w:rPr>
        <w:t>c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 xml:space="preserve">s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o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  <w:spacing w:val="-3"/>
        </w:rPr>
        <w:t>h</w:t>
      </w:r>
      <w:r w:rsidRPr="00FB2A78">
        <w:rPr>
          <w:rFonts w:ascii="Arial" w:eastAsia="Arial" w:hAnsi="Arial" w:cs="Arial"/>
        </w:rPr>
        <w:t>e a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</w:rPr>
        <w:t>d</w:t>
      </w:r>
      <w:r w:rsidRPr="00FB2A78">
        <w:rPr>
          <w:rFonts w:ascii="Arial" w:eastAsia="Arial" w:hAnsi="Arial" w:cs="Arial"/>
          <w:spacing w:val="-1"/>
        </w:rPr>
        <w:t>e</w:t>
      </w:r>
      <w:r w:rsidRPr="00FB2A78">
        <w:rPr>
          <w:rFonts w:ascii="Arial" w:eastAsia="Arial" w:hAnsi="Arial" w:cs="Arial"/>
        </w:rPr>
        <w:t>d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</w:rPr>
        <w:t>co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  <w:spacing w:val="1"/>
        </w:rPr>
        <w:t>tra</w:t>
      </w:r>
      <w:r w:rsidRPr="00FB2A78">
        <w:rPr>
          <w:rFonts w:ascii="Arial" w:eastAsia="Arial" w:hAnsi="Arial" w:cs="Arial"/>
          <w:spacing w:val="-2"/>
        </w:rPr>
        <w:t>c</w:t>
      </w:r>
      <w:r w:rsidRPr="00FB2A78">
        <w:rPr>
          <w:rFonts w:ascii="Arial" w:eastAsia="Arial" w:hAnsi="Arial" w:cs="Arial"/>
        </w:rPr>
        <w:t>t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  <w:spacing w:val="-1"/>
        </w:rPr>
        <w:t>li</w:t>
      </w:r>
      <w:r w:rsidRPr="00FB2A78">
        <w:rPr>
          <w:rFonts w:ascii="Arial" w:eastAsia="Arial" w:hAnsi="Arial" w:cs="Arial"/>
        </w:rPr>
        <w:t>n</w:t>
      </w:r>
      <w:r w:rsidRPr="00FB2A78">
        <w:rPr>
          <w:rFonts w:ascii="Arial" w:eastAsia="Arial" w:hAnsi="Arial" w:cs="Arial"/>
          <w:spacing w:val="-3"/>
        </w:rPr>
        <w:t>e</w:t>
      </w:r>
      <w:r w:rsidRPr="00FB2A78">
        <w:rPr>
          <w:rFonts w:ascii="Arial" w:eastAsia="Arial" w:hAnsi="Arial" w:cs="Arial"/>
        </w:rPr>
        <w:t>s</w:t>
      </w:r>
    </w:p>
    <w:p w:rsidR="00FB2A78" w:rsidRDefault="007E7C22" w:rsidP="00FB2A78">
      <w:pPr>
        <w:pStyle w:val="ListParagraph"/>
        <w:numPr>
          <w:ilvl w:val="0"/>
          <w:numId w:val="47"/>
        </w:numPr>
        <w:spacing w:before="7" w:line="271" w:lineRule="auto"/>
        <w:ind w:right="828"/>
        <w:rPr>
          <w:rFonts w:ascii="Arial" w:eastAsia="Arial" w:hAnsi="Arial" w:cs="Arial"/>
        </w:rPr>
      </w:pP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  <w:spacing w:val="1"/>
        </w:rPr>
        <w:t>ft</w:t>
      </w:r>
      <w:r w:rsidRPr="00FB2A78">
        <w:rPr>
          <w:rFonts w:ascii="Arial" w:eastAsia="Arial" w:hAnsi="Arial" w:cs="Arial"/>
        </w:rPr>
        <w:t>er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  <w:spacing w:val="-2"/>
        </w:rPr>
        <w:t>y</w:t>
      </w:r>
      <w:r w:rsidRPr="00FB2A78">
        <w:rPr>
          <w:rFonts w:ascii="Arial" w:eastAsia="Arial" w:hAnsi="Arial" w:cs="Arial"/>
        </w:rPr>
        <w:t>ou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3"/>
        </w:rPr>
        <w:t>f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n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sh e</w:t>
      </w:r>
      <w:r w:rsidRPr="00FB2A78">
        <w:rPr>
          <w:rFonts w:ascii="Arial" w:eastAsia="Arial" w:hAnsi="Arial" w:cs="Arial"/>
          <w:spacing w:val="-2"/>
        </w:rPr>
        <w:t>n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eri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</w:rPr>
        <w:t>g</w:t>
      </w:r>
      <w:r w:rsidRPr="00FB2A78">
        <w:rPr>
          <w:rFonts w:ascii="Arial" w:eastAsia="Arial" w:hAnsi="Arial" w:cs="Arial"/>
          <w:spacing w:val="1"/>
        </w:rPr>
        <w:t xml:space="preserve"> </w:t>
      </w:r>
      <w:r w:rsidRPr="00FB2A78">
        <w:rPr>
          <w:rFonts w:ascii="Arial" w:eastAsia="Arial" w:hAnsi="Arial" w:cs="Arial"/>
        </w:rPr>
        <w:t>amendme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</w:rPr>
        <w:t>t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</w:rPr>
        <w:t>d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</w:rPr>
        <w:t>,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-3"/>
        </w:rPr>
        <w:t>e</w:t>
      </w:r>
      <w:r w:rsidRPr="00FB2A78">
        <w:rPr>
          <w:rFonts w:ascii="Arial" w:eastAsia="Arial" w:hAnsi="Arial" w:cs="Arial"/>
        </w:rPr>
        <w:t xml:space="preserve">t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he</w:t>
      </w:r>
      <w:r w:rsidRPr="00FB2A78">
        <w:rPr>
          <w:rFonts w:ascii="Arial" w:eastAsia="Arial" w:hAnsi="Arial" w:cs="Arial"/>
          <w:spacing w:val="1"/>
        </w:rPr>
        <w:t xml:space="preserve"> </w:t>
      </w:r>
      <w:r w:rsidRPr="00FB2A78">
        <w:rPr>
          <w:rFonts w:ascii="Arial" w:eastAsia="Arial" w:hAnsi="Arial" w:cs="Arial"/>
        </w:rPr>
        <w:t>amen</w:t>
      </w:r>
      <w:r w:rsidRPr="00FB2A78">
        <w:rPr>
          <w:rFonts w:ascii="Arial" w:eastAsia="Arial" w:hAnsi="Arial" w:cs="Arial"/>
          <w:spacing w:val="-3"/>
        </w:rPr>
        <w:t>d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</w:rPr>
        <w:t xml:space="preserve">t </w:t>
      </w:r>
      <w:r w:rsidRPr="00FB2A78">
        <w:rPr>
          <w:rFonts w:ascii="Arial" w:eastAsia="Arial" w:hAnsi="Arial" w:cs="Arial"/>
          <w:spacing w:val="-2"/>
        </w:rPr>
        <w:t>s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atus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 xml:space="preserve">o </w:t>
      </w:r>
      <w:r w:rsidRPr="00FB2A78">
        <w:rPr>
          <w:rFonts w:ascii="Arial" w:eastAsia="Arial" w:hAnsi="Arial" w:cs="Arial"/>
          <w:spacing w:val="1"/>
        </w:rPr>
        <w:t>“</w:t>
      </w:r>
      <w:r w:rsidRPr="00FB2A78">
        <w:rPr>
          <w:rFonts w:ascii="Arial" w:eastAsia="Arial" w:hAnsi="Arial" w:cs="Arial"/>
          <w:spacing w:val="-3"/>
        </w:rPr>
        <w:t>R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</w:rPr>
        <w:t>d</w:t>
      </w:r>
      <w:r w:rsidRPr="00FB2A78">
        <w:rPr>
          <w:rFonts w:ascii="Arial" w:eastAsia="Arial" w:hAnsi="Arial" w:cs="Arial"/>
          <w:spacing w:val="-3"/>
        </w:rPr>
        <w:t>y</w:t>
      </w:r>
      <w:r w:rsidR="00FB2A78">
        <w:rPr>
          <w:rFonts w:ascii="Arial" w:eastAsia="Arial" w:hAnsi="Arial" w:cs="Arial"/>
        </w:rPr>
        <w:t>”</w:t>
      </w:r>
    </w:p>
    <w:p w:rsidR="00FB2A78" w:rsidRDefault="007E7C22" w:rsidP="00FB2A78">
      <w:pPr>
        <w:pStyle w:val="ListParagraph"/>
        <w:numPr>
          <w:ilvl w:val="0"/>
          <w:numId w:val="47"/>
        </w:numPr>
        <w:spacing w:before="7" w:line="271" w:lineRule="auto"/>
        <w:ind w:right="828"/>
        <w:rPr>
          <w:rFonts w:ascii="Arial" w:eastAsia="Arial" w:hAnsi="Arial" w:cs="Arial"/>
        </w:rPr>
      </w:pP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f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he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</w:rPr>
        <w:t>amen</w:t>
      </w:r>
      <w:r w:rsidRPr="00FB2A78">
        <w:rPr>
          <w:rFonts w:ascii="Arial" w:eastAsia="Arial" w:hAnsi="Arial" w:cs="Arial"/>
          <w:spacing w:val="-3"/>
        </w:rPr>
        <w:t>d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  <w:spacing w:val="-1"/>
        </w:rPr>
        <w:t>’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3"/>
        </w:rPr>
        <w:t xml:space="preserve"> </w:t>
      </w:r>
      <w:r w:rsidRPr="00FB2A78">
        <w:rPr>
          <w:rFonts w:ascii="Arial" w:eastAsia="Arial" w:hAnsi="Arial" w:cs="Arial"/>
          <w:spacing w:val="-1"/>
        </w:rPr>
        <w:t>P</w:t>
      </w:r>
      <w:r w:rsidRPr="00FB2A78">
        <w:rPr>
          <w:rFonts w:ascii="Arial" w:eastAsia="Arial" w:hAnsi="Arial" w:cs="Arial"/>
          <w:spacing w:val="1"/>
        </w:rPr>
        <w:t>r</w:t>
      </w:r>
      <w:r w:rsidRPr="00FB2A78">
        <w:rPr>
          <w:rFonts w:ascii="Arial" w:eastAsia="Arial" w:hAnsi="Arial" w:cs="Arial"/>
        </w:rPr>
        <w:t>o</w:t>
      </w:r>
      <w:r w:rsidRPr="00FB2A78">
        <w:rPr>
          <w:rFonts w:ascii="Arial" w:eastAsia="Arial" w:hAnsi="Arial" w:cs="Arial"/>
          <w:spacing w:val="-3"/>
        </w:rPr>
        <w:t>c</w:t>
      </w:r>
      <w:r w:rsidRPr="00FB2A78">
        <w:rPr>
          <w:rFonts w:ascii="Arial" w:eastAsia="Arial" w:hAnsi="Arial" w:cs="Arial"/>
        </w:rPr>
        <w:t>ess</w:t>
      </w:r>
      <w:r w:rsidRPr="00FB2A78">
        <w:rPr>
          <w:rFonts w:ascii="Arial" w:eastAsia="Arial" w:hAnsi="Arial" w:cs="Arial"/>
          <w:spacing w:val="1"/>
        </w:rPr>
        <w:t xml:space="preserve"> </w:t>
      </w:r>
      <w:r w:rsidRPr="00FB2A78">
        <w:rPr>
          <w:rFonts w:ascii="Arial" w:eastAsia="Arial" w:hAnsi="Arial" w:cs="Arial"/>
          <w:spacing w:val="-1"/>
        </w:rPr>
        <w:t>D</w:t>
      </w:r>
      <w:r w:rsidRPr="00FB2A78">
        <w:rPr>
          <w:rFonts w:ascii="Arial" w:eastAsia="Arial" w:hAnsi="Arial" w:cs="Arial"/>
        </w:rPr>
        <w:t>ate</w:t>
      </w:r>
      <w:r w:rsidRPr="00FB2A78">
        <w:rPr>
          <w:rFonts w:ascii="Arial" w:eastAsia="Arial" w:hAnsi="Arial" w:cs="Arial"/>
          <w:spacing w:val="-1"/>
        </w:rPr>
        <w:t xml:space="preserve"> i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1"/>
        </w:rPr>
        <w:t xml:space="preserve"> </w:t>
      </w:r>
      <w:r w:rsidRPr="00FB2A78">
        <w:rPr>
          <w:rFonts w:ascii="Arial" w:eastAsia="Arial" w:hAnsi="Arial" w:cs="Arial"/>
          <w:spacing w:val="-1"/>
        </w:rPr>
        <w:t>l</w:t>
      </w:r>
      <w:r w:rsidRPr="00FB2A78">
        <w:rPr>
          <w:rFonts w:ascii="Arial" w:eastAsia="Arial" w:hAnsi="Arial" w:cs="Arial"/>
        </w:rPr>
        <w:t>ess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h</w:t>
      </w: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</w:rPr>
        <w:t>n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</w:rPr>
        <w:t>or</w:t>
      </w:r>
      <w:r w:rsidRPr="00FB2A78">
        <w:rPr>
          <w:rFonts w:ascii="Arial" w:eastAsia="Arial" w:hAnsi="Arial" w:cs="Arial"/>
          <w:spacing w:val="-3"/>
        </w:rPr>
        <w:t xml:space="preserve"> 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2"/>
        </w:rPr>
        <w:t>q</w:t>
      </w:r>
      <w:r w:rsidRPr="00FB2A78">
        <w:rPr>
          <w:rFonts w:ascii="Arial" w:eastAsia="Arial" w:hAnsi="Arial" w:cs="Arial"/>
        </w:rPr>
        <w:t>u</w:t>
      </w:r>
      <w:r w:rsidRPr="00FB2A78">
        <w:rPr>
          <w:rFonts w:ascii="Arial" w:eastAsia="Arial" w:hAnsi="Arial" w:cs="Arial"/>
          <w:spacing w:val="-1"/>
        </w:rPr>
        <w:t>a</w:t>
      </w:r>
      <w:r w:rsidRPr="00FB2A78">
        <w:rPr>
          <w:rFonts w:ascii="Arial" w:eastAsia="Arial" w:hAnsi="Arial" w:cs="Arial"/>
        </w:rPr>
        <w:t>l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o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 xml:space="preserve">he 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  <w:spacing w:val="-3"/>
        </w:rPr>
        <w:t>d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</w:rPr>
        <w:t>t process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</w:rPr>
        <w:t>g</w:t>
      </w:r>
      <w:r w:rsidRPr="00FB2A78">
        <w:rPr>
          <w:rFonts w:ascii="Arial" w:eastAsia="Arial" w:hAnsi="Arial" w:cs="Arial"/>
          <w:spacing w:val="1"/>
        </w:rPr>
        <w:t xml:space="preserve"> r</w:t>
      </w:r>
      <w:r w:rsidRPr="00FB2A78">
        <w:rPr>
          <w:rFonts w:ascii="Arial" w:eastAsia="Arial" w:hAnsi="Arial" w:cs="Arial"/>
        </w:rPr>
        <w:t>un d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 xml:space="preserve">e </w:t>
      </w:r>
      <w:r w:rsidRPr="00FB2A78">
        <w:rPr>
          <w:rFonts w:ascii="Arial" w:eastAsia="Arial" w:hAnsi="Arial" w:cs="Arial"/>
          <w:spacing w:val="1"/>
        </w:rPr>
        <w:t>(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  <w:spacing w:val="1"/>
        </w:rPr>
        <w:t>.</w:t>
      </w:r>
      <w:r w:rsidRPr="00FB2A78">
        <w:rPr>
          <w:rFonts w:ascii="Arial" w:eastAsia="Arial" w:hAnsi="Arial" w:cs="Arial"/>
          <w:spacing w:val="-3"/>
        </w:rPr>
        <w:t>e</w:t>
      </w:r>
      <w:r w:rsidRPr="00FB2A78">
        <w:rPr>
          <w:rFonts w:ascii="Arial" w:eastAsia="Arial" w:hAnsi="Arial" w:cs="Arial"/>
        </w:rPr>
        <w:t>. cur</w:t>
      </w:r>
      <w:r w:rsidRPr="00FB2A78">
        <w:rPr>
          <w:rFonts w:ascii="Arial" w:eastAsia="Arial" w:hAnsi="Arial" w:cs="Arial"/>
          <w:spacing w:val="1"/>
        </w:rPr>
        <w:t>r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</w:rPr>
        <w:t>t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</w:rPr>
        <w:t>d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)</w:t>
      </w:r>
      <w:r w:rsidRPr="00FB2A78">
        <w:rPr>
          <w:rFonts w:ascii="Arial" w:eastAsia="Arial" w:hAnsi="Arial" w:cs="Arial"/>
        </w:rPr>
        <w:t xml:space="preserve">,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 xml:space="preserve">he 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  <w:spacing w:val="-3"/>
        </w:rPr>
        <w:t>d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</w:rPr>
        <w:t xml:space="preserve">t 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1"/>
        </w:rPr>
        <w:t xml:space="preserve"> 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li</w:t>
      </w:r>
      <w:r w:rsidRPr="00FB2A78">
        <w:rPr>
          <w:rFonts w:ascii="Arial" w:eastAsia="Arial" w:hAnsi="Arial" w:cs="Arial"/>
          <w:spacing w:val="2"/>
        </w:rPr>
        <w:t>g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b</w:t>
      </w:r>
      <w:r w:rsidRPr="00FB2A78">
        <w:rPr>
          <w:rFonts w:ascii="Arial" w:eastAsia="Arial" w:hAnsi="Arial" w:cs="Arial"/>
          <w:spacing w:val="-1"/>
        </w:rPr>
        <w:t>l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2"/>
        </w:rPr>
        <w:t xml:space="preserve">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o be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</w:rPr>
        <w:t>a</w:t>
      </w:r>
      <w:r w:rsidRPr="00FB2A78">
        <w:rPr>
          <w:rFonts w:ascii="Arial" w:eastAsia="Arial" w:hAnsi="Arial" w:cs="Arial"/>
          <w:spacing w:val="-1"/>
        </w:rPr>
        <w:t>p</w:t>
      </w:r>
      <w:r w:rsidRPr="00FB2A78">
        <w:rPr>
          <w:rFonts w:ascii="Arial" w:eastAsia="Arial" w:hAnsi="Arial" w:cs="Arial"/>
          <w:spacing w:val="-3"/>
        </w:rPr>
        <w:t>p</w:t>
      </w:r>
      <w:r w:rsidRPr="00FB2A78">
        <w:rPr>
          <w:rFonts w:ascii="Arial" w:eastAsia="Arial" w:hAnsi="Arial" w:cs="Arial"/>
          <w:spacing w:val="-1"/>
        </w:rPr>
        <w:t>li</w:t>
      </w:r>
      <w:r w:rsidRPr="00FB2A78">
        <w:rPr>
          <w:rFonts w:ascii="Arial" w:eastAsia="Arial" w:hAnsi="Arial" w:cs="Arial"/>
        </w:rPr>
        <w:t xml:space="preserve">ed by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 xml:space="preserve">he 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</w:rPr>
        <w:t>dme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</w:rPr>
        <w:t>t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  <w:spacing w:val="-3"/>
        </w:rPr>
        <w:t>P</w:t>
      </w:r>
      <w:r w:rsidRPr="00FB2A78">
        <w:rPr>
          <w:rFonts w:ascii="Arial" w:eastAsia="Arial" w:hAnsi="Arial" w:cs="Arial"/>
          <w:spacing w:val="1"/>
        </w:rPr>
        <w:t>r</w:t>
      </w:r>
      <w:r w:rsidRPr="00FB2A78">
        <w:rPr>
          <w:rFonts w:ascii="Arial" w:eastAsia="Arial" w:hAnsi="Arial" w:cs="Arial"/>
        </w:rPr>
        <w:t>oc</w:t>
      </w:r>
      <w:r w:rsidRPr="00FB2A78">
        <w:rPr>
          <w:rFonts w:ascii="Arial" w:eastAsia="Arial" w:hAnsi="Arial" w:cs="Arial"/>
          <w:spacing w:val="-1"/>
        </w:rPr>
        <w:t>e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-2"/>
        </w:rPr>
        <w:t>s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ng</w:t>
      </w:r>
      <w:r w:rsidRPr="00FB2A78">
        <w:rPr>
          <w:rFonts w:ascii="Arial" w:eastAsia="Arial" w:hAnsi="Arial" w:cs="Arial"/>
          <w:spacing w:val="3"/>
        </w:rPr>
        <w:t xml:space="preserve"> 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  <w:spacing w:val="2"/>
        </w:rPr>
        <w:t>g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ne</w:t>
      </w:r>
    </w:p>
    <w:p w:rsidR="007E7C22" w:rsidRPr="00FB2A78" w:rsidRDefault="007E7C22" w:rsidP="00FB2A78">
      <w:pPr>
        <w:pStyle w:val="ListParagraph"/>
        <w:numPr>
          <w:ilvl w:val="0"/>
          <w:numId w:val="47"/>
        </w:numPr>
        <w:spacing w:before="7" w:line="271" w:lineRule="auto"/>
        <w:ind w:right="828"/>
        <w:rPr>
          <w:rFonts w:ascii="Arial" w:eastAsia="Arial" w:hAnsi="Arial" w:cs="Arial"/>
        </w:rPr>
      </w:pPr>
      <w:r w:rsidRPr="00FB2A78">
        <w:rPr>
          <w:rFonts w:ascii="Arial" w:eastAsia="Arial" w:hAnsi="Arial" w:cs="Arial"/>
          <w:spacing w:val="5"/>
        </w:rPr>
        <w:t>W</w:t>
      </w:r>
      <w:r w:rsidRPr="00FB2A78">
        <w:rPr>
          <w:rFonts w:ascii="Arial" w:eastAsia="Arial" w:hAnsi="Arial" w:cs="Arial"/>
          <w:spacing w:val="-3"/>
        </w:rPr>
        <w:t>he</w:t>
      </w:r>
      <w:r w:rsidRPr="00FB2A78">
        <w:rPr>
          <w:rFonts w:ascii="Arial" w:eastAsia="Arial" w:hAnsi="Arial" w:cs="Arial"/>
        </w:rPr>
        <w:t>n an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</w:rPr>
        <w:t>amen</w:t>
      </w:r>
      <w:r w:rsidRPr="00FB2A78">
        <w:rPr>
          <w:rFonts w:ascii="Arial" w:eastAsia="Arial" w:hAnsi="Arial" w:cs="Arial"/>
          <w:spacing w:val="-3"/>
        </w:rPr>
        <w:t>d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3"/>
        </w:rPr>
        <w:t>n</w:t>
      </w:r>
      <w:r w:rsidRPr="00FB2A78">
        <w:rPr>
          <w:rFonts w:ascii="Arial" w:eastAsia="Arial" w:hAnsi="Arial" w:cs="Arial"/>
        </w:rPr>
        <w:t>t</w:t>
      </w:r>
      <w:r w:rsidRPr="00FB2A78">
        <w:rPr>
          <w:rFonts w:ascii="Arial" w:eastAsia="Arial" w:hAnsi="Arial" w:cs="Arial"/>
          <w:spacing w:val="2"/>
        </w:rPr>
        <w:t xml:space="preserve"> </w:t>
      </w:r>
      <w:r w:rsidRPr="00FB2A78">
        <w:rPr>
          <w:rFonts w:ascii="Arial" w:eastAsia="Arial" w:hAnsi="Arial" w:cs="Arial"/>
          <w:spacing w:val="-1"/>
        </w:rPr>
        <w:t>i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</w:rPr>
        <w:t>processe</w:t>
      </w:r>
      <w:r w:rsidRPr="00FB2A78">
        <w:rPr>
          <w:rFonts w:ascii="Arial" w:eastAsia="Arial" w:hAnsi="Arial" w:cs="Arial"/>
          <w:spacing w:val="-3"/>
        </w:rPr>
        <w:t>d</w:t>
      </w:r>
      <w:r w:rsidRPr="00FB2A78">
        <w:rPr>
          <w:rFonts w:ascii="Arial" w:eastAsia="Arial" w:hAnsi="Arial" w:cs="Arial"/>
        </w:rPr>
        <w:t xml:space="preserve">,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he s</w:t>
      </w:r>
      <w:r w:rsidRPr="00FB2A78">
        <w:rPr>
          <w:rFonts w:ascii="Arial" w:eastAsia="Arial" w:hAnsi="Arial" w:cs="Arial"/>
          <w:spacing w:val="-2"/>
        </w:rPr>
        <w:t>y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  <w:spacing w:val="-3"/>
        </w:rPr>
        <w:t>e</w:t>
      </w:r>
      <w:r w:rsidRPr="00FB2A78">
        <w:rPr>
          <w:rFonts w:ascii="Arial" w:eastAsia="Arial" w:hAnsi="Arial" w:cs="Arial"/>
        </w:rPr>
        <w:t xml:space="preserve">m </w:t>
      </w:r>
      <w:r w:rsidRPr="00FB2A78">
        <w:rPr>
          <w:rFonts w:ascii="Arial" w:eastAsia="Arial" w:hAnsi="Arial" w:cs="Arial"/>
          <w:spacing w:val="-2"/>
        </w:rPr>
        <w:t>s</w:t>
      </w:r>
      <w:r w:rsidRPr="00FB2A78">
        <w:rPr>
          <w:rFonts w:ascii="Arial" w:eastAsia="Arial" w:hAnsi="Arial" w:cs="Arial"/>
        </w:rPr>
        <w:t xml:space="preserve">ets 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 xml:space="preserve">he </w:t>
      </w:r>
      <w:r w:rsidRPr="00FB2A78">
        <w:rPr>
          <w:rFonts w:ascii="Arial" w:eastAsia="Arial" w:hAnsi="Arial" w:cs="Arial"/>
          <w:spacing w:val="-3"/>
        </w:rPr>
        <w:t>a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  <w:spacing w:val="-3"/>
        </w:rPr>
        <w:t>d</w:t>
      </w:r>
      <w:r w:rsidRPr="00FB2A78">
        <w:rPr>
          <w:rFonts w:ascii="Arial" w:eastAsia="Arial" w:hAnsi="Arial" w:cs="Arial"/>
          <w:spacing w:val="1"/>
        </w:rPr>
        <w:t>m</w:t>
      </w:r>
      <w:r w:rsidRPr="00FB2A78">
        <w:rPr>
          <w:rFonts w:ascii="Arial" w:eastAsia="Arial" w:hAnsi="Arial" w:cs="Arial"/>
        </w:rPr>
        <w:t>e</w:t>
      </w:r>
      <w:r w:rsidRPr="00FB2A78">
        <w:rPr>
          <w:rFonts w:ascii="Arial" w:eastAsia="Arial" w:hAnsi="Arial" w:cs="Arial"/>
          <w:spacing w:val="-1"/>
        </w:rPr>
        <w:t>n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s</w:t>
      </w:r>
      <w:r w:rsidRPr="00FB2A78">
        <w:rPr>
          <w:rFonts w:ascii="Arial" w:eastAsia="Arial" w:hAnsi="Arial" w:cs="Arial"/>
          <w:spacing w:val="-1"/>
        </w:rPr>
        <w:t xml:space="preserve"> </w:t>
      </w:r>
      <w:r w:rsidRPr="00FB2A78">
        <w:rPr>
          <w:rFonts w:ascii="Arial" w:eastAsia="Arial" w:hAnsi="Arial" w:cs="Arial"/>
          <w:spacing w:val="-2"/>
        </w:rPr>
        <w:t>s</w:t>
      </w:r>
      <w:r w:rsidRPr="00FB2A78">
        <w:rPr>
          <w:rFonts w:ascii="Arial" w:eastAsia="Arial" w:hAnsi="Arial" w:cs="Arial"/>
          <w:spacing w:val="1"/>
        </w:rPr>
        <w:t>t</w:t>
      </w:r>
      <w:r w:rsidRPr="00FB2A78">
        <w:rPr>
          <w:rFonts w:ascii="Arial" w:eastAsia="Arial" w:hAnsi="Arial" w:cs="Arial"/>
        </w:rPr>
        <w:t>a</w:t>
      </w:r>
      <w:r w:rsidRPr="00FB2A78">
        <w:rPr>
          <w:rFonts w:ascii="Arial" w:eastAsia="Arial" w:hAnsi="Arial" w:cs="Arial"/>
          <w:spacing w:val="-2"/>
        </w:rPr>
        <w:t>t</w:t>
      </w:r>
      <w:r w:rsidRPr="00FB2A78">
        <w:rPr>
          <w:rFonts w:ascii="Arial" w:eastAsia="Arial" w:hAnsi="Arial" w:cs="Arial"/>
        </w:rPr>
        <w:t xml:space="preserve">us </w:t>
      </w:r>
      <w:r w:rsidRPr="00FB2A78">
        <w:rPr>
          <w:rFonts w:ascii="Arial" w:eastAsia="Arial" w:hAnsi="Arial" w:cs="Arial"/>
          <w:spacing w:val="2"/>
        </w:rPr>
        <w:t>t</w:t>
      </w:r>
      <w:r w:rsidRPr="00FB2A78">
        <w:rPr>
          <w:rFonts w:ascii="Arial" w:eastAsia="Arial" w:hAnsi="Arial" w:cs="Arial"/>
        </w:rPr>
        <w:t>o</w:t>
      </w:r>
    </w:p>
    <w:p w:rsidR="007E7C22" w:rsidRDefault="00AE6906" w:rsidP="00FB2A78">
      <w:pPr>
        <w:spacing w:before="9" w:line="280" w:lineRule="atLeast"/>
        <w:ind w:left="720" w:right="10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 xml:space="preserve"> </w:t>
      </w:r>
      <w:r w:rsidR="007E7C22">
        <w:rPr>
          <w:rFonts w:ascii="Arial" w:eastAsia="Arial" w:hAnsi="Arial" w:cs="Arial"/>
          <w:spacing w:val="-1"/>
        </w:rPr>
        <w:t>‘C</w:t>
      </w:r>
      <w:r w:rsidR="007E7C22">
        <w:rPr>
          <w:rFonts w:ascii="Arial" w:eastAsia="Arial" w:hAnsi="Arial" w:cs="Arial"/>
        </w:rPr>
        <w:t>omp</w:t>
      </w:r>
      <w:r w:rsidR="007E7C22">
        <w:rPr>
          <w:rFonts w:ascii="Arial" w:eastAsia="Arial" w:hAnsi="Arial" w:cs="Arial"/>
          <w:spacing w:val="-1"/>
        </w:rPr>
        <w:t>l</w:t>
      </w:r>
      <w:r w:rsidR="007E7C22">
        <w:rPr>
          <w:rFonts w:ascii="Arial" w:eastAsia="Arial" w:hAnsi="Arial" w:cs="Arial"/>
        </w:rPr>
        <w:t>eted</w:t>
      </w:r>
      <w:r w:rsidR="007E7C22">
        <w:rPr>
          <w:rFonts w:ascii="Arial" w:eastAsia="Arial" w:hAnsi="Arial" w:cs="Arial"/>
          <w:spacing w:val="-1"/>
        </w:rPr>
        <w:t>’</w:t>
      </w:r>
      <w:r w:rsidR="007E7C22">
        <w:rPr>
          <w:rFonts w:ascii="Arial" w:eastAsia="Arial" w:hAnsi="Arial" w:cs="Arial"/>
        </w:rPr>
        <w:t>,</w:t>
      </w:r>
      <w:r w:rsidR="007E7C22">
        <w:rPr>
          <w:rFonts w:ascii="Arial" w:eastAsia="Arial" w:hAnsi="Arial" w:cs="Arial"/>
          <w:spacing w:val="2"/>
        </w:rPr>
        <w:t xml:space="preserve"> </w:t>
      </w:r>
      <w:r w:rsidR="007E7C22">
        <w:rPr>
          <w:rFonts w:ascii="Arial" w:eastAsia="Arial" w:hAnsi="Arial" w:cs="Arial"/>
        </w:rPr>
        <w:t>a</w:t>
      </w:r>
      <w:r w:rsidR="007E7C22">
        <w:rPr>
          <w:rFonts w:ascii="Arial" w:eastAsia="Arial" w:hAnsi="Arial" w:cs="Arial"/>
          <w:spacing w:val="-1"/>
        </w:rPr>
        <w:t>n</w:t>
      </w:r>
      <w:r w:rsidR="007E7C22">
        <w:rPr>
          <w:rFonts w:ascii="Arial" w:eastAsia="Arial" w:hAnsi="Arial" w:cs="Arial"/>
        </w:rPr>
        <w:t>d</w:t>
      </w:r>
      <w:r w:rsidR="007E7C22">
        <w:rPr>
          <w:rFonts w:ascii="Arial" w:eastAsia="Arial" w:hAnsi="Arial" w:cs="Arial"/>
          <w:spacing w:val="-2"/>
        </w:rPr>
        <w:t xml:space="preserve"> </w:t>
      </w:r>
      <w:r w:rsidR="007E7C22">
        <w:rPr>
          <w:rFonts w:ascii="Arial" w:eastAsia="Arial" w:hAnsi="Arial" w:cs="Arial"/>
          <w:spacing w:val="1"/>
        </w:rPr>
        <w:t>t</w:t>
      </w:r>
      <w:r w:rsidR="007E7C22">
        <w:rPr>
          <w:rFonts w:ascii="Arial" w:eastAsia="Arial" w:hAnsi="Arial" w:cs="Arial"/>
        </w:rPr>
        <w:t>he</w:t>
      </w:r>
      <w:r w:rsidR="007E7C22">
        <w:rPr>
          <w:rFonts w:ascii="Arial" w:eastAsia="Arial" w:hAnsi="Arial" w:cs="Arial"/>
          <w:spacing w:val="-2"/>
        </w:rPr>
        <w:t xml:space="preserve"> v</w:t>
      </w:r>
      <w:r w:rsidR="007E7C22">
        <w:rPr>
          <w:rFonts w:ascii="Arial" w:eastAsia="Arial" w:hAnsi="Arial" w:cs="Arial"/>
        </w:rPr>
        <w:t>a</w:t>
      </w:r>
      <w:r w:rsidR="007E7C22">
        <w:rPr>
          <w:rFonts w:ascii="Arial" w:eastAsia="Arial" w:hAnsi="Arial" w:cs="Arial"/>
          <w:spacing w:val="1"/>
        </w:rPr>
        <w:t>l</w:t>
      </w:r>
      <w:r w:rsidR="007E7C22">
        <w:rPr>
          <w:rFonts w:ascii="Arial" w:eastAsia="Arial" w:hAnsi="Arial" w:cs="Arial"/>
        </w:rPr>
        <w:t>u</w:t>
      </w:r>
      <w:r w:rsidR="007E7C22">
        <w:rPr>
          <w:rFonts w:ascii="Arial" w:eastAsia="Arial" w:hAnsi="Arial" w:cs="Arial"/>
          <w:spacing w:val="-1"/>
        </w:rPr>
        <w:t>e</w:t>
      </w:r>
      <w:r w:rsidR="007E7C22">
        <w:rPr>
          <w:rFonts w:ascii="Arial" w:eastAsia="Arial" w:hAnsi="Arial" w:cs="Arial"/>
        </w:rPr>
        <w:t>s</w:t>
      </w:r>
      <w:r w:rsidR="007E7C22">
        <w:rPr>
          <w:rFonts w:ascii="Arial" w:eastAsia="Arial" w:hAnsi="Arial" w:cs="Arial"/>
          <w:spacing w:val="1"/>
        </w:rPr>
        <w:t xml:space="preserve"> t</w:t>
      </w:r>
      <w:r w:rsidR="007E7C22">
        <w:rPr>
          <w:rFonts w:ascii="Arial" w:eastAsia="Arial" w:hAnsi="Arial" w:cs="Arial"/>
        </w:rPr>
        <w:t>h</w:t>
      </w:r>
      <w:r w:rsidR="007E7C22">
        <w:rPr>
          <w:rFonts w:ascii="Arial" w:eastAsia="Arial" w:hAnsi="Arial" w:cs="Arial"/>
          <w:spacing w:val="-3"/>
        </w:rPr>
        <w:t>a</w:t>
      </w:r>
      <w:r w:rsidR="007E7C22">
        <w:rPr>
          <w:rFonts w:ascii="Arial" w:eastAsia="Arial" w:hAnsi="Arial" w:cs="Arial"/>
        </w:rPr>
        <w:t>t</w:t>
      </w:r>
      <w:r w:rsidR="007E7C22">
        <w:rPr>
          <w:rFonts w:ascii="Arial" w:eastAsia="Arial" w:hAnsi="Arial" w:cs="Arial"/>
          <w:spacing w:val="2"/>
        </w:rPr>
        <w:t xml:space="preserve"> </w:t>
      </w:r>
      <w:r w:rsidR="007E7C22">
        <w:rPr>
          <w:rFonts w:ascii="Arial" w:eastAsia="Arial" w:hAnsi="Arial" w:cs="Arial"/>
          <w:spacing w:val="-2"/>
        </w:rPr>
        <w:t>y</w:t>
      </w:r>
      <w:r w:rsidR="007E7C22">
        <w:rPr>
          <w:rFonts w:ascii="Arial" w:eastAsia="Arial" w:hAnsi="Arial" w:cs="Arial"/>
        </w:rPr>
        <w:t>ou sp</w:t>
      </w:r>
      <w:r w:rsidR="007E7C22">
        <w:rPr>
          <w:rFonts w:ascii="Arial" w:eastAsia="Arial" w:hAnsi="Arial" w:cs="Arial"/>
          <w:spacing w:val="-1"/>
        </w:rPr>
        <w:t>e</w:t>
      </w:r>
      <w:r w:rsidR="007E7C22">
        <w:rPr>
          <w:rFonts w:ascii="Arial" w:eastAsia="Arial" w:hAnsi="Arial" w:cs="Arial"/>
        </w:rPr>
        <w:t>c</w:t>
      </w:r>
      <w:r w:rsidR="007E7C22">
        <w:rPr>
          <w:rFonts w:ascii="Arial" w:eastAsia="Arial" w:hAnsi="Arial" w:cs="Arial"/>
          <w:spacing w:val="-3"/>
        </w:rPr>
        <w:t>i</w:t>
      </w:r>
      <w:r w:rsidR="007E7C22">
        <w:rPr>
          <w:rFonts w:ascii="Arial" w:eastAsia="Arial" w:hAnsi="Arial" w:cs="Arial"/>
          <w:spacing w:val="3"/>
        </w:rPr>
        <w:t>f</w:t>
      </w:r>
      <w:r w:rsidR="007E7C22">
        <w:rPr>
          <w:rFonts w:ascii="Arial" w:eastAsia="Arial" w:hAnsi="Arial" w:cs="Arial"/>
          <w:spacing w:val="-1"/>
        </w:rPr>
        <w:t>i</w:t>
      </w:r>
      <w:r w:rsidR="007E7C22">
        <w:rPr>
          <w:rFonts w:ascii="Arial" w:eastAsia="Arial" w:hAnsi="Arial" w:cs="Arial"/>
        </w:rPr>
        <w:t>ed</w:t>
      </w:r>
      <w:r w:rsidR="007E7C22">
        <w:rPr>
          <w:rFonts w:ascii="Arial" w:eastAsia="Arial" w:hAnsi="Arial" w:cs="Arial"/>
          <w:spacing w:val="-4"/>
        </w:rPr>
        <w:t xml:space="preserve"> </w:t>
      </w:r>
      <w:r w:rsidR="007E7C22">
        <w:rPr>
          <w:rFonts w:ascii="Arial" w:eastAsia="Arial" w:hAnsi="Arial" w:cs="Arial"/>
          <w:spacing w:val="3"/>
        </w:rPr>
        <w:t>f</w:t>
      </w:r>
      <w:r w:rsidR="007E7C22">
        <w:rPr>
          <w:rFonts w:ascii="Arial" w:eastAsia="Arial" w:hAnsi="Arial" w:cs="Arial"/>
          <w:spacing w:val="-3"/>
        </w:rPr>
        <w:t>o</w:t>
      </w:r>
      <w:r w:rsidR="007E7C22">
        <w:rPr>
          <w:rFonts w:ascii="Arial" w:eastAsia="Arial" w:hAnsi="Arial" w:cs="Arial"/>
        </w:rPr>
        <w:t xml:space="preserve">r </w:t>
      </w:r>
      <w:r w:rsidR="007E7C22">
        <w:rPr>
          <w:rFonts w:ascii="Arial" w:eastAsia="Arial" w:hAnsi="Arial" w:cs="Arial"/>
          <w:spacing w:val="1"/>
        </w:rPr>
        <w:t>t</w:t>
      </w:r>
      <w:r w:rsidR="007E7C22">
        <w:rPr>
          <w:rFonts w:ascii="Arial" w:eastAsia="Arial" w:hAnsi="Arial" w:cs="Arial"/>
        </w:rPr>
        <w:t>h</w:t>
      </w:r>
      <w:r w:rsidR="007E7C22">
        <w:rPr>
          <w:rFonts w:ascii="Arial" w:eastAsia="Arial" w:hAnsi="Arial" w:cs="Arial"/>
          <w:spacing w:val="-3"/>
        </w:rPr>
        <w:t>a</w:t>
      </w:r>
      <w:r w:rsidR="007E7C22">
        <w:rPr>
          <w:rFonts w:ascii="Arial" w:eastAsia="Arial" w:hAnsi="Arial" w:cs="Arial"/>
        </w:rPr>
        <w:t>t</w:t>
      </w:r>
      <w:r w:rsidR="007E7C22">
        <w:rPr>
          <w:rFonts w:ascii="Arial" w:eastAsia="Arial" w:hAnsi="Arial" w:cs="Arial"/>
          <w:spacing w:val="2"/>
        </w:rPr>
        <w:t xml:space="preserve"> </w:t>
      </w:r>
      <w:r w:rsidR="007E7C22">
        <w:rPr>
          <w:rFonts w:ascii="Arial" w:eastAsia="Arial" w:hAnsi="Arial" w:cs="Arial"/>
          <w:spacing w:val="-3"/>
        </w:rPr>
        <w:t>a</w:t>
      </w:r>
      <w:r w:rsidR="007E7C22">
        <w:rPr>
          <w:rFonts w:ascii="Arial" w:eastAsia="Arial" w:hAnsi="Arial" w:cs="Arial"/>
          <w:spacing w:val="1"/>
        </w:rPr>
        <w:t>m</w:t>
      </w:r>
      <w:r w:rsidR="007E7C22">
        <w:rPr>
          <w:rFonts w:ascii="Arial" w:eastAsia="Arial" w:hAnsi="Arial" w:cs="Arial"/>
        </w:rPr>
        <w:t>e</w:t>
      </w:r>
      <w:r w:rsidR="007E7C22">
        <w:rPr>
          <w:rFonts w:ascii="Arial" w:eastAsia="Arial" w:hAnsi="Arial" w:cs="Arial"/>
          <w:spacing w:val="-1"/>
        </w:rPr>
        <w:t>n</w:t>
      </w:r>
      <w:r w:rsidR="007E7C22">
        <w:rPr>
          <w:rFonts w:ascii="Arial" w:eastAsia="Arial" w:hAnsi="Arial" w:cs="Arial"/>
        </w:rPr>
        <w:t>dm</w:t>
      </w:r>
      <w:r w:rsidR="007E7C22">
        <w:rPr>
          <w:rFonts w:ascii="Arial" w:eastAsia="Arial" w:hAnsi="Arial" w:cs="Arial"/>
          <w:spacing w:val="-2"/>
        </w:rPr>
        <w:t>e</w:t>
      </w:r>
      <w:r w:rsidR="007E7C22">
        <w:rPr>
          <w:rFonts w:ascii="Arial" w:eastAsia="Arial" w:hAnsi="Arial" w:cs="Arial"/>
        </w:rPr>
        <w:t>nt</w:t>
      </w:r>
      <w:r w:rsidR="007E7C22">
        <w:rPr>
          <w:rFonts w:ascii="Arial" w:eastAsia="Arial" w:hAnsi="Arial" w:cs="Arial"/>
          <w:spacing w:val="-1"/>
        </w:rPr>
        <w:t xml:space="preserve"> </w:t>
      </w:r>
      <w:r w:rsidR="007E7C22">
        <w:rPr>
          <w:rFonts w:ascii="Arial" w:eastAsia="Arial" w:hAnsi="Arial" w:cs="Arial"/>
        </w:rPr>
        <w:t>b</w:t>
      </w:r>
      <w:r w:rsidR="007E7C22">
        <w:rPr>
          <w:rFonts w:ascii="Arial" w:eastAsia="Arial" w:hAnsi="Arial" w:cs="Arial"/>
          <w:spacing w:val="-1"/>
        </w:rPr>
        <w:t>e</w:t>
      </w:r>
      <w:r w:rsidR="007E7C22">
        <w:rPr>
          <w:rFonts w:ascii="Arial" w:eastAsia="Arial" w:hAnsi="Arial" w:cs="Arial"/>
        </w:rPr>
        <w:t>co</w:t>
      </w:r>
      <w:r w:rsidR="007E7C22">
        <w:rPr>
          <w:rFonts w:ascii="Arial" w:eastAsia="Arial" w:hAnsi="Arial" w:cs="Arial"/>
          <w:spacing w:val="-2"/>
        </w:rPr>
        <w:t>m</w:t>
      </w:r>
      <w:r w:rsidR="007E7C22">
        <w:rPr>
          <w:rFonts w:ascii="Arial" w:eastAsia="Arial" w:hAnsi="Arial" w:cs="Arial"/>
        </w:rPr>
        <w:t xml:space="preserve">e </w:t>
      </w:r>
      <w:r w:rsidR="007E7C22">
        <w:rPr>
          <w:rFonts w:ascii="Arial" w:eastAsia="Arial" w:hAnsi="Arial" w:cs="Arial"/>
          <w:spacing w:val="2"/>
        </w:rPr>
        <w:t>t</w:t>
      </w:r>
      <w:r w:rsidR="00FB2A78"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</w:rPr>
        <w:t>current, active values.</w:t>
      </w:r>
    </w:p>
    <w:p w:rsidR="00AE6906" w:rsidRDefault="00AE6906" w:rsidP="00AE6906">
      <w:pPr>
        <w:spacing w:before="9" w:line="280" w:lineRule="atLeast"/>
        <w:ind w:left="360" w:right="1051"/>
        <w:rPr>
          <w:rFonts w:ascii="Arial" w:eastAsia="Arial" w:hAnsi="Arial" w:cs="Arial"/>
        </w:rPr>
      </w:pPr>
    </w:p>
    <w:tbl>
      <w:tblPr>
        <w:tblW w:w="0" w:type="auto"/>
        <w:tblInd w:w="21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5"/>
        <w:gridCol w:w="3893"/>
      </w:tblGrid>
      <w:tr w:rsidR="00AE6906" w:rsidTr="001E4342">
        <w:trPr>
          <w:trHeight w:hRule="exact" w:val="262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AE6906" w:rsidRDefault="00AE6906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dme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pe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AE6906" w:rsidRDefault="00AE6906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AE6906" w:rsidTr="001E4342">
        <w:trPr>
          <w:trHeight w:hRule="exact" w:val="264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CANC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</w:tr>
      <w:tr w:rsidR="00AE6906" w:rsidTr="001E4342">
        <w:trPr>
          <w:trHeight w:hRule="exact" w:val="262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RNEG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oti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  <w:tr w:rsidR="00AE6906" w:rsidTr="001E4342">
        <w:trPr>
          <w:trHeight w:hRule="exact" w:val="264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SCHG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 Ch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AE6906" w:rsidTr="001E4342">
        <w:trPr>
          <w:trHeight w:hRule="exact" w:val="264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AE6906" w:rsidTr="001E4342">
        <w:trPr>
          <w:trHeight w:hRule="exact" w:val="262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AC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V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</w:tr>
    </w:tbl>
    <w:p w:rsidR="00AE6906" w:rsidRDefault="00AE6906" w:rsidP="00AE6906">
      <w:pPr>
        <w:spacing w:before="9" w:line="280" w:lineRule="atLeast"/>
        <w:ind w:left="360" w:right="1051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9. Amendment Types</w:t>
      </w:r>
    </w:p>
    <w:p w:rsidR="00AE6906" w:rsidRDefault="00AE6906" w:rsidP="00AE6906">
      <w:pPr>
        <w:spacing w:before="9" w:line="280" w:lineRule="atLeast"/>
        <w:ind w:left="360" w:right="1051"/>
        <w:jc w:val="center"/>
        <w:rPr>
          <w:rFonts w:ascii="Arial" w:eastAsia="Arial" w:hAnsi="Arial" w:cs="Arial"/>
          <w:i/>
          <w:sz w:val="20"/>
          <w:szCs w:val="20"/>
        </w:rPr>
      </w:pPr>
    </w:p>
    <w:tbl>
      <w:tblPr>
        <w:tblW w:w="0" w:type="auto"/>
        <w:tblInd w:w="20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8"/>
        <w:gridCol w:w="3908"/>
      </w:tblGrid>
      <w:tr w:rsidR="00AE6906" w:rsidTr="001E4342">
        <w:trPr>
          <w:trHeight w:hRule="exact" w:val="26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AE6906" w:rsidRDefault="00AE6906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dme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AE6906" w:rsidRDefault="00AE6906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AE6906" w:rsidTr="001E4342">
        <w:trPr>
          <w:trHeight w:hRule="exact" w:val="262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ADD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urchase</w:t>
            </w:r>
          </w:p>
        </w:tc>
      </w:tr>
      <w:tr w:rsidR="00AE6906" w:rsidTr="001E4342">
        <w:trPr>
          <w:trHeight w:hRule="exact" w:val="26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CSSN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  <w:tr w:rsidR="00AE6906" w:rsidTr="001E4342">
        <w:trPr>
          <w:trHeight w:hRule="exact" w:val="262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ERR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ata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or</w:t>
            </w:r>
          </w:p>
        </w:tc>
      </w:tr>
      <w:tr w:rsidR="00AE6906" w:rsidTr="001E4342">
        <w:trPr>
          <w:trHeight w:hRule="exact" w:val="26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SC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 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AE6906" w:rsidTr="001E4342">
        <w:trPr>
          <w:trHeight w:hRule="exact" w:val="26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06" w:rsidRDefault="00AE6906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son</w:t>
            </w:r>
          </w:p>
        </w:tc>
      </w:tr>
    </w:tbl>
    <w:p w:rsidR="00466442" w:rsidRDefault="00AE6906" w:rsidP="00AE6906">
      <w:pPr>
        <w:spacing w:before="9" w:line="280" w:lineRule="atLeast"/>
        <w:ind w:left="360" w:right="1051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10. Amendment Reasons</w:t>
      </w:r>
    </w:p>
    <w:p w:rsidR="00466442" w:rsidRDefault="00466442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br w:type="page"/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466442" w:rsidTr="001E4342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466442" w:rsidRDefault="00466442" w:rsidP="001E434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lastRenderedPageBreak/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466442" w:rsidRDefault="00466442" w:rsidP="001E434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466442" w:rsidTr="00466442">
        <w:trPr>
          <w:trHeight w:hRule="exact" w:val="83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Default="00466442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Default="00466442" w:rsidP="001E4342">
            <w:pPr>
              <w:spacing w:before="1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Projects and Grants Homepage &gt; Customer Contracts &gt; Customer Contracts &gt; General Information &gt; General tab</w:t>
            </w:r>
          </w:p>
        </w:tc>
      </w:tr>
      <w:tr w:rsidR="00466442" w:rsidTr="00466442">
        <w:trPr>
          <w:trHeight w:hRule="exact" w:val="325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Default="00466442" w:rsidP="001E434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Pr="00466442" w:rsidRDefault="00466442" w:rsidP="001E4342">
            <w:pPr>
              <w:spacing w:line="250" w:lineRule="exact"/>
              <w:ind w:left="102" w:right="-20"/>
              <w:rPr>
                <w:rFonts w:ascii="Arial" w:eastAsia="Arial" w:hAnsi="Arial" w:cs="Arial"/>
                <w:b/>
                <w:spacing w:val="-1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</w:rPr>
              <w:t>NavBar</w:t>
            </w:r>
            <w:proofErr w:type="spellEnd"/>
          </w:p>
        </w:tc>
      </w:tr>
      <w:tr w:rsidR="00466442" w:rsidTr="001E4342">
        <w:trPr>
          <w:trHeight w:hRule="exact" w:val="516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Default="00466442" w:rsidP="0046644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Default="00466442" w:rsidP="004664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Navigator &gt; C</w:t>
            </w:r>
            <w:r>
              <w:rPr>
                <w:rFonts w:ascii="Arial" w:eastAsia="Arial" w:hAnsi="Arial" w:cs="Arial"/>
              </w:rPr>
              <w:t>usto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s &gt; 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</w:p>
          <w:p w:rsidR="00466442" w:rsidRDefault="00466442" w:rsidP="00466442">
            <w:pPr>
              <w:spacing w:before="1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&gt;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</w:tr>
    </w:tbl>
    <w:p w:rsidR="00466442" w:rsidRDefault="00466442" w:rsidP="00466442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D314CA4" wp14:editId="5755F3D6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464935" cy="2981960"/>
            <wp:effectExtent l="19050" t="19050" r="12065" b="2794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298196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sz w:val="20"/>
          <w:szCs w:val="20"/>
        </w:rPr>
        <w:t>Figure 18. Amendments page</w:t>
      </w:r>
    </w:p>
    <w:p w:rsidR="00466442" w:rsidRDefault="00466442" w:rsidP="00466442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466442" w:rsidTr="001E4342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466442" w:rsidRDefault="00466442" w:rsidP="001E434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466442" w:rsidRDefault="00466442" w:rsidP="001E434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466442" w:rsidTr="00466442">
        <w:trPr>
          <w:trHeight w:hRule="exact" w:val="155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Default="00466442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Default="00466442" w:rsidP="001E4342">
            <w:pPr>
              <w:spacing w:before="57"/>
              <w:ind w:left="102" w:righ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 amen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ch is 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 xml:space="preserve">cator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ou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cat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f amendme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466442" w:rsidRDefault="00466442" w:rsidP="001E4342">
            <w:pPr>
              <w:spacing w:before="58" w:line="241" w:lineRule="auto"/>
              <w:ind w:left="102" w:right="10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 xml:space="preserve">ote: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 is 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rm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 o</w:t>
            </w:r>
            <w:r>
              <w:rPr>
                <w:rFonts w:ascii="Arial" w:eastAsia="Arial" w:hAnsi="Arial" w:cs="Arial"/>
                <w:spacing w:val="-1"/>
              </w:rPr>
              <w:t>nly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 process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 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en by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66442" w:rsidTr="00466442">
        <w:trPr>
          <w:trHeight w:hRule="exact" w:val="145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Default="00466442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son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Pr="00466442" w:rsidRDefault="00466442" w:rsidP="00466442">
            <w:pPr>
              <w:spacing w:before="56"/>
              <w:ind w:left="102" w:right="3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 amen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ch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 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 amendme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as i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</w:p>
          <w:p w:rsidR="00466442" w:rsidRDefault="00466442" w:rsidP="001E4342">
            <w:pPr>
              <w:spacing w:line="241" w:lineRule="auto"/>
              <w:ind w:left="102" w:right="1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 xml:space="preserve">ote: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 is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al 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ses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 xml:space="preserve">y.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 is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66442" w:rsidTr="001E4342">
        <w:trPr>
          <w:trHeight w:hRule="exact" w:val="34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Default="00466442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eta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nk)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442" w:rsidRDefault="00466442" w:rsidP="001E4342">
            <w:pPr>
              <w:spacing w:before="56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2"/>
              </w:rPr>
              <w:t xml:space="preserve"> y</w:t>
            </w:r>
            <w:r>
              <w:rPr>
                <w:rFonts w:ascii="Arial" w:eastAsia="Arial" w:hAnsi="Arial" w:cs="Arial"/>
              </w:rPr>
              <w:t xml:space="preserve">ou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eta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</w:tr>
    </w:tbl>
    <w:p w:rsidR="00466442" w:rsidRPr="001A0083" w:rsidRDefault="001A0083" w:rsidP="00466442">
      <w:pPr>
        <w:spacing w:line="270" w:lineRule="exact"/>
        <w:ind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11.  Amendments page</w:t>
      </w:r>
    </w:p>
    <w:p w:rsidR="001A0083" w:rsidRDefault="001A0083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br w:type="page"/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1A0083" w:rsidTr="001E4342">
        <w:trPr>
          <w:trHeight w:hRule="exact" w:val="262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1A0083" w:rsidRDefault="001A0083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lastRenderedPageBreak/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1A0083" w:rsidRDefault="001A0083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1A0083" w:rsidTr="001A0083">
        <w:trPr>
          <w:trHeight w:hRule="exact" w:val="766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Projects and Grants Homepage &gt; Customer Contracts &gt; Customer Contracts &gt; General Information &gt; Amendments &gt; Details link</w:t>
            </w:r>
          </w:p>
        </w:tc>
      </w:tr>
      <w:tr w:rsidR="001A0083" w:rsidTr="001A0083">
        <w:trPr>
          <w:trHeight w:hRule="exact" w:val="325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line="252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Pr="001A0083" w:rsidRDefault="001A0083" w:rsidP="001E4342">
            <w:pPr>
              <w:spacing w:line="252" w:lineRule="exact"/>
              <w:ind w:left="102" w:right="-20"/>
              <w:rPr>
                <w:rFonts w:ascii="Arial" w:eastAsia="Arial" w:hAnsi="Arial" w:cs="Arial"/>
                <w:b/>
                <w:spacing w:val="-1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</w:rPr>
              <w:t>NavBar</w:t>
            </w:r>
            <w:proofErr w:type="spellEnd"/>
          </w:p>
        </w:tc>
      </w:tr>
      <w:tr w:rsidR="001A0083" w:rsidTr="001E4342">
        <w:trPr>
          <w:trHeight w:hRule="exact" w:val="51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line="252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A0083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Navigator &gt; C</w:t>
            </w:r>
            <w:r>
              <w:rPr>
                <w:rFonts w:ascii="Arial" w:eastAsia="Arial" w:hAnsi="Arial" w:cs="Arial"/>
              </w:rPr>
              <w:t>usto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s &gt; 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</w:p>
          <w:p w:rsidR="001A0083" w:rsidRDefault="001A0083" w:rsidP="001A0083">
            <w:pPr>
              <w:spacing w:line="252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&gt; 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s &gt;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eta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link</w:t>
            </w:r>
          </w:p>
        </w:tc>
      </w:tr>
    </w:tbl>
    <w:p w:rsidR="003E4065" w:rsidRDefault="003E4065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3E4065" w:rsidRDefault="003E4065" w:rsidP="00BC66D9">
      <w:pPr>
        <w:spacing w:line="270" w:lineRule="exact"/>
        <w:ind w:left="720" w:right="-20"/>
        <w:jc w:val="center"/>
        <w:rPr>
          <w:noProof/>
        </w:rPr>
      </w:pPr>
    </w:p>
    <w:p w:rsidR="001A0083" w:rsidRDefault="001A0083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45190E9" wp14:editId="1830F1B8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464935" cy="3423285"/>
            <wp:effectExtent l="19050" t="19050" r="12065" b="2476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3423285"/>
                    </a:xfrm>
                    <a:prstGeom prst="rect">
                      <a:avLst/>
                    </a:prstGeom>
                    <a:ln w="3175">
                      <a:solidFill>
                        <a:srgbClr val="003D7E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sz w:val="20"/>
          <w:szCs w:val="20"/>
        </w:rPr>
        <w:t>Figure 19. Amendment Detail page</w:t>
      </w:r>
    </w:p>
    <w:p w:rsidR="001A0083" w:rsidRDefault="001A0083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1A0083" w:rsidTr="001E4342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1A0083" w:rsidRDefault="001A0083" w:rsidP="001E434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1A0083" w:rsidRDefault="001A0083" w:rsidP="001E434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1A0083" w:rsidTr="001E4342">
        <w:trPr>
          <w:trHeight w:hRule="exact" w:val="34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before="56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 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us</w:t>
            </w:r>
          </w:p>
        </w:tc>
      </w:tr>
    </w:tbl>
    <w:p w:rsidR="001A0083" w:rsidRDefault="007772A2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12.  Amendment Detail p</w:t>
      </w:r>
      <w:r w:rsidR="005A379F">
        <w:rPr>
          <w:rFonts w:ascii="Arial" w:eastAsia="Arial" w:hAnsi="Arial" w:cs="Arial"/>
          <w:i/>
          <w:sz w:val="20"/>
          <w:szCs w:val="20"/>
        </w:rPr>
        <w:t>age</w:t>
      </w:r>
    </w:p>
    <w:p w:rsidR="003E4065" w:rsidRDefault="003E4065" w:rsidP="00BC66D9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1A0083" w:rsidRDefault="001A0083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br w:type="page"/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1A0083" w:rsidTr="001E4342">
        <w:trPr>
          <w:trHeight w:hRule="exact" w:val="264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1A0083" w:rsidRDefault="001A0083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lastRenderedPageBreak/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1A0083" w:rsidRDefault="001A0083" w:rsidP="001E4342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1A0083" w:rsidTr="00E209ED">
        <w:trPr>
          <w:trHeight w:hRule="exact" w:val="110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ount</w:t>
            </w:r>
            <w:r>
              <w:rPr>
                <w:rFonts w:ascii="Arial" w:eastAsia="Arial" w:hAnsi="Arial" w:cs="Arial"/>
                <w:spacing w:val="-1"/>
              </w:rPr>
              <w:t xml:space="preserve"> All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before="61" w:line="252" w:lineRule="exact"/>
              <w:ind w:left="102" w:right="1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Projects and Grants Homepage &gt; Customer Contracts &gt; Customer Contracts &gt; General Information &gt; Amendments &gt; Details link &gt; Amendment </w:t>
            </w:r>
            <w:r w:rsidR="00E209ED">
              <w:rPr>
                <w:rFonts w:ascii="Arial" w:eastAsia="Arial" w:hAnsi="Arial" w:cs="Arial"/>
              </w:rPr>
              <w:t>Amount Allocation link</w:t>
            </w:r>
          </w:p>
        </w:tc>
      </w:tr>
      <w:tr w:rsidR="001A0083" w:rsidTr="00E209ED">
        <w:trPr>
          <w:trHeight w:hRule="exact" w:val="37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Pr="00E209ED" w:rsidRDefault="00E209ED" w:rsidP="001E4342">
            <w:pPr>
              <w:spacing w:before="61" w:line="252" w:lineRule="exact"/>
              <w:ind w:left="102" w:right="173"/>
              <w:rPr>
                <w:rFonts w:ascii="Arial" w:eastAsia="Arial" w:hAnsi="Arial" w:cs="Arial"/>
                <w:b/>
                <w:spacing w:val="-1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</w:rPr>
              <w:t>NavBar</w:t>
            </w:r>
            <w:proofErr w:type="spellEnd"/>
          </w:p>
        </w:tc>
      </w:tr>
      <w:tr w:rsidR="001A0083" w:rsidTr="005A379F">
        <w:trPr>
          <w:trHeight w:hRule="exact" w:val="90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ount</w:t>
            </w:r>
            <w:r>
              <w:rPr>
                <w:rFonts w:ascii="Arial" w:eastAsia="Arial" w:hAnsi="Arial" w:cs="Arial"/>
                <w:spacing w:val="-1"/>
              </w:rPr>
              <w:t xml:space="preserve"> All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083" w:rsidRDefault="001A0083" w:rsidP="001E4342">
            <w:pPr>
              <w:spacing w:before="61" w:line="252" w:lineRule="exact"/>
              <w:ind w:left="102" w:right="173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Navigator &gt; C</w:t>
            </w:r>
            <w:r>
              <w:rPr>
                <w:rFonts w:ascii="Arial" w:eastAsia="Arial" w:hAnsi="Arial" w:cs="Arial"/>
              </w:rPr>
              <w:t>usto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ts </w:t>
            </w:r>
            <w:r>
              <w:rPr>
                <w:rFonts w:ascii="Arial" w:eastAsia="Arial" w:hAnsi="Arial" w:cs="Arial"/>
              </w:rPr>
              <w:t xml:space="preserve">&gt; 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&gt; 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s &gt;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eta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link &gt; </w:t>
            </w:r>
            <w:r>
              <w:rPr>
                <w:rFonts w:ascii="Arial" w:eastAsia="Arial" w:hAnsi="Arial" w:cs="Arial"/>
              </w:rPr>
              <w:t>Amen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 xml:space="preserve"> All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</w:rPr>
              <w:t>link</w:t>
            </w:r>
          </w:p>
        </w:tc>
      </w:tr>
    </w:tbl>
    <w:p w:rsidR="003E4065" w:rsidRDefault="003E4065" w:rsidP="003E4065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E209ED" w:rsidRDefault="00E209ED" w:rsidP="003E4065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E209ED" w:rsidRDefault="00E209ED" w:rsidP="003E4065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B455BFA" wp14:editId="7EE63E3D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464935" cy="3908425"/>
            <wp:effectExtent l="19050" t="19050" r="12065" b="1587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3908425"/>
                    </a:xfrm>
                    <a:prstGeom prst="rect">
                      <a:avLst/>
                    </a:prstGeom>
                    <a:ln w="3175">
                      <a:solidFill>
                        <a:srgbClr val="003D7E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sz w:val="20"/>
          <w:szCs w:val="20"/>
        </w:rPr>
        <w:t>Figure 20. Amendment Amount Allocation page</w:t>
      </w:r>
    </w:p>
    <w:p w:rsidR="00E209ED" w:rsidRDefault="00E209ED" w:rsidP="003E4065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E209ED" w:rsidRDefault="00E209ED" w:rsidP="003E4065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E209ED" w:rsidRDefault="00E209ED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br w:type="page"/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E209ED" w:rsidTr="001E4342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209ED" w:rsidRDefault="00E209ED" w:rsidP="001E434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lastRenderedPageBreak/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209ED" w:rsidRDefault="00E209ED" w:rsidP="001E4342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E209ED" w:rsidTr="00E209ED">
        <w:trPr>
          <w:trHeight w:hRule="exact" w:val="182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ED" w:rsidRDefault="00E209ED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ED" w:rsidRDefault="00E209ED" w:rsidP="001E4342">
            <w:pPr>
              <w:spacing w:before="56"/>
              <w:ind w:left="102" w:right="2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otal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 a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can be 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ncre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se or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 amount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t 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 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 can se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ete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d.  </w:t>
            </w:r>
          </w:p>
        </w:tc>
      </w:tr>
      <w:tr w:rsidR="00E209ED" w:rsidTr="00E209ED">
        <w:trPr>
          <w:trHeight w:hRule="exact" w:val="64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ED" w:rsidRDefault="00E209ED" w:rsidP="001E4342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New Billing Limit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ED" w:rsidRDefault="00E209ED" w:rsidP="001E4342">
            <w:pPr>
              <w:spacing w:before="56"/>
              <w:ind w:left="102" w:right="1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Update the New Billing Limit to reflect the amount of increase or decrease.</w:t>
            </w:r>
          </w:p>
        </w:tc>
      </w:tr>
      <w:tr w:rsidR="00E209ED" w:rsidTr="00E209ED">
        <w:trPr>
          <w:trHeight w:hRule="exact" w:val="72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ED" w:rsidRDefault="00E209ED" w:rsidP="001E4342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ut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ED" w:rsidRDefault="00E209ED" w:rsidP="001E4342">
            <w:pPr>
              <w:spacing w:before="56"/>
              <w:ind w:left="102" w:right="106"/>
              <w:rPr>
                <w:rFonts w:ascii="Arial" w:eastAsia="Arial" w:hAnsi="Arial" w:cs="Arial"/>
                <w:spacing w:val="5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ou c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ate,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Unallocated Billing should be 0.00.</w:t>
            </w:r>
          </w:p>
        </w:tc>
      </w:tr>
    </w:tbl>
    <w:p w:rsidR="00E209ED" w:rsidRDefault="005A379F" w:rsidP="003E4065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13. Amendment Amount Allocation</w:t>
      </w:r>
    </w:p>
    <w:p w:rsidR="00A81BD2" w:rsidRDefault="00A81BD2" w:rsidP="003E4065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A81BD2" w:rsidRDefault="00A81BD2" w:rsidP="00A81BD2">
      <w:pPr>
        <w:ind w:left="9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For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teps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to 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 xml:space="preserve">nd a </w:t>
      </w:r>
      <w:r>
        <w:rPr>
          <w:rFonts w:ascii="Arial" w:eastAsia="Arial" w:hAnsi="Arial" w:cs="Arial"/>
          <w:b/>
          <w:bCs/>
          <w:u w:val="thick" w:color="000000"/>
        </w:rPr>
        <w:t>Rat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-</w:t>
      </w:r>
      <w:r>
        <w:rPr>
          <w:rFonts w:ascii="Arial" w:eastAsia="Arial" w:hAnsi="Arial" w:cs="Arial"/>
          <w:b/>
          <w:bCs/>
          <w:u w:val="thick" w:color="000000"/>
        </w:rPr>
        <w:t>ba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se</w:t>
      </w:r>
      <w:r>
        <w:rPr>
          <w:rFonts w:ascii="Arial" w:eastAsia="Arial" w:hAnsi="Arial" w:cs="Arial"/>
          <w:b/>
          <w:bCs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Co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tra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pl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1"/>
        </w:rPr>
        <w:t>se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the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“In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eas</w:t>
      </w:r>
      <w:r>
        <w:rPr>
          <w:rFonts w:ascii="Arial" w:eastAsia="Arial" w:hAnsi="Arial" w:cs="Arial"/>
          <w:b/>
          <w:bCs/>
        </w:rPr>
        <w:t>ing the</w:t>
      </w:r>
    </w:p>
    <w:p w:rsidR="00A81BD2" w:rsidRDefault="00A81BD2" w:rsidP="00A81BD2">
      <w:pPr>
        <w:ind w:left="9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Bil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 xml:space="preserve">ing Limit </w:t>
      </w:r>
      <w:proofErr w:type="gramStart"/>
      <w:r>
        <w:rPr>
          <w:rFonts w:ascii="Arial" w:eastAsia="Arial" w:hAnsi="Arial" w:cs="Arial"/>
          <w:b/>
          <w:bCs/>
        </w:rPr>
        <w:t>On</w:t>
      </w:r>
      <w:proofErr w:type="gramEnd"/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I</w:t>
      </w:r>
      <w:r>
        <w:rPr>
          <w:rFonts w:ascii="Arial" w:eastAsia="Arial" w:hAnsi="Arial" w:cs="Arial"/>
          <w:b/>
          <w:bCs/>
        </w:rPr>
        <w:t>ncur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d Co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tra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</w:rPr>
        <w:t>”</w:t>
      </w:r>
      <w:r>
        <w:rPr>
          <w:rFonts w:ascii="Arial" w:eastAsia="Arial" w:hAnsi="Arial" w:cs="Arial"/>
          <w:b/>
          <w:bCs/>
          <w:spacing w:val="-2"/>
        </w:rPr>
        <w:t xml:space="preserve"> j</w:t>
      </w:r>
      <w:r>
        <w:rPr>
          <w:rFonts w:ascii="Arial" w:eastAsia="Arial" w:hAnsi="Arial" w:cs="Arial"/>
          <w:b/>
          <w:bCs/>
        </w:rPr>
        <w:t xml:space="preserve">ob 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</w:rPr>
        <w:t>id on the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5"/>
        </w:rPr>
        <w:t>A</w:t>
      </w:r>
      <w:r>
        <w:rPr>
          <w:rFonts w:ascii="Arial" w:eastAsia="Arial" w:hAnsi="Arial" w:cs="Arial"/>
          <w:b/>
          <w:bCs/>
          <w:spacing w:val="2"/>
        </w:rPr>
        <w:t>R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bs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>.</w:t>
      </w:r>
    </w:p>
    <w:p w:rsidR="00A81BD2" w:rsidRDefault="00A81BD2" w:rsidP="00A81BD2">
      <w:pPr>
        <w:spacing w:line="270" w:lineRule="exact"/>
        <w:ind w:left="720" w:right="-20"/>
        <w:rPr>
          <w:rFonts w:ascii="Arial" w:eastAsia="Arial" w:hAnsi="Arial" w:cs="Arial"/>
          <w:sz w:val="20"/>
          <w:szCs w:val="20"/>
        </w:rPr>
      </w:pPr>
    </w:p>
    <w:p w:rsidR="0040305C" w:rsidRDefault="0040305C" w:rsidP="00A81BD2">
      <w:pPr>
        <w:spacing w:line="270" w:lineRule="exact"/>
        <w:ind w:left="720" w:right="-20"/>
        <w:rPr>
          <w:rFonts w:ascii="Arial" w:eastAsia="Arial" w:hAnsi="Arial" w:cs="Arial"/>
          <w:sz w:val="20"/>
          <w:szCs w:val="20"/>
        </w:rPr>
      </w:pPr>
    </w:p>
    <w:p w:rsidR="0040305C" w:rsidRDefault="0040305C" w:rsidP="00A81BD2">
      <w:pPr>
        <w:spacing w:line="270" w:lineRule="exact"/>
        <w:ind w:left="720" w:right="-20"/>
        <w:rPr>
          <w:rFonts w:ascii="Arial" w:eastAsia="Arial" w:hAnsi="Arial" w:cs="Arial"/>
          <w:sz w:val="20"/>
          <w:szCs w:val="20"/>
        </w:rPr>
      </w:pPr>
    </w:p>
    <w:p w:rsidR="0040305C" w:rsidRDefault="0040305C" w:rsidP="00A81BD2">
      <w:pPr>
        <w:spacing w:line="270" w:lineRule="exact"/>
        <w:ind w:left="720" w:right="-20"/>
        <w:rPr>
          <w:rFonts w:ascii="Arial" w:eastAsia="Arial" w:hAnsi="Arial" w:cs="Arial"/>
          <w:sz w:val="20"/>
          <w:szCs w:val="20"/>
        </w:rPr>
      </w:pPr>
    </w:p>
    <w:p w:rsidR="0040305C" w:rsidRDefault="0040305C" w:rsidP="00A81BD2">
      <w:pPr>
        <w:spacing w:line="270" w:lineRule="exact"/>
        <w:ind w:left="720" w:right="-20"/>
        <w:rPr>
          <w:rFonts w:ascii="Arial" w:eastAsia="Arial" w:hAnsi="Arial" w:cs="Arial"/>
          <w:sz w:val="20"/>
          <w:szCs w:val="20"/>
        </w:rPr>
      </w:pPr>
    </w:p>
    <w:p w:rsidR="0040305C" w:rsidRDefault="0040305C" w:rsidP="00A81BD2">
      <w:pPr>
        <w:spacing w:line="270" w:lineRule="exact"/>
        <w:ind w:left="720" w:right="-20"/>
        <w:rPr>
          <w:rFonts w:ascii="Arial" w:eastAsia="Arial" w:hAnsi="Arial" w:cs="Arial"/>
          <w:sz w:val="20"/>
          <w:szCs w:val="20"/>
        </w:rPr>
      </w:pPr>
    </w:p>
    <w:p w:rsidR="0040305C" w:rsidRDefault="0040305C" w:rsidP="00A81BD2">
      <w:pPr>
        <w:spacing w:line="270" w:lineRule="exact"/>
        <w:ind w:left="720" w:right="-20"/>
        <w:rPr>
          <w:rFonts w:ascii="Arial" w:eastAsia="Arial" w:hAnsi="Arial" w:cs="Arial"/>
          <w:sz w:val="20"/>
          <w:szCs w:val="20"/>
        </w:rPr>
      </w:pPr>
    </w:p>
    <w:p w:rsidR="0040305C" w:rsidRDefault="0040305C" w:rsidP="00A81BD2">
      <w:pPr>
        <w:spacing w:line="270" w:lineRule="exact"/>
        <w:ind w:left="720" w:right="-20"/>
        <w:rPr>
          <w:rFonts w:ascii="Arial" w:eastAsia="Arial" w:hAnsi="Arial" w:cs="Arial"/>
          <w:sz w:val="20"/>
          <w:szCs w:val="20"/>
        </w:rPr>
      </w:pPr>
    </w:p>
    <w:p w:rsidR="0040305C" w:rsidRDefault="0040305C" w:rsidP="00A81BD2">
      <w:pPr>
        <w:spacing w:line="270" w:lineRule="exact"/>
        <w:ind w:left="720" w:right="-20"/>
        <w:rPr>
          <w:rFonts w:ascii="Arial" w:eastAsia="Arial" w:hAnsi="Arial" w:cs="Arial"/>
          <w:sz w:val="20"/>
          <w:szCs w:val="20"/>
        </w:rPr>
      </w:pPr>
    </w:p>
    <w:p w:rsidR="0040305C" w:rsidRDefault="0040305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:rsidR="0040305C" w:rsidRDefault="0040305C" w:rsidP="00AE1D1C">
      <w:pPr>
        <w:pStyle w:val="Heading2"/>
        <w:spacing w:before="0" w:after="0"/>
        <w:rPr>
          <w:rFonts w:eastAsia="Arial"/>
          <w:bCs w:val="0"/>
          <w:sz w:val="24"/>
          <w:szCs w:val="24"/>
        </w:rPr>
      </w:pPr>
      <w:bookmarkStart w:id="11" w:name="_Toc5011482"/>
      <w:r w:rsidRPr="0040305C">
        <w:rPr>
          <w:rFonts w:eastAsia="Arial"/>
          <w:bCs w:val="0"/>
          <w:sz w:val="24"/>
          <w:szCs w:val="24"/>
        </w:rPr>
        <w:lastRenderedPageBreak/>
        <w:t xml:space="preserve">Topic </w:t>
      </w:r>
      <w:r w:rsidRPr="0040305C">
        <w:rPr>
          <w:rFonts w:eastAsia="Arial"/>
          <w:bCs w:val="0"/>
          <w:spacing w:val="-1"/>
          <w:sz w:val="24"/>
          <w:szCs w:val="24"/>
        </w:rPr>
        <w:t>6</w:t>
      </w:r>
      <w:r w:rsidRPr="0040305C">
        <w:rPr>
          <w:rFonts w:eastAsia="Arial"/>
          <w:bCs w:val="0"/>
          <w:sz w:val="24"/>
          <w:szCs w:val="24"/>
        </w:rPr>
        <w:t>:</w:t>
      </w:r>
      <w:r w:rsidRPr="0040305C">
        <w:rPr>
          <w:rFonts w:eastAsia="Arial"/>
          <w:bCs w:val="0"/>
          <w:spacing w:val="2"/>
          <w:sz w:val="24"/>
          <w:szCs w:val="24"/>
        </w:rPr>
        <w:t xml:space="preserve"> </w:t>
      </w:r>
      <w:r w:rsidRPr="0040305C">
        <w:rPr>
          <w:rFonts w:eastAsia="Arial"/>
          <w:bCs w:val="0"/>
          <w:sz w:val="24"/>
          <w:szCs w:val="24"/>
        </w:rPr>
        <w:t>Closing</w:t>
      </w:r>
      <w:r w:rsidRPr="0040305C">
        <w:rPr>
          <w:rFonts w:eastAsia="Arial"/>
          <w:bCs w:val="0"/>
          <w:spacing w:val="-2"/>
          <w:sz w:val="24"/>
          <w:szCs w:val="24"/>
        </w:rPr>
        <w:t xml:space="preserve"> </w:t>
      </w:r>
      <w:r w:rsidRPr="0040305C">
        <w:rPr>
          <w:rFonts w:eastAsia="Arial"/>
          <w:bCs w:val="0"/>
          <w:sz w:val="24"/>
          <w:szCs w:val="24"/>
        </w:rPr>
        <w:t>a</w:t>
      </w:r>
      <w:r w:rsidRPr="0040305C">
        <w:rPr>
          <w:rFonts w:eastAsia="Arial"/>
          <w:bCs w:val="0"/>
          <w:spacing w:val="1"/>
          <w:sz w:val="24"/>
          <w:szCs w:val="24"/>
        </w:rPr>
        <w:t xml:space="preserve"> </w:t>
      </w:r>
      <w:r w:rsidRPr="0040305C">
        <w:rPr>
          <w:rFonts w:eastAsia="Arial"/>
          <w:bCs w:val="0"/>
          <w:sz w:val="24"/>
          <w:szCs w:val="24"/>
        </w:rPr>
        <w:t>C</w:t>
      </w:r>
      <w:r w:rsidRPr="0040305C">
        <w:rPr>
          <w:rFonts w:eastAsia="Arial"/>
          <w:bCs w:val="0"/>
          <w:spacing w:val="-3"/>
          <w:sz w:val="24"/>
          <w:szCs w:val="24"/>
        </w:rPr>
        <w:t>o</w:t>
      </w:r>
      <w:r w:rsidRPr="0040305C">
        <w:rPr>
          <w:rFonts w:eastAsia="Arial"/>
          <w:bCs w:val="0"/>
          <w:sz w:val="24"/>
          <w:szCs w:val="24"/>
        </w:rPr>
        <w:t>n</w:t>
      </w:r>
      <w:r w:rsidRPr="0040305C">
        <w:rPr>
          <w:rFonts w:eastAsia="Arial"/>
          <w:bCs w:val="0"/>
          <w:spacing w:val="-1"/>
          <w:sz w:val="24"/>
          <w:szCs w:val="24"/>
        </w:rPr>
        <w:t>t</w:t>
      </w:r>
      <w:r w:rsidRPr="0040305C">
        <w:rPr>
          <w:rFonts w:eastAsia="Arial"/>
          <w:bCs w:val="0"/>
          <w:sz w:val="24"/>
          <w:szCs w:val="24"/>
        </w:rPr>
        <w:t>r</w:t>
      </w:r>
      <w:r w:rsidRPr="0040305C">
        <w:rPr>
          <w:rFonts w:eastAsia="Arial"/>
          <w:bCs w:val="0"/>
          <w:spacing w:val="1"/>
          <w:sz w:val="24"/>
          <w:szCs w:val="24"/>
        </w:rPr>
        <w:t>ac</w:t>
      </w:r>
      <w:r w:rsidRPr="0040305C">
        <w:rPr>
          <w:rFonts w:eastAsia="Arial"/>
          <w:bCs w:val="0"/>
          <w:sz w:val="24"/>
          <w:szCs w:val="24"/>
        </w:rPr>
        <w:t>t</w:t>
      </w:r>
      <w:bookmarkEnd w:id="11"/>
    </w:p>
    <w:p w:rsidR="00AE1D1C" w:rsidRDefault="00AE1D1C" w:rsidP="00AE1D1C"/>
    <w:p w:rsidR="00AE1D1C" w:rsidRPr="00AE1D1C" w:rsidRDefault="00AE1D1C" w:rsidP="00AE1D1C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AE1D1C">
        <w:rPr>
          <w:rFonts w:ascii="Arial" w:hAnsi="Arial" w:cs="Arial"/>
        </w:rPr>
        <w:t xml:space="preserve">Closing a contract requires you to close both the related revenue recognition and billing plans by manually changing the status to “Completed.”  </w:t>
      </w:r>
    </w:p>
    <w:p w:rsidR="00AE1D1C" w:rsidRDefault="00AE1D1C" w:rsidP="00AE1D1C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AE1D1C">
        <w:rPr>
          <w:rFonts w:ascii="Arial" w:hAnsi="Arial" w:cs="Arial"/>
        </w:rPr>
        <w:t>Then from the contract General tab, change the Contract Status to “Closed”.</w:t>
      </w:r>
    </w:p>
    <w:p w:rsidR="00AE1D1C" w:rsidRDefault="00AE1D1C" w:rsidP="00AE1D1C">
      <w:pPr>
        <w:rPr>
          <w:rFonts w:ascii="Arial" w:hAnsi="Arial" w:cs="Arial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AE1D1C" w:rsidTr="001C505E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AE1D1C" w:rsidRDefault="00AE1D1C" w:rsidP="001C505E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AE1D1C" w:rsidRDefault="00AE1D1C" w:rsidP="001C505E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AE1D1C" w:rsidTr="00B51798">
        <w:trPr>
          <w:trHeight w:hRule="exact" w:val="1225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D1C" w:rsidRDefault="00AE1D1C" w:rsidP="001C505E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Bil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798" w:rsidRDefault="00B51798" w:rsidP="00B51798">
            <w:pPr>
              <w:spacing w:before="56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Projects and Grants Homepage &gt; </w:t>
            </w:r>
            <w:r w:rsidR="00AE1D1C">
              <w:rPr>
                <w:rFonts w:ascii="Arial" w:eastAsia="Arial" w:hAnsi="Arial" w:cs="Arial"/>
                <w:spacing w:val="-1"/>
              </w:rPr>
              <w:t>C</w:t>
            </w:r>
            <w:r w:rsidR="00AE1D1C">
              <w:rPr>
                <w:rFonts w:ascii="Arial" w:eastAsia="Arial" w:hAnsi="Arial" w:cs="Arial"/>
              </w:rPr>
              <w:t>usto</w:t>
            </w:r>
            <w:r w:rsidR="00AE1D1C">
              <w:rPr>
                <w:rFonts w:ascii="Arial" w:eastAsia="Arial" w:hAnsi="Arial" w:cs="Arial"/>
                <w:spacing w:val="1"/>
              </w:rPr>
              <w:t>m</w:t>
            </w:r>
            <w:r w:rsidR="00AE1D1C">
              <w:rPr>
                <w:rFonts w:ascii="Arial" w:eastAsia="Arial" w:hAnsi="Arial" w:cs="Arial"/>
                <w:spacing w:val="-3"/>
              </w:rPr>
              <w:t>e</w:t>
            </w:r>
            <w:r w:rsidR="00AE1D1C">
              <w:rPr>
                <w:rFonts w:ascii="Arial" w:eastAsia="Arial" w:hAnsi="Arial" w:cs="Arial"/>
              </w:rPr>
              <w:t>r</w:t>
            </w:r>
            <w:r w:rsidR="00AE1D1C">
              <w:rPr>
                <w:rFonts w:ascii="Arial" w:eastAsia="Arial" w:hAnsi="Arial" w:cs="Arial"/>
                <w:spacing w:val="2"/>
              </w:rPr>
              <w:t xml:space="preserve"> </w:t>
            </w:r>
            <w:r w:rsidR="00AE1D1C">
              <w:rPr>
                <w:rFonts w:ascii="Arial" w:eastAsia="Arial" w:hAnsi="Arial" w:cs="Arial"/>
                <w:spacing w:val="-1"/>
              </w:rPr>
              <w:t>C</w:t>
            </w:r>
            <w:r w:rsidR="00AE1D1C">
              <w:rPr>
                <w:rFonts w:ascii="Arial" w:eastAsia="Arial" w:hAnsi="Arial" w:cs="Arial"/>
              </w:rPr>
              <w:t>o</w:t>
            </w:r>
            <w:r w:rsidR="00AE1D1C">
              <w:rPr>
                <w:rFonts w:ascii="Arial" w:eastAsia="Arial" w:hAnsi="Arial" w:cs="Arial"/>
                <w:spacing w:val="-3"/>
              </w:rPr>
              <w:t>n</w:t>
            </w:r>
            <w:r w:rsidR="00AE1D1C">
              <w:rPr>
                <w:rFonts w:ascii="Arial" w:eastAsia="Arial" w:hAnsi="Arial" w:cs="Arial"/>
                <w:spacing w:val="1"/>
              </w:rPr>
              <w:t>tr</w:t>
            </w:r>
            <w:r w:rsidR="00AE1D1C">
              <w:rPr>
                <w:rFonts w:ascii="Arial" w:eastAsia="Arial" w:hAnsi="Arial" w:cs="Arial"/>
              </w:rPr>
              <w:t>a</w:t>
            </w:r>
            <w:r w:rsidR="00AE1D1C">
              <w:rPr>
                <w:rFonts w:ascii="Arial" w:eastAsia="Arial" w:hAnsi="Arial" w:cs="Arial"/>
                <w:spacing w:val="-3"/>
              </w:rPr>
              <w:t>c</w:t>
            </w:r>
            <w:r w:rsidR="00AE1D1C">
              <w:rPr>
                <w:rFonts w:ascii="Arial" w:eastAsia="Arial" w:hAnsi="Arial" w:cs="Arial"/>
                <w:spacing w:val="1"/>
              </w:rPr>
              <w:t>t</w:t>
            </w:r>
            <w:r w:rsidR="00AE1D1C"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</w:rPr>
              <w:t xml:space="preserve"> </w:t>
            </w:r>
            <w:r w:rsidR="00AE1D1C">
              <w:rPr>
                <w:rFonts w:ascii="Arial" w:eastAsia="Arial" w:hAnsi="Arial" w:cs="Arial"/>
              </w:rPr>
              <w:t>&gt;</w:t>
            </w:r>
            <w:r>
              <w:rPr>
                <w:rFonts w:ascii="Arial" w:eastAsia="Arial" w:hAnsi="Arial" w:cs="Arial"/>
              </w:rPr>
              <w:t xml:space="preserve"> Customer Contracts &gt; General Information &gt; Lines tab &gt; Contract Lines – Detail tab &gt; Billing Plan Status link</w:t>
            </w:r>
          </w:p>
          <w:p w:rsidR="00AE1D1C" w:rsidRDefault="00AE1D1C" w:rsidP="001C505E">
            <w:pPr>
              <w:spacing w:before="1"/>
              <w:ind w:left="102" w:right="-20"/>
              <w:rPr>
                <w:rFonts w:ascii="Arial" w:eastAsia="Arial" w:hAnsi="Arial" w:cs="Arial"/>
              </w:rPr>
            </w:pPr>
          </w:p>
        </w:tc>
      </w:tr>
      <w:tr w:rsidR="00B51798" w:rsidTr="00B51798">
        <w:trPr>
          <w:trHeight w:hRule="exact" w:val="37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798" w:rsidRDefault="00B51798" w:rsidP="001C505E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798" w:rsidRPr="00B51798" w:rsidRDefault="00B51798" w:rsidP="001C505E">
            <w:pPr>
              <w:spacing w:before="56"/>
              <w:ind w:left="102" w:right="-20"/>
              <w:rPr>
                <w:rFonts w:ascii="Arial" w:eastAsia="Arial" w:hAnsi="Arial" w:cs="Arial"/>
                <w:b/>
                <w:spacing w:val="-1"/>
              </w:rPr>
            </w:pPr>
            <w:proofErr w:type="spellStart"/>
            <w:r w:rsidRPr="00B51798">
              <w:rPr>
                <w:rFonts w:ascii="Arial" w:eastAsia="Arial" w:hAnsi="Arial" w:cs="Arial"/>
                <w:b/>
                <w:spacing w:val="-1"/>
              </w:rPr>
              <w:t>NavBar</w:t>
            </w:r>
            <w:proofErr w:type="spellEnd"/>
          </w:p>
        </w:tc>
      </w:tr>
      <w:tr w:rsidR="00B51798" w:rsidTr="00B51798">
        <w:trPr>
          <w:trHeight w:hRule="exact" w:val="72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798" w:rsidRDefault="00B51798" w:rsidP="001C505E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Bil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798" w:rsidRPr="00B51798" w:rsidRDefault="00B51798" w:rsidP="00B51798">
            <w:pPr>
              <w:spacing w:before="56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Navigator &gt; C</w:t>
            </w:r>
            <w:r>
              <w:rPr>
                <w:rFonts w:ascii="Arial" w:eastAsia="Arial" w:hAnsi="Arial" w:cs="Arial"/>
              </w:rPr>
              <w:t>usto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&gt; S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e and Proce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Bil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 xml:space="preserve">g </w:t>
            </w:r>
            <w:r>
              <w:rPr>
                <w:rFonts w:ascii="Arial" w:eastAsia="Arial" w:hAnsi="Arial" w:cs="Arial"/>
              </w:rPr>
              <w:t>&gt;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Billi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an</w:t>
            </w:r>
          </w:p>
        </w:tc>
      </w:tr>
    </w:tbl>
    <w:p w:rsidR="00AE1D1C" w:rsidRPr="00AE1D1C" w:rsidRDefault="00AE1D1C" w:rsidP="00AE1D1C">
      <w:pPr>
        <w:rPr>
          <w:rFonts w:ascii="Arial" w:hAnsi="Arial" w:cs="Arial"/>
        </w:rPr>
      </w:pPr>
    </w:p>
    <w:p w:rsidR="00AE1D1C" w:rsidRDefault="00B51798" w:rsidP="00AE1D1C">
      <w:r>
        <w:rPr>
          <w:noProof/>
        </w:rPr>
        <w:drawing>
          <wp:inline distT="0" distB="0" distL="0" distR="0" wp14:anchorId="59566B88" wp14:editId="314D8581">
            <wp:extent cx="6464935" cy="2395220"/>
            <wp:effectExtent l="19050" t="19050" r="12065" b="241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239522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1D1C" w:rsidRDefault="005A379F" w:rsidP="005A379F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Fi</w:t>
      </w:r>
      <w:r w:rsidR="007772A2">
        <w:rPr>
          <w:rFonts w:ascii="Arial" w:hAnsi="Arial" w:cs="Arial"/>
          <w:i/>
          <w:sz w:val="20"/>
          <w:szCs w:val="20"/>
        </w:rPr>
        <w:t>gure 21.  Billing Plan General p</w:t>
      </w:r>
      <w:r>
        <w:rPr>
          <w:rFonts w:ascii="Arial" w:hAnsi="Arial" w:cs="Arial"/>
          <w:i/>
          <w:sz w:val="20"/>
          <w:szCs w:val="20"/>
        </w:rPr>
        <w:t>age</w:t>
      </w:r>
    </w:p>
    <w:p w:rsidR="005A379F" w:rsidRDefault="005A379F" w:rsidP="005A379F">
      <w:pPr>
        <w:jc w:val="center"/>
        <w:rPr>
          <w:rFonts w:ascii="Arial" w:hAnsi="Arial" w:cs="Arial"/>
          <w:i/>
          <w:sz w:val="20"/>
          <w:szCs w:val="20"/>
        </w:rPr>
      </w:pPr>
    </w:p>
    <w:p w:rsidR="005A379F" w:rsidRDefault="005A379F" w:rsidP="005A379F">
      <w:pPr>
        <w:jc w:val="center"/>
        <w:rPr>
          <w:rFonts w:ascii="Arial" w:hAnsi="Arial" w:cs="Arial"/>
          <w:i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5A379F" w:rsidTr="001C505E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5A379F" w:rsidRDefault="005A379F" w:rsidP="001C505E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5A379F" w:rsidRDefault="005A379F" w:rsidP="001C505E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5A379F" w:rsidTr="005A379F">
        <w:trPr>
          <w:trHeight w:hRule="exact" w:val="1126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9F" w:rsidRDefault="005A379F" w:rsidP="001C505E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ue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9F" w:rsidRDefault="005A379F" w:rsidP="001C505E">
            <w:pPr>
              <w:spacing w:before="1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Projects and Grants Homepage &gt; C</w:t>
            </w:r>
            <w:r>
              <w:rPr>
                <w:rFonts w:ascii="Arial" w:eastAsia="Arial" w:hAnsi="Arial" w:cs="Arial"/>
              </w:rPr>
              <w:t>usto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&gt; Customer Contracts &gt; General Information &gt; Lines tab &gt; Contract Lines – Detail tab &gt; Revenue Plan Status link</w:t>
            </w:r>
          </w:p>
        </w:tc>
      </w:tr>
      <w:tr w:rsidR="005A379F" w:rsidTr="005A379F">
        <w:trPr>
          <w:trHeight w:hRule="exact" w:val="36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9F" w:rsidRDefault="005A379F" w:rsidP="001C505E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9F" w:rsidRPr="005A379F" w:rsidRDefault="005A379F" w:rsidP="001C505E">
            <w:pPr>
              <w:spacing w:before="56"/>
              <w:ind w:left="102" w:right="-20"/>
              <w:rPr>
                <w:rFonts w:ascii="Arial" w:eastAsia="Arial" w:hAnsi="Arial" w:cs="Arial"/>
                <w:b/>
                <w:spacing w:val="-1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</w:rPr>
              <w:t>NavBar</w:t>
            </w:r>
            <w:proofErr w:type="spellEnd"/>
          </w:p>
        </w:tc>
      </w:tr>
      <w:tr w:rsidR="005A379F" w:rsidTr="005A379F">
        <w:trPr>
          <w:trHeight w:hRule="exact" w:val="72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9F" w:rsidRDefault="005A379F" w:rsidP="001C505E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ue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9F" w:rsidRPr="005A379F" w:rsidRDefault="005A379F" w:rsidP="005A379F">
            <w:pPr>
              <w:spacing w:before="56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Navigator &gt; C</w:t>
            </w:r>
            <w:r>
              <w:rPr>
                <w:rFonts w:ascii="Arial" w:eastAsia="Arial" w:hAnsi="Arial" w:cs="Arial"/>
              </w:rPr>
              <w:t>usto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&gt; S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e and Proce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 xml:space="preserve">e </w:t>
            </w:r>
            <w:r>
              <w:rPr>
                <w:rFonts w:ascii="Arial" w:eastAsia="Arial" w:hAnsi="Arial" w:cs="Arial"/>
              </w:rPr>
              <w:t>&gt;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ne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ue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an</w:t>
            </w:r>
          </w:p>
        </w:tc>
      </w:tr>
    </w:tbl>
    <w:p w:rsidR="005A379F" w:rsidRDefault="005A379F" w:rsidP="005A379F">
      <w:pPr>
        <w:jc w:val="center"/>
        <w:rPr>
          <w:rFonts w:ascii="Arial" w:hAnsi="Arial" w:cs="Arial"/>
          <w:i/>
          <w:sz w:val="20"/>
          <w:szCs w:val="20"/>
        </w:rPr>
      </w:pPr>
    </w:p>
    <w:p w:rsidR="005A379F" w:rsidRPr="005A379F" w:rsidRDefault="005A379F" w:rsidP="005A379F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D14933" wp14:editId="437451EB">
            <wp:extent cx="6464935" cy="1682115"/>
            <wp:effectExtent l="19050" t="19050" r="12065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168211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410AD" w:rsidRDefault="005A379F" w:rsidP="005A379F">
      <w:pPr>
        <w:jc w:val="center"/>
        <w:rPr>
          <w:rFonts w:ascii="Arial" w:hAnsi="Arial" w:cs="Arial"/>
          <w:i/>
          <w:sz w:val="20"/>
          <w:szCs w:val="20"/>
        </w:rPr>
      </w:pPr>
      <w:r w:rsidRPr="009410AD">
        <w:rPr>
          <w:rFonts w:ascii="Arial" w:hAnsi="Arial" w:cs="Arial"/>
          <w:i/>
          <w:sz w:val="20"/>
          <w:szCs w:val="20"/>
        </w:rPr>
        <w:t>Figure</w:t>
      </w:r>
      <w:r w:rsidR="009410AD">
        <w:rPr>
          <w:rFonts w:ascii="Arial" w:hAnsi="Arial" w:cs="Arial"/>
          <w:i/>
          <w:sz w:val="20"/>
          <w:szCs w:val="20"/>
        </w:rPr>
        <w:t xml:space="preserve"> 22.  Rev</w:t>
      </w:r>
      <w:r w:rsidR="007772A2">
        <w:rPr>
          <w:rFonts w:ascii="Arial" w:hAnsi="Arial" w:cs="Arial"/>
          <w:i/>
          <w:sz w:val="20"/>
          <w:szCs w:val="20"/>
        </w:rPr>
        <w:t>enue Plan General p</w:t>
      </w:r>
      <w:r w:rsidR="009410AD">
        <w:rPr>
          <w:rFonts w:ascii="Arial" w:hAnsi="Arial" w:cs="Arial"/>
          <w:i/>
          <w:sz w:val="20"/>
          <w:szCs w:val="20"/>
        </w:rPr>
        <w:t>age</w:t>
      </w:r>
    </w:p>
    <w:p w:rsidR="009410AD" w:rsidRDefault="009410AD" w:rsidP="005A379F">
      <w:pPr>
        <w:jc w:val="center"/>
        <w:rPr>
          <w:rFonts w:ascii="Arial" w:hAnsi="Arial" w:cs="Arial"/>
          <w:i/>
          <w:sz w:val="20"/>
          <w:szCs w:val="20"/>
        </w:rPr>
      </w:pPr>
    </w:p>
    <w:p w:rsidR="009410AD" w:rsidRDefault="009410A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</w:p>
    <w:p w:rsidR="009410AD" w:rsidRDefault="009410AD" w:rsidP="009410AD">
      <w:pPr>
        <w:pStyle w:val="Heading1"/>
        <w:rPr>
          <w:rFonts w:eastAsia="Arial"/>
          <w:sz w:val="28"/>
          <w:szCs w:val="28"/>
        </w:rPr>
      </w:pPr>
      <w:bookmarkStart w:id="12" w:name="_Toc5011483"/>
      <w:r>
        <w:rPr>
          <w:rFonts w:eastAsia="Arial"/>
          <w:spacing w:val="-1"/>
          <w:sz w:val="28"/>
          <w:szCs w:val="28"/>
        </w:rPr>
        <w:lastRenderedPageBreak/>
        <w:t>L</w:t>
      </w:r>
      <w:r>
        <w:rPr>
          <w:rFonts w:eastAsia="Arial"/>
          <w:sz w:val="28"/>
          <w:szCs w:val="28"/>
        </w:rPr>
        <w:t>ess</w:t>
      </w:r>
      <w:r>
        <w:rPr>
          <w:rFonts w:eastAsia="Arial"/>
          <w:spacing w:val="-1"/>
          <w:sz w:val="28"/>
          <w:szCs w:val="28"/>
        </w:rPr>
        <w:t>o</w:t>
      </w:r>
      <w:r>
        <w:rPr>
          <w:rFonts w:eastAsia="Arial"/>
          <w:sz w:val="28"/>
          <w:szCs w:val="28"/>
        </w:rPr>
        <w:t>n 3:</w:t>
      </w:r>
      <w:r>
        <w:rPr>
          <w:rFonts w:eastAsia="Arial"/>
          <w:spacing w:val="-1"/>
          <w:sz w:val="28"/>
          <w:szCs w:val="28"/>
        </w:rPr>
        <w:t xml:space="preserve"> </w:t>
      </w:r>
      <w:r>
        <w:rPr>
          <w:rFonts w:eastAsia="Arial"/>
          <w:spacing w:val="1"/>
          <w:sz w:val="28"/>
          <w:szCs w:val="28"/>
        </w:rPr>
        <w:t>I</w:t>
      </w:r>
      <w:r>
        <w:rPr>
          <w:rFonts w:eastAsia="Arial"/>
          <w:spacing w:val="-1"/>
          <w:sz w:val="28"/>
          <w:szCs w:val="28"/>
        </w:rPr>
        <w:t>n</w:t>
      </w:r>
      <w:r>
        <w:rPr>
          <w:rFonts w:eastAsia="Arial"/>
          <w:sz w:val="28"/>
          <w:szCs w:val="28"/>
        </w:rPr>
        <w:t>te</w:t>
      </w:r>
      <w:r>
        <w:rPr>
          <w:rFonts w:eastAsia="Arial"/>
          <w:spacing w:val="-1"/>
          <w:sz w:val="28"/>
          <w:szCs w:val="28"/>
        </w:rPr>
        <w:t>g</w:t>
      </w:r>
      <w:r>
        <w:rPr>
          <w:rFonts w:eastAsia="Arial"/>
          <w:spacing w:val="1"/>
          <w:sz w:val="28"/>
          <w:szCs w:val="28"/>
        </w:rPr>
        <w:t>r</w:t>
      </w:r>
      <w:r>
        <w:rPr>
          <w:rFonts w:eastAsia="Arial"/>
          <w:sz w:val="28"/>
          <w:szCs w:val="28"/>
        </w:rPr>
        <w:t>a</w:t>
      </w:r>
      <w:r>
        <w:rPr>
          <w:rFonts w:eastAsia="Arial"/>
          <w:spacing w:val="-3"/>
          <w:sz w:val="28"/>
          <w:szCs w:val="28"/>
        </w:rPr>
        <w:t>t</w:t>
      </w:r>
      <w:r>
        <w:rPr>
          <w:rFonts w:eastAsia="Arial"/>
          <w:spacing w:val="1"/>
          <w:sz w:val="28"/>
          <w:szCs w:val="28"/>
        </w:rPr>
        <w:t>i</w:t>
      </w:r>
      <w:r>
        <w:rPr>
          <w:rFonts w:eastAsia="Arial"/>
          <w:spacing w:val="-1"/>
          <w:sz w:val="28"/>
          <w:szCs w:val="28"/>
        </w:rPr>
        <w:t>n</w:t>
      </w:r>
      <w:r>
        <w:rPr>
          <w:rFonts w:eastAsia="Arial"/>
          <w:sz w:val="28"/>
          <w:szCs w:val="28"/>
        </w:rPr>
        <w:t xml:space="preserve">g </w:t>
      </w:r>
      <w:r>
        <w:rPr>
          <w:rFonts w:eastAsia="Arial"/>
          <w:spacing w:val="-1"/>
          <w:sz w:val="28"/>
          <w:szCs w:val="28"/>
        </w:rPr>
        <w:t>Con</w:t>
      </w:r>
      <w:r>
        <w:rPr>
          <w:rFonts w:eastAsia="Arial"/>
          <w:sz w:val="28"/>
          <w:szCs w:val="28"/>
        </w:rPr>
        <w:t>t</w:t>
      </w:r>
      <w:r>
        <w:rPr>
          <w:rFonts w:eastAsia="Arial"/>
          <w:spacing w:val="1"/>
          <w:sz w:val="28"/>
          <w:szCs w:val="28"/>
        </w:rPr>
        <w:t>r</w:t>
      </w:r>
      <w:r>
        <w:rPr>
          <w:rFonts w:eastAsia="Arial"/>
          <w:sz w:val="28"/>
          <w:szCs w:val="28"/>
        </w:rPr>
        <w:t>acts</w:t>
      </w:r>
      <w:r>
        <w:rPr>
          <w:rFonts w:eastAsia="Arial"/>
          <w:spacing w:val="-6"/>
          <w:sz w:val="28"/>
          <w:szCs w:val="28"/>
        </w:rPr>
        <w:t xml:space="preserve"> </w:t>
      </w:r>
      <w:r>
        <w:rPr>
          <w:rFonts w:eastAsia="Arial"/>
          <w:spacing w:val="4"/>
          <w:sz w:val="28"/>
          <w:szCs w:val="28"/>
        </w:rPr>
        <w:t>w</w:t>
      </w:r>
      <w:r>
        <w:rPr>
          <w:rFonts w:eastAsia="Arial"/>
          <w:spacing w:val="-1"/>
          <w:sz w:val="28"/>
          <w:szCs w:val="28"/>
        </w:rPr>
        <w:t>i</w:t>
      </w:r>
      <w:r>
        <w:rPr>
          <w:rFonts w:eastAsia="Arial"/>
          <w:sz w:val="28"/>
          <w:szCs w:val="28"/>
        </w:rPr>
        <w:t xml:space="preserve">th </w:t>
      </w:r>
      <w:r>
        <w:rPr>
          <w:rFonts w:eastAsia="Arial"/>
          <w:spacing w:val="-1"/>
          <w:sz w:val="28"/>
          <w:szCs w:val="28"/>
        </w:rPr>
        <w:t>o</w:t>
      </w:r>
      <w:r>
        <w:rPr>
          <w:rFonts w:eastAsia="Arial"/>
          <w:sz w:val="28"/>
          <w:szCs w:val="28"/>
        </w:rPr>
        <w:t>t</w:t>
      </w:r>
      <w:r>
        <w:rPr>
          <w:rFonts w:eastAsia="Arial"/>
          <w:spacing w:val="-1"/>
          <w:sz w:val="28"/>
          <w:szCs w:val="28"/>
        </w:rPr>
        <w:t>h</w:t>
      </w:r>
      <w:r>
        <w:rPr>
          <w:rFonts w:eastAsia="Arial"/>
          <w:sz w:val="28"/>
          <w:szCs w:val="28"/>
        </w:rPr>
        <w:t>er</w:t>
      </w:r>
      <w:r>
        <w:rPr>
          <w:rFonts w:eastAsia="Arial"/>
          <w:spacing w:val="3"/>
          <w:sz w:val="28"/>
          <w:szCs w:val="28"/>
        </w:rPr>
        <w:t xml:space="preserve"> </w:t>
      </w:r>
      <w:r>
        <w:rPr>
          <w:rFonts w:eastAsia="Arial"/>
          <w:spacing w:val="-3"/>
          <w:sz w:val="28"/>
          <w:szCs w:val="28"/>
        </w:rPr>
        <w:t>S</w:t>
      </w:r>
      <w:r>
        <w:rPr>
          <w:rFonts w:eastAsia="Arial"/>
          <w:spacing w:val="6"/>
          <w:sz w:val="28"/>
          <w:szCs w:val="28"/>
        </w:rPr>
        <w:t>M</w:t>
      </w:r>
      <w:r>
        <w:rPr>
          <w:rFonts w:eastAsia="Arial"/>
          <w:spacing w:val="-8"/>
          <w:sz w:val="28"/>
          <w:szCs w:val="28"/>
        </w:rPr>
        <w:t>A</w:t>
      </w:r>
      <w:r>
        <w:rPr>
          <w:rFonts w:eastAsia="Arial"/>
          <w:spacing w:val="-1"/>
          <w:sz w:val="28"/>
          <w:szCs w:val="28"/>
        </w:rPr>
        <w:t>R</w:t>
      </w:r>
      <w:r>
        <w:rPr>
          <w:rFonts w:eastAsia="Arial"/>
          <w:sz w:val="28"/>
          <w:szCs w:val="28"/>
        </w:rPr>
        <w:t xml:space="preserve">T </w:t>
      </w:r>
      <w:r>
        <w:rPr>
          <w:rFonts w:eastAsia="Arial"/>
          <w:spacing w:val="3"/>
          <w:sz w:val="28"/>
          <w:szCs w:val="28"/>
        </w:rPr>
        <w:t>M</w:t>
      </w:r>
      <w:r>
        <w:rPr>
          <w:rFonts w:eastAsia="Arial"/>
          <w:spacing w:val="-4"/>
          <w:sz w:val="28"/>
          <w:szCs w:val="28"/>
        </w:rPr>
        <w:t>o</w:t>
      </w:r>
      <w:r>
        <w:rPr>
          <w:rFonts w:eastAsia="Arial"/>
          <w:spacing w:val="-1"/>
          <w:sz w:val="28"/>
          <w:szCs w:val="28"/>
        </w:rPr>
        <w:t>du</w:t>
      </w:r>
      <w:r>
        <w:rPr>
          <w:rFonts w:eastAsia="Arial"/>
          <w:spacing w:val="1"/>
          <w:sz w:val="28"/>
          <w:szCs w:val="28"/>
        </w:rPr>
        <w:t>l</w:t>
      </w:r>
      <w:r>
        <w:rPr>
          <w:rFonts w:eastAsia="Arial"/>
          <w:sz w:val="28"/>
          <w:szCs w:val="28"/>
        </w:rPr>
        <w:t>es</w:t>
      </w:r>
      <w:bookmarkEnd w:id="12"/>
    </w:p>
    <w:p w:rsidR="009410AD" w:rsidRDefault="009410AD" w:rsidP="009410AD">
      <w:pPr>
        <w:spacing w:before="6" w:line="190" w:lineRule="exact"/>
        <w:rPr>
          <w:sz w:val="19"/>
          <w:szCs w:val="19"/>
        </w:rPr>
      </w:pPr>
    </w:p>
    <w:p w:rsidR="001E4342" w:rsidRPr="009410AD" w:rsidRDefault="005A379F" w:rsidP="009410AD">
      <w:pPr>
        <w:rPr>
          <w:rFonts w:ascii="Arial" w:hAnsi="Arial" w:cs="Arial"/>
          <w:sz w:val="20"/>
          <w:szCs w:val="20"/>
        </w:rPr>
      </w:pPr>
      <w:r w:rsidRPr="009410AD">
        <w:rPr>
          <w:rFonts w:ascii="Arial" w:hAnsi="Arial" w:cs="Arial"/>
          <w:i/>
          <w:sz w:val="20"/>
          <w:szCs w:val="20"/>
        </w:rPr>
        <w:t xml:space="preserve"> </w:t>
      </w:r>
      <w:r w:rsidR="009410AD"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0C7412A" wp14:editId="671BB62E">
                <wp:simplePos x="0" y="0"/>
                <wp:positionH relativeFrom="page">
                  <wp:posOffset>731520</wp:posOffset>
                </wp:positionH>
                <wp:positionV relativeFrom="page">
                  <wp:posOffset>1787525</wp:posOffset>
                </wp:positionV>
                <wp:extent cx="6350000" cy="127000"/>
                <wp:effectExtent l="1905" t="0" r="1270" b="0"/>
                <wp:wrapNone/>
                <wp:docPr id="10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127000"/>
                          <a:chOff x="1788" y="2864"/>
                          <a:chExt cx="10000" cy="200"/>
                        </a:xfrm>
                      </wpg:grpSpPr>
                      <wps:wsp>
                        <wps:cNvPr id="109" name="Freeform 46"/>
                        <wps:cNvSpPr>
                          <a:spLocks/>
                        </wps:cNvSpPr>
                        <wps:spPr bwMode="auto">
                          <a:xfrm>
                            <a:off x="1788" y="2864"/>
                            <a:ext cx="10000" cy="200"/>
                          </a:xfrm>
                          <a:custGeom>
                            <a:avLst/>
                            <a:gdLst>
                              <a:gd name="T0" fmla="+- 0 1788 1788"/>
                              <a:gd name="T1" fmla="*/ T0 w 10000"/>
                              <a:gd name="T2" fmla="+- 0 3064 2864"/>
                              <a:gd name="T3" fmla="*/ 3064 h 200"/>
                              <a:gd name="T4" fmla="+- 0 11788 1788"/>
                              <a:gd name="T5" fmla="*/ T4 w 10000"/>
                              <a:gd name="T6" fmla="+- 0 3064 2864"/>
                              <a:gd name="T7" fmla="*/ 3064 h 200"/>
                              <a:gd name="T8" fmla="+- 0 11788 1788"/>
                              <a:gd name="T9" fmla="*/ T8 w 10000"/>
                              <a:gd name="T10" fmla="+- 0 2864 2864"/>
                              <a:gd name="T11" fmla="*/ 2864 h 200"/>
                              <a:gd name="T12" fmla="+- 0 1788 1788"/>
                              <a:gd name="T13" fmla="*/ T12 w 10000"/>
                              <a:gd name="T14" fmla="+- 0 2864 2864"/>
                              <a:gd name="T15" fmla="*/ 2864 h 200"/>
                              <a:gd name="T16" fmla="+- 0 1788 1788"/>
                              <a:gd name="T17" fmla="*/ T16 w 10000"/>
                              <a:gd name="T18" fmla="+- 0 3064 2864"/>
                              <a:gd name="T19" fmla="*/ 306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0" h="200">
                                <a:moveTo>
                                  <a:pt x="0" y="200"/>
                                </a:moveTo>
                                <a:lnTo>
                                  <a:pt x="10000" y="200"/>
                                </a:lnTo>
                                <a:lnTo>
                                  <a:pt x="1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00C8D" id="Group 45" o:spid="_x0000_s1026" style="position:absolute;margin-left:57.6pt;margin-top:140.75pt;width:500pt;height:10pt;z-index:-251619328;mso-position-horizontal-relative:page;mso-position-vertical-relative:page" coordorigin="1788,2864" coordsize="100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">
                <v:shape id="Freeform 46" o:spid="_x0000_s1027" style="position:absolute;left:1788;top:2864;width:10000;height:200;visibility:visible;mso-wrap-style:square;v-text-anchor:top" coordsize="100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" path="m,200r10000,l10000,,,,,200xe" fillcolor="#003d7e" stroked="f">
                  <v:path arrowok="t" o:connecttype="custom" o:connectlocs="0,3064;10000,3064;10000,2864;0,2864;0,3064" o:connectangles="0,0,0,0,0"/>
                </v:shape>
                <w10:wrap anchorx="page" anchory="page"/>
              </v:group>
            </w:pict>
          </mc:Fallback>
        </mc:AlternateContent>
      </w:r>
    </w:p>
    <w:p w:rsidR="009410AD" w:rsidRDefault="009410AD" w:rsidP="009410AD">
      <w:pPr>
        <w:pStyle w:val="Heading2"/>
        <w:rPr>
          <w:rFonts w:eastAsia="Arial"/>
          <w:sz w:val="24"/>
          <w:szCs w:val="24"/>
        </w:rPr>
      </w:pPr>
      <w:bookmarkStart w:id="13" w:name="_Toc5011484"/>
      <w:r>
        <w:rPr>
          <w:rFonts w:eastAsia="Arial"/>
          <w:sz w:val="24"/>
          <w:szCs w:val="24"/>
        </w:rPr>
        <w:t xml:space="preserve">Topic </w:t>
      </w:r>
      <w:r>
        <w:rPr>
          <w:rFonts w:eastAsia="Arial"/>
          <w:spacing w:val="2"/>
          <w:sz w:val="24"/>
          <w:szCs w:val="24"/>
        </w:rPr>
        <w:t>1</w:t>
      </w:r>
      <w:r>
        <w:rPr>
          <w:rFonts w:eastAsia="Arial"/>
        </w:rPr>
        <w:t xml:space="preserve">: </w:t>
      </w:r>
      <w:r>
        <w:rPr>
          <w:rFonts w:eastAsia="Arial"/>
          <w:sz w:val="24"/>
          <w:szCs w:val="24"/>
        </w:rPr>
        <w:t>Integ</w:t>
      </w:r>
      <w:r>
        <w:rPr>
          <w:rFonts w:eastAsia="Arial"/>
          <w:spacing w:val="-2"/>
          <w:sz w:val="24"/>
          <w:szCs w:val="24"/>
        </w:rPr>
        <w:t>r</w:t>
      </w:r>
      <w:r>
        <w:rPr>
          <w:rFonts w:eastAsia="Arial"/>
          <w:spacing w:val="1"/>
          <w:sz w:val="24"/>
          <w:szCs w:val="24"/>
        </w:rPr>
        <w:t>a</w:t>
      </w:r>
      <w:r>
        <w:rPr>
          <w:rFonts w:eastAsia="Arial"/>
          <w:sz w:val="24"/>
          <w:szCs w:val="24"/>
        </w:rPr>
        <w:t xml:space="preserve">ting </w:t>
      </w:r>
      <w:r>
        <w:rPr>
          <w:rFonts w:eastAsia="Arial"/>
          <w:spacing w:val="-1"/>
          <w:sz w:val="24"/>
          <w:szCs w:val="24"/>
        </w:rPr>
        <w:t>C</w:t>
      </w:r>
      <w:r>
        <w:rPr>
          <w:rFonts w:eastAsia="Arial"/>
          <w:sz w:val="24"/>
          <w:szCs w:val="24"/>
        </w:rPr>
        <w:t>on</w:t>
      </w:r>
      <w:r>
        <w:rPr>
          <w:rFonts w:eastAsia="Arial"/>
          <w:spacing w:val="-1"/>
          <w:sz w:val="24"/>
          <w:szCs w:val="24"/>
        </w:rPr>
        <w:t>t</w:t>
      </w:r>
      <w:r>
        <w:rPr>
          <w:rFonts w:eastAsia="Arial"/>
          <w:sz w:val="24"/>
          <w:szCs w:val="24"/>
        </w:rPr>
        <w:t>r</w:t>
      </w:r>
      <w:r>
        <w:rPr>
          <w:rFonts w:eastAsia="Arial"/>
          <w:spacing w:val="1"/>
          <w:sz w:val="24"/>
          <w:szCs w:val="24"/>
        </w:rPr>
        <w:t>ac</w:t>
      </w:r>
      <w:r>
        <w:rPr>
          <w:rFonts w:eastAsia="Arial"/>
          <w:sz w:val="24"/>
          <w:szCs w:val="24"/>
        </w:rPr>
        <w:t>ts</w:t>
      </w:r>
      <w:r>
        <w:rPr>
          <w:rFonts w:eastAsia="Arial"/>
          <w:spacing w:val="-2"/>
          <w:sz w:val="24"/>
          <w:szCs w:val="24"/>
        </w:rPr>
        <w:t xml:space="preserve"> </w:t>
      </w:r>
      <w:r>
        <w:rPr>
          <w:rFonts w:eastAsia="Arial"/>
          <w:spacing w:val="3"/>
          <w:sz w:val="24"/>
          <w:szCs w:val="24"/>
        </w:rPr>
        <w:t>w</w:t>
      </w:r>
      <w:r>
        <w:rPr>
          <w:rFonts w:eastAsia="Arial"/>
          <w:sz w:val="24"/>
          <w:szCs w:val="24"/>
        </w:rPr>
        <w:t>ith Pro</w:t>
      </w:r>
      <w:r>
        <w:rPr>
          <w:rFonts w:eastAsia="Arial"/>
          <w:spacing w:val="-2"/>
          <w:sz w:val="24"/>
          <w:szCs w:val="24"/>
        </w:rPr>
        <w:t>j</w:t>
      </w:r>
      <w:r>
        <w:rPr>
          <w:rFonts w:eastAsia="Arial"/>
          <w:spacing w:val="1"/>
          <w:sz w:val="24"/>
          <w:szCs w:val="24"/>
        </w:rPr>
        <w:t>ec</w:t>
      </w:r>
      <w:r>
        <w:rPr>
          <w:rFonts w:eastAsia="Arial"/>
          <w:spacing w:val="-3"/>
          <w:sz w:val="24"/>
          <w:szCs w:val="24"/>
        </w:rPr>
        <w:t>t</w:t>
      </w:r>
      <w:r>
        <w:rPr>
          <w:rFonts w:eastAsia="Arial"/>
          <w:sz w:val="24"/>
          <w:szCs w:val="24"/>
        </w:rPr>
        <w:t>s</w:t>
      </w:r>
      <w:r>
        <w:rPr>
          <w:rFonts w:eastAsia="Arial"/>
          <w:spacing w:val="1"/>
          <w:sz w:val="24"/>
          <w:szCs w:val="24"/>
        </w:rPr>
        <w:t xml:space="preserve"> a</w:t>
      </w:r>
      <w:r>
        <w:rPr>
          <w:rFonts w:eastAsia="Arial"/>
          <w:sz w:val="24"/>
          <w:szCs w:val="24"/>
        </w:rPr>
        <w:t>nd Bil</w:t>
      </w:r>
      <w:r>
        <w:rPr>
          <w:rFonts w:eastAsia="Arial"/>
          <w:spacing w:val="-1"/>
          <w:sz w:val="24"/>
          <w:szCs w:val="24"/>
        </w:rPr>
        <w:t>l</w:t>
      </w:r>
      <w:r>
        <w:rPr>
          <w:rFonts w:eastAsia="Arial"/>
          <w:sz w:val="24"/>
          <w:szCs w:val="24"/>
        </w:rPr>
        <w:t>ing</w:t>
      </w:r>
      <w:bookmarkEnd w:id="13"/>
    </w:p>
    <w:p w:rsidR="009410AD" w:rsidRDefault="009410AD" w:rsidP="009410AD"/>
    <w:p w:rsidR="009410AD" w:rsidRDefault="009410AD" w:rsidP="009410AD">
      <w:pPr>
        <w:pStyle w:val="ListParagraph"/>
        <w:numPr>
          <w:ilvl w:val="0"/>
          <w:numId w:val="39"/>
        </w:numPr>
        <w:spacing w:line="271" w:lineRule="auto"/>
        <w:ind w:right="1038"/>
        <w:rPr>
          <w:rFonts w:ascii="Arial" w:eastAsia="Arial" w:hAnsi="Arial" w:cs="Arial"/>
        </w:rPr>
      </w:pPr>
      <w:r w:rsidRPr="009410AD">
        <w:rPr>
          <w:rFonts w:ascii="Arial" w:eastAsia="Arial" w:hAnsi="Arial" w:cs="Arial"/>
          <w:spacing w:val="-1"/>
        </w:rPr>
        <w:t>C</w:t>
      </w:r>
      <w:r w:rsidRPr="009410AD">
        <w:rPr>
          <w:rFonts w:ascii="Arial" w:eastAsia="Arial" w:hAnsi="Arial" w:cs="Arial"/>
        </w:rPr>
        <w:t>usto</w:t>
      </w:r>
      <w:r w:rsidRPr="009410AD">
        <w:rPr>
          <w:rFonts w:ascii="Arial" w:eastAsia="Arial" w:hAnsi="Arial" w:cs="Arial"/>
          <w:spacing w:val="1"/>
        </w:rPr>
        <w:t>m</w:t>
      </w:r>
      <w:r w:rsidRPr="009410AD">
        <w:rPr>
          <w:rFonts w:ascii="Arial" w:eastAsia="Arial" w:hAnsi="Arial" w:cs="Arial"/>
          <w:spacing w:val="-3"/>
        </w:rPr>
        <w:t>e</w:t>
      </w:r>
      <w:r w:rsidRPr="009410AD">
        <w:rPr>
          <w:rFonts w:ascii="Arial" w:eastAsia="Arial" w:hAnsi="Arial" w:cs="Arial"/>
        </w:rPr>
        <w:t>r</w:t>
      </w:r>
      <w:r w:rsidRPr="009410AD">
        <w:rPr>
          <w:rFonts w:ascii="Arial" w:eastAsia="Arial" w:hAnsi="Arial" w:cs="Arial"/>
          <w:spacing w:val="3"/>
        </w:rPr>
        <w:t xml:space="preserve"> </w:t>
      </w:r>
      <w:r w:rsidRPr="009410AD">
        <w:rPr>
          <w:rFonts w:ascii="Arial" w:eastAsia="Arial" w:hAnsi="Arial" w:cs="Arial"/>
          <w:spacing w:val="-1"/>
        </w:rPr>
        <w:t>C</w:t>
      </w:r>
      <w:r w:rsidRPr="009410AD">
        <w:rPr>
          <w:rFonts w:ascii="Arial" w:eastAsia="Arial" w:hAnsi="Arial" w:cs="Arial"/>
        </w:rPr>
        <w:t>o</w:t>
      </w:r>
      <w:r w:rsidRPr="009410AD">
        <w:rPr>
          <w:rFonts w:ascii="Arial" w:eastAsia="Arial" w:hAnsi="Arial" w:cs="Arial"/>
          <w:spacing w:val="-3"/>
        </w:rPr>
        <w:t>n</w:t>
      </w:r>
      <w:r w:rsidRPr="009410AD">
        <w:rPr>
          <w:rFonts w:ascii="Arial" w:eastAsia="Arial" w:hAnsi="Arial" w:cs="Arial"/>
          <w:spacing w:val="1"/>
        </w:rPr>
        <w:t>tr</w:t>
      </w:r>
      <w:r w:rsidRPr="009410AD">
        <w:rPr>
          <w:rFonts w:ascii="Arial" w:eastAsia="Arial" w:hAnsi="Arial" w:cs="Arial"/>
        </w:rPr>
        <w:t>a</w:t>
      </w:r>
      <w:r w:rsidRPr="009410AD">
        <w:rPr>
          <w:rFonts w:ascii="Arial" w:eastAsia="Arial" w:hAnsi="Arial" w:cs="Arial"/>
          <w:spacing w:val="-3"/>
        </w:rPr>
        <w:t>c</w:t>
      </w:r>
      <w:r w:rsidRPr="009410AD">
        <w:rPr>
          <w:rFonts w:ascii="Arial" w:eastAsia="Arial" w:hAnsi="Arial" w:cs="Arial"/>
          <w:spacing w:val="1"/>
        </w:rPr>
        <w:t>t</w:t>
      </w:r>
      <w:r w:rsidRPr="009410AD">
        <w:rPr>
          <w:rFonts w:ascii="Arial" w:eastAsia="Arial" w:hAnsi="Arial" w:cs="Arial"/>
        </w:rPr>
        <w:t>s</w:t>
      </w:r>
      <w:r w:rsidRPr="009410AD">
        <w:rPr>
          <w:rFonts w:ascii="Arial" w:eastAsia="Arial" w:hAnsi="Arial" w:cs="Arial"/>
          <w:spacing w:val="2"/>
        </w:rPr>
        <w:t xml:space="preserve"> </w:t>
      </w:r>
      <w:r w:rsidRPr="009410AD">
        <w:rPr>
          <w:rFonts w:ascii="Arial" w:eastAsia="Arial" w:hAnsi="Arial" w:cs="Arial"/>
          <w:spacing w:val="-1"/>
        </w:rPr>
        <w:t>i</w:t>
      </w:r>
      <w:r w:rsidRPr="009410AD">
        <w:rPr>
          <w:rFonts w:ascii="Arial" w:eastAsia="Arial" w:hAnsi="Arial" w:cs="Arial"/>
          <w:spacing w:val="-3"/>
        </w:rPr>
        <w:t>n</w:t>
      </w:r>
      <w:r w:rsidRPr="009410AD">
        <w:rPr>
          <w:rFonts w:ascii="Arial" w:eastAsia="Arial" w:hAnsi="Arial" w:cs="Arial"/>
          <w:spacing w:val="1"/>
        </w:rPr>
        <w:t>t</w:t>
      </w:r>
      <w:r w:rsidRPr="009410AD">
        <w:rPr>
          <w:rFonts w:ascii="Arial" w:eastAsia="Arial" w:hAnsi="Arial" w:cs="Arial"/>
          <w:spacing w:val="-3"/>
        </w:rPr>
        <w:t>e</w:t>
      </w:r>
      <w:r w:rsidRPr="009410AD">
        <w:rPr>
          <w:rFonts w:ascii="Arial" w:eastAsia="Arial" w:hAnsi="Arial" w:cs="Arial"/>
          <w:spacing w:val="2"/>
        </w:rPr>
        <w:t>g</w:t>
      </w:r>
      <w:r w:rsidRPr="009410AD">
        <w:rPr>
          <w:rFonts w:ascii="Arial" w:eastAsia="Arial" w:hAnsi="Arial" w:cs="Arial"/>
          <w:spacing w:val="-2"/>
        </w:rPr>
        <w:t>r</w:t>
      </w:r>
      <w:r w:rsidRPr="009410AD">
        <w:rPr>
          <w:rFonts w:ascii="Arial" w:eastAsia="Arial" w:hAnsi="Arial" w:cs="Arial"/>
        </w:rPr>
        <w:t>ates</w:t>
      </w:r>
      <w:r w:rsidRPr="009410AD">
        <w:rPr>
          <w:rFonts w:ascii="Arial" w:eastAsia="Arial" w:hAnsi="Arial" w:cs="Arial"/>
          <w:spacing w:val="-1"/>
        </w:rPr>
        <w:t xml:space="preserve"> </w:t>
      </w:r>
      <w:r w:rsidRPr="009410AD">
        <w:rPr>
          <w:rFonts w:ascii="Arial" w:eastAsia="Arial" w:hAnsi="Arial" w:cs="Arial"/>
          <w:spacing w:val="-3"/>
        </w:rPr>
        <w:t>w</w:t>
      </w:r>
      <w:r w:rsidRPr="009410AD">
        <w:rPr>
          <w:rFonts w:ascii="Arial" w:eastAsia="Arial" w:hAnsi="Arial" w:cs="Arial"/>
          <w:spacing w:val="-1"/>
        </w:rPr>
        <w:t>i</w:t>
      </w:r>
      <w:r w:rsidRPr="009410AD">
        <w:rPr>
          <w:rFonts w:ascii="Arial" w:eastAsia="Arial" w:hAnsi="Arial" w:cs="Arial"/>
          <w:spacing w:val="1"/>
        </w:rPr>
        <w:t>t</w:t>
      </w:r>
      <w:r w:rsidRPr="009410AD">
        <w:rPr>
          <w:rFonts w:ascii="Arial" w:eastAsia="Arial" w:hAnsi="Arial" w:cs="Arial"/>
        </w:rPr>
        <w:t>h B</w:t>
      </w:r>
      <w:r w:rsidRPr="009410AD">
        <w:rPr>
          <w:rFonts w:ascii="Arial" w:eastAsia="Arial" w:hAnsi="Arial" w:cs="Arial"/>
          <w:spacing w:val="-1"/>
        </w:rPr>
        <w:t>illi</w:t>
      </w:r>
      <w:r w:rsidRPr="009410AD">
        <w:rPr>
          <w:rFonts w:ascii="Arial" w:eastAsia="Arial" w:hAnsi="Arial" w:cs="Arial"/>
        </w:rPr>
        <w:t>ng</w:t>
      </w:r>
      <w:r w:rsidRPr="009410AD">
        <w:rPr>
          <w:rFonts w:ascii="Arial" w:eastAsia="Arial" w:hAnsi="Arial" w:cs="Arial"/>
          <w:spacing w:val="3"/>
        </w:rPr>
        <w:t xml:space="preserve"> </w:t>
      </w:r>
      <w:r w:rsidRPr="009410AD">
        <w:rPr>
          <w:rFonts w:ascii="Arial" w:eastAsia="Arial" w:hAnsi="Arial" w:cs="Arial"/>
        </w:rPr>
        <w:t>a</w:t>
      </w:r>
      <w:r w:rsidRPr="009410AD">
        <w:rPr>
          <w:rFonts w:ascii="Arial" w:eastAsia="Arial" w:hAnsi="Arial" w:cs="Arial"/>
          <w:spacing w:val="-1"/>
        </w:rPr>
        <w:t>n</w:t>
      </w:r>
      <w:r w:rsidRPr="009410AD">
        <w:rPr>
          <w:rFonts w:ascii="Arial" w:eastAsia="Arial" w:hAnsi="Arial" w:cs="Arial"/>
        </w:rPr>
        <w:t>d P</w:t>
      </w:r>
      <w:r w:rsidRPr="009410AD">
        <w:rPr>
          <w:rFonts w:ascii="Arial" w:eastAsia="Arial" w:hAnsi="Arial" w:cs="Arial"/>
          <w:spacing w:val="-2"/>
        </w:rPr>
        <w:t>r</w:t>
      </w:r>
      <w:r w:rsidRPr="009410AD">
        <w:rPr>
          <w:rFonts w:ascii="Arial" w:eastAsia="Arial" w:hAnsi="Arial" w:cs="Arial"/>
        </w:rPr>
        <w:t>o</w:t>
      </w:r>
      <w:r w:rsidRPr="009410AD">
        <w:rPr>
          <w:rFonts w:ascii="Arial" w:eastAsia="Arial" w:hAnsi="Arial" w:cs="Arial"/>
          <w:spacing w:val="1"/>
        </w:rPr>
        <w:t>j</w:t>
      </w:r>
      <w:r w:rsidRPr="009410AD">
        <w:rPr>
          <w:rFonts w:ascii="Arial" w:eastAsia="Arial" w:hAnsi="Arial" w:cs="Arial"/>
        </w:rPr>
        <w:t>ect</w:t>
      </w:r>
      <w:r w:rsidRPr="009410AD">
        <w:rPr>
          <w:rFonts w:ascii="Arial" w:eastAsia="Arial" w:hAnsi="Arial" w:cs="Arial"/>
          <w:spacing w:val="-1"/>
        </w:rPr>
        <w:t xml:space="preserve"> C</w:t>
      </w:r>
      <w:r w:rsidRPr="009410AD">
        <w:rPr>
          <w:rFonts w:ascii="Arial" w:eastAsia="Arial" w:hAnsi="Arial" w:cs="Arial"/>
        </w:rPr>
        <w:t>osti</w:t>
      </w:r>
      <w:r w:rsidRPr="009410AD">
        <w:rPr>
          <w:rFonts w:ascii="Arial" w:eastAsia="Arial" w:hAnsi="Arial" w:cs="Arial"/>
          <w:spacing w:val="-3"/>
        </w:rPr>
        <w:t>n</w:t>
      </w:r>
      <w:r w:rsidRPr="009410AD">
        <w:rPr>
          <w:rFonts w:ascii="Arial" w:eastAsia="Arial" w:hAnsi="Arial" w:cs="Arial"/>
        </w:rPr>
        <w:t>g,</w:t>
      </w:r>
      <w:r w:rsidRPr="009410AD">
        <w:rPr>
          <w:rFonts w:ascii="Arial" w:eastAsia="Arial" w:hAnsi="Arial" w:cs="Arial"/>
          <w:spacing w:val="2"/>
        </w:rPr>
        <w:t xml:space="preserve"> </w:t>
      </w:r>
      <w:r w:rsidRPr="009410AD">
        <w:rPr>
          <w:rFonts w:ascii="Arial" w:eastAsia="Arial" w:hAnsi="Arial" w:cs="Arial"/>
        </w:rPr>
        <w:t>e</w:t>
      </w:r>
      <w:r w:rsidRPr="009410AD">
        <w:rPr>
          <w:rFonts w:ascii="Arial" w:eastAsia="Arial" w:hAnsi="Arial" w:cs="Arial"/>
          <w:spacing w:val="-1"/>
        </w:rPr>
        <w:t>n</w:t>
      </w:r>
      <w:r w:rsidRPr="009410AD">
        <w:rPr>
          <w:rFonts w:ascii="Arial" w:eastAsia="Arial" w:hAnsi="Arial" w:cs="Arial"/>
        </w:rPr>
        <w:t>a</w:t>
      </w:r>
      <w:r w:rsidRPr="009410AD">
        <w:rPr>
          <w:rFonts w:ascii="Arial" w:eastAsia="Arial" w:hAnsi="Arial" w:cs="Arial"/>
          <w:spacing w:val="-1"/>
        </w:rPr>
        <w:t>bli</w:t>
      </w:r>
      <w:r w:rsidRPr="009410AD">
        <w:rPr>
          <w:rFonts w:ascii="Arial" w:eastAsia="Arial" w:hAnsi="Arial" w:cs="Arial"/>
        </w:rPr>
        <w:t xml:space="preserve">ng </w:t>
      </w:r>
      <w:r w:rsidRPr="009410AD">
        <w:rPr>
          <w:rFonts w:ascii="Arial" w:eastAsia="Arial" w:hAnsi="Arial" w:cs="Arial"/>
          <w:spacing w:val="-2"/>
        </w:rPr>
        <w:t>y</w:t>
      </w:r>
      <w:r w:rsidRPr="009410AD">
        <w:rPr>
          <w:rFonts w:ascii="Arial" w:eastAsia="Arial" w:hAnsi="Arial" w:cs="Arial"/>
        </w:rPr>
        <w:t xml:space="preserve">ou </w:t>
      </w:r>
      <w:r w:rsidRPr="009410AD">
        <w:rPr>
          <w:rFonts w:ascii="Arial" w:eastAsia="Arial" w:hAnsi="Arial" w:cs="Arial"/>
          <w:spacing w:val="1"/>
        </w:rPr>
        <w:t>t</w:t>
      </w:r>
      <w:r w:rsidRPr="009410AD">
        <w:rPr>
          <w:rFonts w:ascii="Arial" w:eastAsia="Arial" w:hAnsi="Arial" w:cs="Arial"/>
        </w:rPr>
        <w:t xml:space="preserve">o </w:t>
      </w:r>
      <w:r w:rsidRPr="009410AD">
        <w:rPr>
          <w:rFonts w:ascii="Arial" w:eastAsia="Arial" w:hAnsi="Arial" w:cs="Arial"/>
          <w:spacing w:val="2"/>
        </w:rPr>
        <w:t>g</w:t>
      </w:r>
      <w:r w:rsidRPr="009410AD">
        <w:rPr>
          <w:rFonts w:ascii="Arial" w:eastAsia="Arial" w:hAnsi="Arial" w:cs="Arial"/>
        </w:rPr>
        <w:t>e</w:t>
      </w:r>
      <w:r w:rsidRPr="009410AD">
        <w:rPr>
          <w:rFonts w:ascii="Arial" w:eastAsia="Arial" w:hAnsi="Arial" w:cs="Arial"/>
          <w:spacing w:val="-1"/>
        </w:rPr>
        <w:t>n</w:t>
      </w:r>
      <w:r w:rsidRPr="009410AD">
        <w:rPr>
          <w:rFonts w:ascii="Arial" w:eastAsia="Arial" w:hAnsi="Arial" w:cs="Arial"/>
          <w:spacing w:val="-3"/>
        </w:rPr>
        <w:t>e</w:t>
      </w:r>
      <w:r w:rsidRPr="009410AD">
        <w:rPr>
          <w:rFonts w:ascii="Arial" w:eastAsia="Arial" w:hAnsi="Arial" w:cs="Arial"/>
          <w:spacing w:val="1"/>
        </w:rPr>
        <w:t>r</w:t>
      </w:r>
      <w:r w:rsidRPr="009410AD">
        <w:rPr>
          <w:rFonts w:ascii="Arial" w:eastAsia="Arial" w:hAnsi="Arial" w:cs="Arial"/>
        </w:rPr>
        <w:t>ate</w:t>
      </w:r>
      <w:r w:rsidRPr="009410AD">
        <w:rPr>
          <w:rFonts w:ascii="Arial" w:eastAsia="Arial" w:hAnsi="Arial" w:cs="Arial"/>
          <w:spacing w:val="-1"/>
        </w:rPr>
        <w:t xml:space="preserve"> i</w:t>
      </w:r>
      <w:r w:rsidRPr="009410AD">
        <w:rPr>
          <w:rFonts w:ascii="Arial" w:eastAsia="Arial" w:hAnsi="Arial" w:cs="Arial"/>
        </w:rPr>
        <w:t>n</w:t>
      </w:r>
      <w:r w:rsidRPr="009410AD">
        <w:rPr>
          <w:rFonts w:ascii="Arial" w:eastAsia="Arial" w:hAnsi="Arial" w:cs="Arial"/>
          <w:spacing w:val="-3"/>
        </w:rPr>
        <w:t>v</w:t>
      </w:r>
      <w:r w:rsidRPr="009410AD">
        <w:rPr>
          <w:rFonts w:ascii="Arial" w:eastAsia="Arial" w:hAnsi="Arial" w:cs="Arial"/>
        </w:rPr>
        <w:t>o</w:t>
      </w:r>
      <w:r w:rsidRPr="009410AD">
        <w:rPr>
          <w:rFonts w:ascii="Arial" w:eastAsia="Arial" w:hAnsi="Arial" w:cs="Arial"/>
          <w:spacing w:val="-1"/>
        </w:rPr>
        <w:t>i</w:t>
      </w:r>
      <w:r w:rsidRPr="009410AD">
        <w:rPr>
          <w:rFonts w:ascii="Arial" w:eastAsia="Arial" w:hAnsi="Arial" w:cs="Arial"/>
        </w:rPr>
        <w:t xml:space="preserve">ces </w:t>
      </w:r>
      <w:r w:rsidRPr="009410AD">
        <w:rPr>
          <w:rFonts w:ascii="Arial" w:eastAsia="Arial" w:hAnsi="Arial" w:cs="Arial"/>
          <w:spacing w:val="2"/>
        </w:rPr>
        <w:t>f</w:t>
      </w:r>
      <w:r w:rsidRPr="009410AD">
        <w:rPr>
          <w:rFonts w:ascii="Arial" w:eastAsia="Arial" w:hAnsi="Arial" w:cs="Arial"/>
        </w:rPr>
        <w:t>or</w:t>
      </w:r>
      <w:r w:rsidRPr="009410AD">
        <w:rPr>
          <w:rFonts w:ascii="Arial" w:eastAsia="Arial" w:hAnsi="Arial" w:cs="Arial"/>
          <w:spacing w:val="-1"/>
        </w:rPr>
        <w:t xml:space="preserve"> </w:t>
      </w:r>
      <w:proofErr w:type="gramStart"/>
      <w:r w:rsidRPr="009410AD">
        <w:rPr>
          <w:rFonts w:ascii="Arial" w:eastAsia="Arial" w:hAnsi="Arial" w:cs="Arial"/>
        </w:rPr>
        <w:t>a</w:t>
      </w:r>
      <w:r w:rsidRPr="009410AD">
        <w:rPr>
          <w:rFonts w:ascii="Arial" w:eastAsia="Arial" w:hAnsi="Arial" w:cs="Arial"/>
          <w:spacing w:val="-1"/>
        </w:rPr>
        <w:t>l</w:t>
      </w:r>
      <w:r w:rsidRPr="009410AD">
        <w:rPr>
          <w:rFonts w:ascii="Arial" w:eastAsia="Arial" w:hAnsi="Arial" w:cs="Arial"/>
        </w:rPr>
        <w:t xml:space="preserve">l </w:t>
      </w:r>
      <w:r w:rsidRPr="009410AD">
        <w:rPr>
          <w:rFonts w:ascii="Arial" w:eastAsia="Arial" w:hAnsi="Arial" w:cs="Arial"/>
          <w:spacing w:val="-3"/>
        </w:rPr>
        <w:t>o</w:t>
      </w:r>
      <w:r w:rsidRPr="009410AD">
        <w:rPr>
          <w:rFonts w:ascii="Arial" w:eastAsia="Arial" w:hAnsi="Arial" w:cs="Arial"/>
        </w:rPr>
        <w:t>f</w:t>
      </w:r>
      <w:proofErr w:type="gramEnd"/>
      <w:r w:rsidRPr="009410AD">
        <w:rPr>
          <w:rFonts w:ascii="Arial" w:eastAsia="Arial" w:hAnsi="Arial" w:cs="Arial"/>
          <w:spacing w:val="4"/>
        </w:rPr>
        <w:t xml:space="preserve"> </w:t>
      </w:r>
      <w:r w:rsidRPr="009410AD">
        <w:rPr>
          <w:rFonts w:ascii="Arial" w:eastAsia="Arial" w:hAnsi="Arial" w:cs="Arial"/>
          <w:spacing w:val="1"/>
        </w:rPr>
        <w:t>t</w:t>
      </w:r>
      <w:r w:rsidRPr="009410AD">
        <w:rPr>
          <w:rFonts w:ascii="Arial" w:eastAsia="Arial" w:hAnsi="Arial" w:cs="Arial"/>
        </w:rPr>
        <w:t xml:space="preserve">he </w:t>
      </w:r>
      <w:r w:rsidRPr="009410AD">
        <w:rPr>
          <w:rFonts w:ascii="Arial" w:eastAsia="Arial" w:hAnsi="Arial" w:cs="Arial"/>
          <w:spacing w:val="-3"/>
        </w:rPr>
        <w:t>p</w:t>
      </w:r>
      <w:r w:rsidRPr="009410AD">
        <w:rPr>
          <w:rFonts w:ascii="Arial" w:eastAsia="Arial" w:hAnsi="Arial" w:cs="Arial"/>
          <w:spacing w:val="1"/>
        </w:rPr>
        <w:t>r</w:t>
      </w:r>
      <w:r w:rsidRPr="009410AD">
        <w:rPr>
          <w:rFonts w:ascii="Arial" w:eastAsia="Arial" w:hAnsi="Arial" w:cs="Arial"/>
        </w:rPr>
        <w:t>o</w:t>
      </w:r>
      <w:r w:rsidRPr="009410AD">
        <w:rPr>
          <w:rFonts w:ascii="Arial" w:eastAsia="Arial" w:hAnsi="Arial" w:cs="Arial"/>
          <w:spacing w:val="1"/>
        </w:rPr>
        <w:t>j</w:t>
      </w:r>
      <w:r w:rsidRPr="009410AD">
        <w:rPr>
          <w:rFonts w:ascii="Arial" w:eastAsia="Arial" w:hAnsi="Arial" w:cs="Arial"/>
        </w:rPr>
        <w:t>e</w:t>
      </w:r>
      <w:r w:rsidRPr="009410AD">
        <w:rPr>
          <w:rFonts w:ascii="Arial" w:eastAsia="Arial" w:hAnsi="Arial" w:cs="Arial"/>
          <w:spacing w:val="-3"/>
        </w:rPr>
        <w:t>c</w:t>
      </w:r>
      <w:r w:rsidRPr="009410AD">
        <w:rPr>
          <w:rFonts w:ascii="Arial" w:eastAsia="Arial" w:hAnsi="Arial" w:cs="Arial"/>
        </w:rPr>
        <w:t>t cos</w:t>
      </w:r>
      <w:r w:rsidRPr="009410AD">
        <w:rPr>
          <w:rFonts w:ascii="Arial" w:eastAsia="Arial" w:hAnsi="Arial" w:cs="Arial"/>
          <w:spacing w:val="-2"/>
        </w:rPr>
        <w:t>t</w:t>
      </w:r>
      <w:r w:rsidRPr="009410AD">
        <w:rPr>
          <w:rFonts w:ascii="Arial" w:eastAsia="Arial" w:hAnsi="Arial" w:cs="Arial"/>
        </w:rPr>
        <w:t>s</w:t>
      </w:r>
      <w:r w:rsidRPr="009410AD">
        <w:rPr>
          <w:rFonts w:ascii="Arial" w:eastAsia="Arial" w:hAnsi="Arial" w:cs="Arial"/>
          <w:spacing w:val="1"/>
        </w:rPr>
        <w:t xml:space="preserve"> </w:t>
      </w:r>
      <w:r w:rsidRPr="009410AD">
        <w:rPr>
          <w:rFonts w:ascii="Arial" w:eastAsia="Arial" w:hAnsi="Arial" w:cs="Arial"/>
          <w:spacing w:val="-1"/>
        </w:rPr>
        <w:t>li</w:t>
      </w:r>
      <w:r w:rsidRPr="009410AD">
        <w:rPr>
          <w:rFonts w:ascii="Arial" w:eastAsia="Arial" w:hAnsi="Arial" w:cs="Arial"/>
          <w:spacing w:val="-3"/>
        </w:rPr>
        <w:t>n</w:t>
      </w:r>
      <w:r w:rsidRPr="009410AD">
        <w:rPr>
          <w:rFonts w:ascii="Arial" w:eastAsia="Arial" w:hAnsi="Arial" w:cs="Arial"/>
          <w:spacing w:val="2"/>
        </w:rPr>
        <w:t>k</w:t>
      </w:r>
      <w:r w:rsidRPr="009410AD">
        <w:rPr>
          <w:rFonts w:ascii="Arial" w:eastAsia="Arial" w:hAnsi="Arial" w:cs="Arial"/>
          <w:spacing w:val="-3"/>
        </w:rPr>
        <w:t>e</w:t>
      </w:r>
      <w:r w:rsidRPr="009410AD">
        <w:rPr>
          <w:rFonts w:ascii="Arial" w:eastAsia="Arial" w:hAnsi="Arial" w:cs="Arial"/>
        </w:rPr>
        <w:t xml:space="preserve">d </w:t>
      </w:r>
      <w:r w:rsidRPr="009410AD">
        <w:rPr>
          <w:rFonts w:ascii="Arial" w:eastAsia="Arial" w:hAnsi="Arial" w:cs="Arial"/>
          <w:spacing w:val="2"/>
        </w:rPr>
        <w:t>t</w:t>
      </w:r>
      <w:r w:rsidRPr="009410AD">
        <w:rPr>
          <w:rFonts w:ascii="Arial" w:eastAsia="Arial" w:hAnsi="Arial" w:cs="Arial"/>
        </w:rPr>
        <w:t xml:space="preserve">o </w:t>
      </w:r>
      <w:r w:rsidRPr="009410AD">
        <w:rPr>
          <w:rFonts w:ascii="Arial" w:eastAsia="Arial" w:hAnsi="Arial" w:cs="Arial"/>
          <w:spacing w:val="-2"/>
        </w:rPr>
        <w:t>y</w:t>
      </w:r>
      <w:r w:rsidRPr="009410AD">
        <w:rPr>
          <w:rFonts w:ascii="Arial" w:eastAsia="Arial" w:hAnsi="Arial" w:cs="Arial"/>
        </w:rPr>
        <w:t>o</w:t>
      </w:r>
      <w:r w:rsidRPr="009410AD">
        <w:rPr>
          <w:rFonts w:ascii="Arial" w:eastAsia="Arial" w:hAnsi="Arial" w:cs="Arial"/>
          <w:spacing w:val="-1"/>
        </w:rPr>
        <w:t>u</w:t>
      </w:r>
      <w:r w:rsidRPr="009410AD">
        <w:rPr>
          <w:rFonts w:ascii="Arial" w:eastAsia="Arial" w:hAnsi="Arial" w:cs="Arial"/>
        </w:rPr>
        <w:t>r</w:t>
      </w:r>
      <w:r w:rsidRPr="009410AD">
        <w:rPr>
          <w:rFonts w:ascii="Arial" w:eastAsia="Arial" w:hAnsi="Arial" w:cs="Arial"/>
          <w:spacing w:val="2"/>
        </w:rPr>
        <w:t xml:space="preserve"> </w:t>
      </w:r>
      <w:r w:rsidRPr="009410AD">
        <w:rPr>
          <w:rFonts w:ascii="Arial" w:eastAsia="Arial" w:hAnsi="Arial" w:cs="Arial"/>
        </w:rPr>
        <w:t>co</w:t>
      </w:r>
      <w:r w:rsidRPr="009410AD">
        <w:rPr>
          <w:rFonts w:ascii="Arial" w:eastAsia="Arial" w:hAnsi="Arial" w:cs="Arial"/>
          <w:spacing w:val="-3"/>
        </w:rPr>
        <w:t>n</w:t>
      </w:r>
      <w:r w:rsidRPr="009410AD">
        <w:rPr>
          <w:rFonts w:ascii="Arial" w:eastAsia="Arial" w:hAnsi="Arial" w:cs="Arial"/>
          <w:spacing w:val="1"/>
        </w:rPr>
        <w:t>tr</w:t>
      </w:r>
      <w:r w:rsidRPr="009410AD">
        <w:rPr>
          <w:rFonts w:ascii="Arial" w:eastAsia="Arial" w:hAnsi="Arial" w:cs="Arial"/>
        </w:rPr>
        <w:t>a</w:t>
      </w:r>
      <w:r w:rsidRPr="009410AD">
        <w:rPr>
          <w:rFonts w:ascii="Arial" w:eastAsia="Arial" w:hAnsi="Arial" w:cs="Arial"/>
          <w:spacing w:val="-3"/>
        </w:rPr>
        <w:t>c</w:t>
      </w:r>
      <w:r w:rsidRPr="009410AD">
        <w:rPr>
          <w:rFonts w:ascii="Arial" w:eastAsia="Arial" w:hAnsi="Arial" w:cs="Arial"/>
        </w:rPr>
        <w:t>t</w:t>
      </w:r>
      <w:r w:rsidRPr="009410AD">
        <w:rPr>
          <w:rFonts w:ascii="Arial" w:eastAsia="Arial" w:hAnsi="Arial" w:cs="Arial"/>
          <w:spacing w:val="2"/>
        </w:rPr>
        <w:t xml:space="preserve"> </w:t>
      </w:r>
      <w:r w:rsidRPr="009410AD">
        <w:rPr>
          <w:rFonts w:ascii="Arial" w:eastAsia="Arial" w:hAnsi="Arial" w:cs="Arial"/>
          <w:spacing w:val="-1"/>
        </w:rPr>
        <w:t>li</w:t>
      </w:r>
      <w:r w:rsidRPr="009410AD">
        <w:rPr>
          <w:rFonts w:ascii="Arial" w:eastAsia="Arial" w:hAnsi="Arial" w:cs="Arial"/>
        </w:rPr>
        <w:t>n</w:t>
      </w:r>
      <w:r w:rsidRPr="009410AD">
        <w:rPr>
          <w:rFonts w:ascii="Arial" w:eastAsia="Arial" w:hAnsi="Arial" w:cs="Arial"/>
          <w:spacing w:val="-1"/>
        </w:rPr>
        <w:t>e</w:t>
      </w:r>
      <w:r w:rsidRPr="009410AD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>.</w:t>
      </w:r>
    </w:p>
    <w:p w:rsidR="009410AD" w:rsidRDefault="009410AD" w:rsidP="009410AD">
      <w:pPr>
        <w:pStyle w:val="ListParagraph"/>
        <w:numPr>
          <w:ilvl w:val="0"/>
          <w:numId w:val="39"/>
        </w:numPr>
        <w:spacing w:line="271" w:lineRule="auto"/>
        <w:ind w:right="10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usto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ds b</w:t>
      </w:r>
      <w:r>
        <w:rPr>
          <w:rFonts w:ascii="Arial" w:eastAsia="Arial" w:hAnsi="Arial" w:cs="Arial"/>
          <w:spacing w:val="-1"/>
        </w:rPr>
        <w:t>illi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sed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</w:t>
      </w:r>
      <w:r>
        <w:rPr>
          <w:rFonts w:ascii="Arial" w:eastAsia="Arial" w:hAnsi="Arial" w:cs="Arial"/>
          <w:spacing w:val="-1"/>
        </w:rPr>
        <w:t>illi</w:t>
      </w:r>
      <w:r>
        <w:rPr>
          <w:rFonts w:ascii="Arial" w:eastAsia="Arial" w:hAnsi="Arial" w:cs="Arial"/>
        </w:rPr>
        <w:t>ng,</w:t>
      </w:r>
    </w:p>
    <w:p w:rsidR="009410AD" w:rsidRPr="009410AD" w:rsidRDefault="009410AD" w:rsidP="009410AD">
      <w:pPr>
        <w:pStyle w:val="ListParagraph"/>
        <w:numPr>
          <w:ilvl w:val="0"/>
          <w:numId w:val="39"/>
        </w:numPr>
        <w:spacing w:line="271" w:lineRule="auto"/>
        <w:ind w:right="10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processing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sen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 xml:space="preserve">ack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g.</w:t>
      </w:r>
    </w:p>
    <w:p w:rsidR="009410AD" w:rsidRPr="009410AD" w:rsidRDefault="009410AD" w:rsidP="009410AD">
      <w:pPr>
        <w:pStyle w:val="ListParagraph"/>
        <w:numPr>
          <w:ilvl w:val="0"/>
          <w:numId w:val="39"/>
        </w:numPr>
        <w:spacing w:line="271" w:lineRule="auto"/>
        <w:ind w:right="10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ea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e.</w:t>
      </w:r>
    </w:p>
    <w:p w:rsidR="009410AD" w:rsidRDefault="009410AD" w:rsidP="009410AD">
      <w:pPr>
        <w:spacing w:line="271" w:lineRule="auto"/>
        <w:ind w:right="1038"/>
        <w:rPr>
          <w:rFonts w:ascii="Arial" w:eastAsia="Arial" w:hAnsi="Arial" w:cs="Arial"/>
        </w:rPr>
      </w:pPr>
    </w:p>
    <w:p w:rsidR="009410AD" w:rsidRDefault="009410AD" w:rsidP="009410AD">
      <w:pPr>
        <w:pStyle w:val="Heading2"/>
        <w:rPr>
          <w:rFonts w:eastAsia="Arial"/>
          <w:sz w:val="24"/>
          <w:szCs w:val="24"/>
        </w:rPr>
      </w:pPr>
      <w:bookmarkStart w:id="14" w:name="_Toc5011485"/>
      <w:r>
        <w:rPr>
          <w:rFonts w:eastAsia="Arial"/>
          <w:sz w:val="24"/>
          <w:szCs w:val="24"/>
        </w:rPr>
        <w:t xml:space="preserve">Topic </w:t>
      </w:r>
      <w:r>
        <w:rPr>
          <w:rFonts w:eastAsia="Arial"/>
          <w:spacing w:val="-1"/>
          <w:sz w:val="24"/>
          <w:szCs w:val="24"/>
        </w:rPr>
        <w:t>2</w:t>
      </w:r>
      <w:r>
        <w:rPr>
          <w:rFonts w:eastAsia="Arial"/>
          <w:sz w:val="24"/>
          <w:szCs w:val="24"/>
        </w:rPr>
        <w:t>:</w:t>
      </w:r>
      <w:r>
        <w:rPr>
          <w:rFonts w:eastAsia="Arial"/>
          <w:spacing w:val="2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>Un</w:t>
      </w:r>
      <w:r>
        <w:rPr>
          <w:rFonts w:eastAsia="Arial"/>
          <w:spacing w:val="-1"/>
          <w:sz w:val="24"/>
          <w:szCs w:val="24"/>
        </w:rPr>
        <w:t>d</w:t>
      </w:r>
      <w:r>
        <w:rPr>
          <w:rFonts w:eastAsia="Arial"/>
          <w:spacing w:val="1"/>
          <w:sz w:val="24"/>
          <w:szCs w:val="24"/>
        </w:rPr>
        <w:t>e</w:t>
      </w:r>
      <w:r>
        <w:rPr>
          <w:rFonts w:eastAsia="Arial"/>
          <w:sz w:val="24"/>
          <w:szCs w:val="24"/>
        </w:rPr>
        <w:t>r</w:t>
      </w:r>
      <w:r>
        <w:rPr>
          <w:rFonts w:eastAsia="Arial"/>
          <w:spacing w:val="1"/>
          <w:sz w:val="24"/>
          <w:szCs w:val="24"/>
        </w:rPr>
        <w:t>s</w:t>
      </w:r>
      <w:r>
        <w:rPr>
          <w:rFonts w:eastAsia="Arial"/>
          <w:sz w:val="24"/>
          <w:szCs w:val="24"/>
        </w:rPr>
        <w:t>tand</w:t>
      </w:r>
      <w:r>
        <w:rPr>
          <w:rFonts w:eastAsia="Arial"/>
          <w:spacing w:val="-2"/>
          <w:sz w:val="24"/>
          <w:szCs w:val="24"/>
        </w:rPr>
        <w:t>i</w:t>
      </w:r>
      <w:r>
        <w:rPr>
          <w:rFonts w:eastAsia="Arial"/>
          <w:sz w:val="24"/>
          <w:szCs w:val="24"/>
        </w:rPr>
        <w:t>ng t</w:t>
      </w:r>
      <w:r>
        <w:rPr>
          <w:rFonts w:eastAsia="Arial"/>
          <w:spacing w:val="-1"/>
          <w:sz w:val="24"/>
          <w:szCs w:val="24"/>
        </w:rPr>
        <w:t>h</w:t>
      </w:r>
      <w:r>
        <w:rPr>
          <w:rFonts w:eastAsia="Arial"/>
          <w:sz w:val="24"/>
          <w:szCs w:val="24"/>
        </w:rPr>
        <w:t>e</w:t>
      </w:r>
      <w:r>
        <w:rPr>
          <w:rFonts w:eastAsia="Arial"/>
          <w:spacing w:val="1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>Con</w:t>
      </w:r>
      <w:r>
        <w:rPr>
          <w:rFonts w:eastAsia="Arial"/>
          <w:spacing w:val="-1"/>
          <w:sz w:val="24"/>
          <w:szCs w:val="24"/>
        </w:rPr>
        <w:t>t</w:t>
      </w:r>
      <w:r>
        <w:rPr>
          <w:rFonts w:eastAsia="Arial"/>
          <w:sz w:val="24"/>
          <w:szCs w:val="24"/>
        </w:rPr>
        <w:t>r</w:t>
      </w:r>
      <w:r>
        <w:rPr>
          <w:rFonts w:eastAsia="Arial"/>
          <w:spacing w:val="1"/>
          <w:sz w:val="24"/>
          <w:szCs w:val="24"/>
        </w:rPr>
        <w:t>ac</w:t>
      </w:r>
      <w:r>
        <w:rPr>
          <w:rFonts w:eastAsia="Arial"/>
          <w:sz w:val="24"/>
          <w:szCs w:val="24"/>
        </w:rPr>
        <w:t>ts/Bil</w:t>
      </w:r>
      <w:r>
        <w:rPr>
          <w:rFonts w:eastAsia="Arial"/>
          <w:spacing w:val="1"/>
          <w:sz w:val="24"/>
          <w:szCs w:val="24"/>
        </w:rPr>
        <w:t>l</w:t>
      </w:r>
      <w:r>
        <w:rPr>
          <w:rFonts w:eastAsia="Arial"/>
          <w:spacing w:val="-2"/>
          <w:sz w:val="24"/>
          <w:szCs w:val="24"/>
        </w:rPr>
        <w:t>i</w:t>
      </w:r>
      <w:r>
        <w:rPr>
          <w:rFonts w:eastAsia="Arial"/>
          <w:sz w:val="24"/>
          <w:szCs w:val="24"/>
        </w:rPr>
        <w:t>ng Interf</w:t>
      </w:r>
      <w:r>
        <w:rPr>
          <w:rFonts w:eastAsia="Arial"/>
          <w:spacing w:val="1"/>
          <w:sz w:val="24"/>
          <w:szCs w:val="24"/>
        </w:rPr>
        <w:t>ac</w:t>
      </w:r>
      <w:r>
        <w:rPr>
          <w:rFonts w:eastAsia="Arial"/>
          <w:sz w:val="24"/>
          <w:szCs w:val="24"/>
        </w:rPr>
        <w:t>e</w:t>
      </w:r>
      <w:bookmarkEnd w:id="14"/>
    </w:p>
    <w:p w:rsidR="009410AD" w:rsidRDefault="009410AD" w:rsidP="009410AD"/>
    <w:p w:rsidR="009410AD" w:rsidRPr="009410AD" w:rsidRDefault="009410AD" w:rsidP="009410AD">
      <w:pPr>
        <w:pStyle w:val="ListParagraph"/>
        <w:numPr>
          <w:ilvl w:val="0"/>
          <w:numId w:val="40"/>
        </w:num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costs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nt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ess,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ures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9410AD" w:rsidRPr="009410AD" w:rsidRDefault="009410AD" w:rsidP="009410AD">
      <w:pPr>
        <w:pStyle w:val="ListParagraph"/>
        <w:numPr>
          <w:ilvl w:val="0"/>
          <w:numId w:val="40"/>
        </w:numPr>
        <w:spacing w:before="3"/>
        <w:ind w:right="-20"/>
        <w:rPr>
          <w:rFonts w:ascii="Arial" w:eastAsia="Arial" w:hAnsi="Arial" w:cs="Arial"/>
        </w:rPr>
      </w:pPr>
      <w:r w:rsidRPr="009410AD">
        <w:rPr>
          <w:rFonts w:ascii="Arial" w:eastAsia="Arial" w:hAnsi="Arial" w:cs="Arial"/>
          <w:spacing w:val="-1"/>
        </w:rPr>
        <w:t>A</w:t>
      </w:r>
      <w:r w:rsidRPr="009410AD">
        <w:rPr>
          <w:rFonts w:ascii="Arial" w:eastAsia="Arial" w:hAnsi="Arial" w:cs="Arial"/>
        </w:rPr>
        <w:t xml:space="preserve">n </w:t>
      </w:r>
      <w:r w:rsidRPr="009410AD">
        <w:rPr>
          <w:rFonts w:ascii="Arial" w:eastAsia="Arial" w:hAnsi="Arial" w:cs="Arial"/>
          <w:spacing w:val="2"/>
        </w:rPr>
        <w:t>I</w:t>
      </w:r>
      <w:r w:rsidRPr="009410AD">
        <w:rPr>
          <w:rFonts w:ascii="Arial" w:eastAsia="Arial" w:hAnsi="Arial" w:cs="Arial"/>
        </w:rPr>
        <w:t>nt</w:t>
      </w:r>
      <w:r w:rsidRPr="009410AD">
        <w:rPr>
          <w:rFonts w:ascii="Arial" w:eastAsia="Arial" w:hAnsi="Arial" w:cs="Arial"/>
          <w:spacing w:val="-2"/>
        </w:rPr>
        <w:t>er</w:t>
      </w:r>
      <w:r w:rsidRPr="009410AD">
        <w:rPr>
          <w:rFonts w:ascii="Arial" w:eastAsia="Arial" w:hAnsi="Arial" w:cs="Arial"/>
          <w:spacing w:val="1"/>
        </w:rPr>
        <w:t>f</w:t>
      </w:r>
      <w:r w:rsidRPr="009410AD">
        <w:rPr>
          <w:rFonts w:ascii="Arial" w:eastAsia="Arial" w:hAnsi="Arial" w:cs="Arial"/>
        </w:rPr>
        <w:t>ace</w:t>
      </w:r>
      <w:r w:rsidRPr="009410AD">
        <w:rPr>
          <w:rFonts w:ascii="Arial" w:eastAsia="Arial" w:hAnsi="Arial" w:cs="Arial"/>
          <w:spacing w:val="-2"/>
        </w:rPr>
        <w:t xml:space="preserve"> </w:t>
      </w:r>
      <w:r w:rsidRPr="009410AD">
        <w:rPr>
          <w:rFonts w:ascii="Arial" w:eastAsia="Arial" w:hAnsi="Arial" w:cs="Arial"/>
          <w:spacing w:val="1"/>
        </w:rPr>
        <w:t>I</w:t>
      </w:r>
      <w:r w:rsidRPr="009410AD">
        <w:rPr>
          <w:rFonts w:ascii="Arial" w:eastAsia="Arial" w:hAnsi="Arial" w:cs="Arial"/>
        </w:rPr>
        <w:t xml:space="preserve">D </w:t>
      </w:r>
      <w:r w:rsidRPr="009410AD">
        <w:rPr>
          <w:rFonts w:ascii="Arial" w:eastAsia="Arial" w:hAnsi="Arial" w:cs="Arial"/>
          <w:spacing w:val="-1"/>
        </w:rPr>
        <w:t>i</w:t>
      </w:r>
      <w:r w:rsidRPr="009410AD">
        <w:rPr>
          <w:rFonts w:ascii="Arial" w:eastAsia="Arial" w:hAnsi="Arial" w:cs="Arial"/>
        </w:rPr>
        <w:t>s</w:t>
      </w:r>
      <w:r w:rsidRPr="009410AD">
        <w:rPr>
          <w:rFonts w:ascii="Arial" w:eastAsia="Arial" w:hAnsi="Arial" w:cs="Arial"/>
          <w:spacing w:val="-1"/>
        </w:rPr>
        <w:t xml:space="preserve"> </w:t>
      </w:r>
      <w:r w:rsidRPr="009410AD">
        <w:rPr>
          <w:rFonts w:ascii="Arial" w:eastAsia="Arial" w:hAnsi="Arial" w:cs="Arial"/>
        </w:rPr>
        <w:t>c</w:t>
      </w:r>
      <w:r w:rsidRPr="009410AD">
        <w:rPr>
          <w:rFonts w:ascii="Arial" w:eastAsia="Arial" w:hAnsi="Arial" w:cs="Arial"/>
          <w:spacing w:val="1"/>
        </w:rPr>
        <w:t>r</w:t>
      </w:r>
      <w:r w:rsidRPr="009410AD">
        <w:rPr>
          <w:rFonts w:ascii="Arial" w:eastAsia="Arial" w:hAnsi="Arial" w:cs="Arial"/>
        </w:rPr>
        <w:t>e</w:t>
      </w:r>
      <w:r w:rsidRPr="009410AD">
        <w:rPr>
          <w:rFonts w:ascii="Arial" w:eastAsia="Arial" w:hAnsi="Arial" w:cs="Arial"/>
          <w:spacing w:val="-3"/>
        </w:rPr>
        <w:t>a</w:t>
      </w:r>
      <w:r w:rsidRPr="009410AD">
        <w:rPr>
          <w:rFonts w:ascii="Arial" w:eastAsia="Arial" w:hAnsi="Arial" w:cs="Arial"/>
          <w:spacing w:val="1"/>
        </w:rPr>
        <w:t>t</w:t>
      </w:r>
      <w:r w:rsidRPr="009410AD">
        <w:rPr>
          <w:rFonts w:ascii="Arial" w:eastAsia="Arial" w:hAnsi="Arial" w:cs="Arial"/>
          <w:spacing w:val="-3"/>
        </w:rPr>
        <w:t>e</w:t>
      </w:r>
      <w:r w:rsidRPr="009410AD">
        <w:rPr>
          <w:rFonts w:ascii="Arial" w:eastAsia="Arial" w:hAnsi="Arial" w:cs="Arial"/>
        </w:rPr>
        <w:t>d and used</w:t>
      </w:r>
      <w:r w:rsidRPr="009410AD">
        <w:rPr>
          <w:rFonts w:ascii="Arial" w:eastAsia="Arial" w:hAnsi="Arial" w:cs="Arial"/>
          <w:spacing w:val="-2"/>
        </w:rPr>
        <w:t xml:space="preserve"> </w:t>
      </w:r>
      <w:r w:rsidRPr="009410AD">
        <w:rPr>
          <w:rFonts w:ascii="Arial" w:eastAsia="Arial" w:hAnsi="Arial" w:cs="Arial"/>
        </w:rPr>
        <w:t>by</w:t>
      </w:r>
      <w:r w:rsidRPr="009410AD">
        <w:rPr>
          <w:rFonts w:ascii="Arial" w:eastAsia="Arial" w:hAnsi="Arial" w:cs="Arial"/>
          <w:spacing w:val="-2"/>
        </w:rPr>
        <w:t xml:space="preserve"> </w:t>
      </w:r>
      <w:r w:rsidRPr="009410AD">
        <w:rPr>
          <w:rFonts w:ascii="Arial" w:eastAsia="Arial" w:hAnsi="Arial" w:cs="Arial"/>
          <w:spacing w:val="1"/>
        </w:rPr>
        <w:t>t</w:t>
      </w:r>
      <w:r w:rsidRPr="009410AD">
        <w:rPr>
          <w:rFonts w:ascii="Arial" w:eastAsia="Arial" w:hAnsi="Arial" w:cs="Arial"/>
        </w:rPr>
        <w:t>he</w:t>
      </w:r>
      <w:r w:rsidRPr="009410AD">
        <w:rPr>
          <w:rFonts w:ascii="Arial" w:eastAsia="Arial" w:hAnsi="Arial" w:cs="Arial"/>
          <w:spacing w:val="-2"/>
        </w:rPr>
        <w:t xml:space="preserve"> </w:t>
      </w:r>
      <w:r w:rsidRPr="009410AD">
        <w:rPr>
          <w:rFonts w:ascii="Arial" w:eastAsia="Arial" w:hAnsi="Arial" w:cs="Arial"/>
        </w:rPr>
        <w:t>b</w:t>
      </w:r>
      <w:r w:rsidRPr="009410AD">
        <w:rPr>
          <w:rFonts w:ascii="Arial" w:eastAsia="Arial" w:hAnsi="Arial" w:cs="Arial"/>
          <w:spacing w:val="-1"/>
        </w:rPr>
        <w:t>illi</w:t>
      </w:r>
      <w:r w:rsidRPr="009410AD">
        <w:rPr>
          <w:rFonts w:ascii="Arial" w:eastAsia="Arial" w:hAnsi="Arial" w:cs="Arial"/>
        </w:rPr>
        <w:t xml:space="preserve">ng </w:t>
      </w:r>
      <w:r w:rsidRPr="009410AD">
        <w:rPr>
          <w:rFonts w:ascii="Arial" w:eastAsia="Arial" w:hAnsi="Arial" w:cs="Arial"/>
          <w:spacing w:val="-1"/>
        </w:rPr>
        <w:t>i</w:t>
      </w:r>
      <w:r w:rsidRPr="009410AD">
        <w:rPr>
          <w:rFonts w:ascii="Arial" w:eastAsia="Arial" w:hAnsi="Arial" w:cs="Arial"/>
        </w:rPr>
        <w:t>nte</w:t>
      </w:r>
      <w:r w:rsidRPr="009410AD">
        <w:rPr>
          <w:rFonts w:ascii="Arial" w:eastAsia="Arial" w:hAnsi="Arial" w:cs="Arial"/>
          <w:spacing w:val="-1"/>
        </w:rPr>
        <w:t>r</w:t>
      </w:r>
      <w:r w:rsidRPr="009410AD">
        <w:rPr>
          <w:rFonts w:ascii="Arial" w:eastAsia="Arial" w:hAnsi="Arial" w:cs="Arial"/>
          <w:spacing w:val="3"/>
        </w:rPr>
        <w:t>f</w:t>
      </w:r>
      <w:r w:rsidRPr="009410AD">
        <w:rPr>
          <w:rFonts w:ascii="Arial" w:eastAsia="Arial" w:hAnsi="Arial" w:cs="Arial"/>
        </w:rPr>
        <w:t>ace</w:t>
      </w:r>
      <w:r w:rsidRPr="009410AD">
        <w:rPr>
          <w:rFonts w:ascii="Arial" w:eastAsia="Arial" w:hAnsi="Arial" w:cs="Arial"/>
          <w:spacing w:val="-2"/>
        </w:rPr>
        <w:t xml:space="preserve"> </w:t>
      </w:r>
      <w:r w:rsidRPr="009410AD">
        <w:rPr>
          <w:rFonts w:ascii="Arial" w:eastAsia="Arial" w:hAnsi="Arial" w:cs="Arial"/>
          <w:spacing w:val="1"/>
        </w:rPr>
        <w:t>t</w:t>
      </w:r>
      <w:r w:rsidRPr="009410AD">
        <w:rPr>
          <w:rFonts w:ascii="Arial" w:eastAsia="Arial" w:hAnsi="Arial" w:cs="Arial"/>
        </w:rPr>
        <w:t>o</w:t>
      </w:r>
      <w:r w:rsidRPr="009410AD">
        <w:rPr>
          <w:rFonts w:ascii="Arial" w:eastAsia="Arial" w:hAnsi="Arial" w:cs="Arial"/>
          <w:spacing w:val="-2"/>
        </w:rPr>
        <w:t xml:space="preserve"> </w:t>
      </w:r>
      <w:r w:rsidRPr="009410AD">
        <w:rPr>
          <w:rFonts w:ascii="Arial" w:eastAsia="Arial" w:hAnsi="Arial" w:cs="Arial"/>
        </w:rPr>
        <w:t>pr</w:t>
      </w:r>
      <w:r w:rsidRPr="009410AD">
        <w:rPr>
          <w:rFonts w:ascii="Arial" w:eastAsia="Arial" w:hAnsi="Arial" w:cs="Arial"/>
          <w:spacing w:val="-2"/>
        </w:rPr>
        <w:t>o</w:t>
      </w:r>
      <w:r w:rsidRPr="009410AD">
        <w:rPr>
          <w:rFonts w:ascii="Arial" w:eastAsia="Arial" w:hAnsi="Arial" w:cs="Arial"/>
        </w:rPr>
        <w:t>cess</w:t>
      </w:r>
      <w:r w:rsidRPr="009410AD">
        <w:rPr>
          <w:rFonts w:ascii="Arial" w:eastAsia="Arial" w:hAnsi="Arial" w:cs="Arial"/>
          <w:spacing w:val="-2"/>
        </w:rPr>
        <w:t xml:space="preserve"> </w:t>
      </w:r>
      <w:r w:rsidRPr="009410AD">
        <w:rPr>
          <w:rFonts w:ascii="Arial" w:eastAsia="Arial" w:hAnsi="Arial" w:cs="Arial"/>
          <w:spacing w:val="1"/>
        </w:rPr>
        <w:t>t</w:t>
      </w:r>
      <w:r w:rsidRPr="009410AD">
        <w:rPr>
          <w:rFonts w:ascii="Arial" w:eastAsia="Arial" w:hAnsi="Arial" w:cs="Arial"/>
        </w:rPr>
        <w:t>he</w:t>
      </w:r>
      <w:r w:rsidRPr="009410AD">
        <w:rPr>
          <w:rFonts w:ascii="Arial" w:eastAsia="Arial" w:hAnsi="Arial" w:cs="Arial"/>
          <w:spacing w:val="-4"/>
        </w:rPr>
        <w:t xml:space="preserve"> </w:t>
      </w:r>
      <w:r w:rsidRPr="009410AD">
        <w:rPr>
          <w:rFonts w:ascii="Arial" w:eastAsia="Arial" w:hAnsi="Arial" w:cs="Arial"/>
        </w:rPr>
        <w:t>b</w:t>
      </w:r>
      <w:r w:rsidRPr="009410AD">
        <w:rPr>
          <w:rFonts w:ascii="Arial" w:eastAsia="Arial" w:hAnsi="Arial" w:cs="Arial"/>
          <w:spacing w:val="-1"/>
        </w:rPr>
        <w:t>ill</w:t>
      </w:r>
      <w:r w:rsidRPr="009410AD">
        <w:rPr>
          <w:rFonts w:ascii="Arial" w:eastAsia="Arial" w:hAnsi="Arial" w:cs="Arial"/>
        </w:rPr>
        <w:t>s</w:t>
      </w:r>
    </w:p>
    <w:p w:rsidR="009410AD" w:rsidRPr="009410AD" w:rsidRDefault="009410AD" w:rsidP="009410AD">
      <w:pPr>
        <w:pStyle w:val="ListParagraph"/>
        <w:spacing w:before="33" w:line="248" w:lineRule="exact"/>
        <w:ind w:left="1080" w:right="-20"/>
        <w:rPr>
          <w:rFonts w:ascii="Arial" w:eastAsia="Arial" w:hAnsi="Arial" w:cs="Arial"/>
        </w:rPr>
      </w:pPr>
      <w:r w:rsidRPr="009410AD">
        <w:rPr>
          <w:rFonts w:ascii="Arial" w:eastAsia="Arial" w:hAnsi="Arial" w:cs="Arial"/>
          <w:spacing w:val="-1"/>
          <w:position w:val="-1"/>
        </w:rPr>
        <w:t>i</w:t>
      </w:r>
      <w:r w:rsidRPr="009410AD">
        <w:rPr>
          <w:rFonts w:ascii="Arial" w:eastAsia="Arial" w:hAnsi="Arial" w:cs="Arial"/>
          <w:position w:val="-1"/>
        </w:rPr>
        <w:t>nto</w:t>
      </w:r>
      <w:r w:rsidRPr="009410AD">
        <w:rPr>
          <w:rFonts w:ascii="Arial" w:eastAsia="Arial" w:hAnsi="Arial" w:cs="Arial"/>
          <w:spacing w:val="1"/>
          <w:position w:val="-1"/>
        </w:rPr>
        <w:t xml:space="preserve"> t</w:t>
      </w:r>
      <w:r w:rsidRPr="009410AD">
        <w:rPr>
          <w:rFonts w:ascii="Arial" w:eastAsia="Arial" w:hAnsi="Arial" w:cs="Arial"/>
          <w:spacing w:val="-3"/>
          <w:position w:val="-1"/>
        </w:rPr>
        <w:t>e</w:t>
      </w:r>
      <w:r w:rsidRPr="009410AD">
        <w:rPr>
          <w:rFonts w:ascii="Arial" w:eastAsia="Arial" w:hAnsi="Arial" w:cs="Arial"/>
          <w:spacing w:val="1"/>
          <w:position w:val="-1"/>
        </w:rPr>
        <w:t>m</w:t>
      </w:r>
      <w:r w:rsidRPr="009410AD">
        <w:rPr>
          <w:rFonts w:ascii="Arial" w:eastAsia="Arial" w:hAnsi="Arial" w:cs="Arial"/>
          <w:position w:val="-1"/>
        </w:rPr>
        <w:t>p</w:t>
      </w:r>
      <w:r w:rsidRPr="009410AD">
        <w:rPr>
          <w:rFonts w:ascii="Arial" w:eastAsia="Arial" w:hAnsi="Arial" w:cs="Arial"/>
          <w:spacing w:val="-1"/>
          <w:position w:val="-1"/>
        </w:rPr>
        <w:t>o</w:t>
      </w:r>
      <w:r w:rsidRPr="009410AD">
        <w:rPr>
          <w:rFonts w:ascii="Arial" w:eastAsia="Arial" w:hAnsi="Arial" w:cs="Arial"/>
          <w:spacing w:val="1"/>
          <w:position w:val="-1"/>
        </w:rPr>
        <w:t>r</w:t>
      </w:r>
      <w:r w:rsidRPr="009410AD">
        <w:rPr>
          <w:rFonts w:ascii="Arial" w:eastAsia="Arial" w:hAnsi="Arial" w:cs="Arial"/>
          <w:spacing w:val="-3"/>
          <w:position w:val="-1"/>
        </w:rPr>
        <w:t>a</w:t>
      </w:r>
      <w:r w:rsidRPr="009410AD">
        <w:rPr>
          <w:rFonts w:ascii="Arial" w:eastAsia="Arial" w:hAnsi="Arial" w:cs="Arial"/>
          <w:spacing w:val="1"/>
          <w:position w:val="-1"/>
        </w:rPr>
        <w:t>r</w:t>
      </w:r>
      <w:r w:rsidRPr="009410AD">
        <w:rPr>
          <w:rFonts w:ascii="Arial" w:eastAsia="Arial" w:hAnsi="Arial" w:cs="Arial"/>
          <w:position w:val="-1"/>
        </w:rPr>
        <w:t>y</w:t>
      </w:r>
      <w:r w:rsidRPr="009410AD">
        <w:rPr>
          <w:rFonts w:ascii="Arial" w:eastAsia="Arial" w:hAnsi="Arial" w:cs="Arial"/>
          <w:spacing w:val="1"/>
          <w:position w:val="-1"/>
        </w:rPr>
        <w:t xml:space="preserve"> t</w:t>
      </w:r>
      <w:r w:rsidRPr="009410AD">
        <w:rPr>
          <w:rFonts w:ascii="Arial" w:eastAsia="Arial" w:hAnsi="Arial" w:cs="Arial"/>
          <w:position w:val="-1"/>
        </w:rPr>
        <w:t>a</w:t>
      </w:r>
      <w:r w:rsidRPr="009410AD">
        <w:rPr>
          <w:rFonts w:ascii="Arial" w:eastAsia="Arial" w:hAnsi="Arial" w:cs="Arial"/>
          <w:spacing w:val="-1"/>
          <w:position w:val="-1"/>
        </w:rPr>
        <w:t>bl</w:t>
      </w:r>
      <w:r w:rsidRPr="009410AD">
        <w:rPr>
          <w:rFonts w:ascii="Arial" w:eastAsia="Arial" w:hAnsi="Arial" w:cs="Arial"/>
          <w:position w:val="-1"/>
        </w:rPr>
        <w:t>es</w:t>
      </w:r>
      <w:r w:rsidRPr="009410AD">
        <w:rPr>
          <w:rFonts w:ascii="Arial" w:eastAsia="Arial" w:hAnsi="Arial" w:cs="Arial"/>
          <w:spacing w:val="-1"/>
          <w:position w:val="-1"/>
        </w:rPr>
        <w:t xml:space="preserve"> </w:t>
      </w:r>
      <w:r w:rsidRPr="009410AD">
        <w:rPr>
          <w:rFonts w:ascii="Arial" w:eastAsia="Arial" w:hAnsi="Arial" w:cs="Arial"/>
          <w:position w:val="-1"/>
        </w:rPr>
        <w:t>a</w:t>
      </w:r>
      <w:r w:rsidRPr="009410AD">
        <w:rPr>
          <w:rFonts w:ascii="Arial" w:eastAsia="Arial" w:hAnsi="Arial" w:cs="Arial"/>
          <w:spacing w:val="-3"/>
          <w:position w:val="-1"/>
        </w:rPr>
        <w:t>n</w:t>
      </w:r>
      <w:r w:rsidRPr="009410AD">
        <w:rPr>
          <w:rFonts w:ascii="Arial" w:eastAsia="Arial" w:hAnsi="Arial" w:cs="Arial"/>
          <w:position w:val="-1"/>
        </w:rPr>
        <w:t>d a</w:t>
      </w:r>
      <w:r w:rsidRPr="009410AD">
        <w:rPr>
          <w:rFonts w:ascii="Arial" w:eastAsia="Arial" w:hAnsi="Arial" w:cs="Arial"/>
          <w:spacing w:val="1"/>
          <w:position w:val="-1"/>
        </w:rPr>
        <w:t>r</w:t>
      </w:r>
      <w:r w:rsidRPr="009410AD">
        <w:rPr>
          <w:rFonts w:ascii="Arial" w:eastAsia="Arial" w:hAnsi="Arial" w:cs="Arial"/>
          <w:position w:val="-1"/>
        </w:rPr>
        <w:t>e</w:t>
      </w:r>
      <w:r w:rsidRPr="009410AD">
        <w:rPr>
          <w:rFonts w:ascii="Arial" w:eastAsia="Arial" w:hAnsi="Arial" w:cs="Arial"/>
          <w:spacing w:val="-2"/>
          <w:position w:val="-1"/>
        </w:rPr>
        <w:t xml:space="preserve"> </w:t>
      </w:r>
      <w:r w:rsidRPr="009410AD">
        <w:rPr>
          <w:rFonts w:ascii="Arial" w:eastAsia="Arial" w:hAnsi="Arial" w:cs="Arial"/>
          <w:position w:val="-1"/>
        </w:rPr>
        <w:t>se</w:t>
      </w:r>
      <w:r w:rsidRPr="009410AD">
        <w:rPr>
          <w:rFonts w:ascii="Arial" w:eastAsia="Arial" w:hAnsi="Arial" w:cs="Arial"/>
          <w:spacing w:val="-1"/>
          <w:position w:val="-1"/>
        </w:rPr>
        <w:t>n</w:t>
      </w:r>
      <w:r w:rsidRPr="009410AD">
        <w:rPr>
          <w:rFonts w:ascii="Arial" w:eastAsia="Arial" w:hAnsi="Arial" w:cs="Arial"/>
          <w:position w:val="-1"/>
        </w:rPr>
        <w:t xml:space="preserve">t </w:t>
      </w:r>
      <w:r w:rsidRPr="009410AD">
        <w:rPr>
          <w:rFonts w:ascii="Arial" w:eastAsia="Arial" w:hAnsi="Arial" w:cs="Arial"/>
          <w:spacing w:val="1"/>
          <w:position w:val="-1"/>
        </w:rPr>
        <w:t>t</w:t>
      </w:r>
      <w:r w:rsidRPr="009410AD">
        <w:rPr>
          <w:rFonts w:ascii="Arial" w:eastAsia="Arial" w:hAnsi="Arial" w:cs="Arial"/>
          <w:position w:val="-1"/>
        </w:rPr>
        <w:t>o</w:t>
      </w:r>
      <w:r w:rsidRPr="009410AD">
        <w:rPr>
          <w:rFonts w:ascii="Arial" w:eastAsia="Arial" w:hAnsi="Arial" w:cs="Arial"/>
          <w:spacing w:val="-2"/>
          <w:position w:val="-1"/>
        </w:rPr>
        <w:t xml:space="preserve"> </w:t>
      </w:r>
      <w:r w:rsidRPr="009410AD">
        <w:rPr>
          <w:rFonts w:ascii="Arial" w:eastAsia="Arial" w:hAnsi="Arial" w:cs="Arial"/>
          <w:spacing w:val="1"/>
          <w:position w:val="-1"/>
        </w:rPr>
        <w:t>t</w:t>
      </w:r>
      <w:r w:rsidRPr="009410AD">
        <w:rPr>
          <w:rFonts w:ascii="Arial" w:eastAsia="Arial" w:hAnsi="Arial" w:cs="Arial"/>
          <w:position w:val="-1"/>
        </w:rPr>
        <w:t>he</w:t>
      </w:r>
      <w:r w:rsidRPr="009410AD">
        <w:rPr>
          <w:rFonts w:ascii="Arial" w:eastAsia="Arial" w:hAnsi="Arial" w:cs="Arial"/>
          <w:spacing w:val="-2"/>
          <w:position w:val="-1"/>
        </w:rPr>
        <w:t xml:space="preserve"> </w:t>
      </w:r>
      <w:r w:rsidRPr="009410AD">
        <w:rPr>
          <w:rFonts w:ascii="Arial" w:eastAsia="Arial" w:hAnsi="Arial" w:cs="Arial"/>
          <w:position w:val="-1"/>
        </w:rPr>
        <w:t>b</w:t>
      </w:r>
      <w:r w:rsidRPr="009410AD">
        <w:rPr>
          <w:rFonts w:ascii="Arial" w:eastAsia="Arial" w:hAnsi="Arial" w:cs="Arial"/>
          <w:spacing w:val="-1"/>
          <w:position w:val="-1"/>
        </w:rPr>
        <w:t>illi</w:t>
      </w:r>
      <w:r w:rsidRPr="009410AD">
        <w:rPr>
          <w:rFonts w:ascii="Arial" w:eastAsia="Arial" w:hAnsi="Arial" w:cs="Arial"/>
          <w:position w:val="-1"/>
        </w:rPr>
        <w:t>ng</w:t>
      </w:r>
      <w:r w:rsidRPr="009410AD">
        <w:rPr>
          <w:rFonts w:ascii="Arial" w:eastAsia="Arial" w:hAnsi="Arial" w:cs="Arial"/>
          <w:spacing w:val="3"/>
          <w:position w:val="-1"/>
        </w:rPr>
        <w:t xml:space="preserve"> </w:t>
      </w:r>
      <w:r w:rsidRPr="009410AD">
        <w:rPr>
          <w:rFonts w:ascii="Arial" w:eastAsia="Arial" w:hAnsi="Arial" w:cs="Arial"/>
          <w:spacing w:val="-3"/>
          <w:position w:val="-1"/>
        </w:rPr>
        <w:t>w</w:t>
      </w:r>
      <w:r w:rsidRPr="009410AD">
        <w:rPr>
          <w:rFonts w:ascii="Arial" w:eastAsia="Arial" w:hAnsi="Arial" w:cs="Arial"/>
          <w:position w:val="-1"/>
        </w:rPr>
        <w:t>o</w:t>
      </w:r>
      <w:r w:rsidRPr="009410AD">
        <w:rPr>
          <w:rFonts w:ascii="Arial" w:eastAsia="Arial" w:hAnsi="Arial" w:cs="Arial"/>
          <w:spacing w:val="-2"/>
          <w:position w:val="-1"/>
        </w:rPr>
        <w:t>r</w:t>
      </w:r>
      <w:r w:rsidRPr="009410AD">
        <w:rPr>
          <w:rFonts w:ascii="Arial" w:eastAsia="Arial" w:hAnsi="Arial" w:cs="Arial"/>
          <w:spacing w:val="2"/>
          <w:position w:val="-1"/>
        </w:rPr>
        <w:t>k</w:t>
      </w:r>
      <w:r w:rsidRPr="009410AD">
        <w:rPr>
          <w:rFonts w:ascii="Arial" w:eastAsia="Arial" w:hAnsi="Arial" w:cs="Arial"/>
          <w:position w:val="-1"/>
        </w:rPr>
        <w:t>sh</w:t>
      </w:r>
      <w:r w:rsidRPr="009410AD">
        <w:rPr>
          <w:rFonts w:ascii="Arial" w:eastAsia="Arial" w:hAnsi="Arial" w:cs="Arial"/>
          <w:spacing w:val="-1"/>
          <w:position w:val="-1"/>
        </w:rPr>
        <w:t>e</w:t>
      </w:r>
      <w:r w:rsidRPr="009410AD">
        <w:rPr>
          <w:rFonts w:ascii="Arial" w:eastAsia="Arial" w:hAnsi="Arial" w:cs="Arial"/>
          <w:position w:val="-1"/>
        </w:rPr>
        <w:t>et</w:t>
      </w:r>
      <w:r w:rsidR="00BF2BE9">
        <w:rPr>
          <w:rFonts w:ascii="Arial" w:eastAsia="Arial" w:hAnsi="Arial" w:cs="Arial"/>
          <w:position w:val="-1"/>
        </w:rPr>
        <w:t>.</w:t>
      </w:r>
    </w:p>
    <w:p w:rsidR="009410AD" w:rsidRPr="001C505E" w:rsidRDefault="001C505E" w:rsidP="009410AD">
      <w:pPr>
        <w:pStyle w:val="ListParagraph"/>
        <w:numPr>
          <w:ilvl w:val="0"/>
          <w:numId w:val="40"/>
        </w:numPr>
      </w:pPr>
      <w:r w:rsidRPr="00C376C2">
        <w:rPr>
          <w:rFonts w:ascii="Arial" w:eastAsia="Arial" w:hAnsi="Arial" w:cs="Arial"/>
          <w:spacing w:val="2"/>
        </w:rPr>
        <w:t>T</w:t>
      </w:r>
      <w:r w:rsidRPr="00C376C2">
        <w:rPr>
          <w:rFonts w:ascii="Arial" w:eastAsia="Arial" w:hAnsi="Arial" w:cs="Arial"/>
        </w:rPr>
        <w:t>he</w:t>
      </w:r>
      <w:r w:rsidRPr="00C376C2">
        <w:rPr>
          <w:rFonts w:ascii="Arial" w:eastAsia="Arial" w:hAnsi="Arial" w:cs="Arial"/>
          <w:spacing w:val="-2"/>
        </w:rPr>
        <w:t xml:space="preserve"> </w:t>
      </w:r>
      <w:r w:rsidRPr="00C376C2">
        <w:rPr>
          <w:rFonts w:ascii="Arial" w:eastAsia="Arial" w:hAnsi="Arial" w:cs="Arial"/>
          <w:spacing w:val="1"/>
        </w:rPr>
        <w:t>t</w:t>
      </w:r>
      <w:r w:rsidRPr="00C376C2">
        <w:rPr>
          <w:rFonts w:ascii="Arial" w:eastAsia="Arial" w:hAnsi="Arial" w:cs="Arial"/>
          <w:spacing w:val="-3"/>
        </w:rPr>
        <w:t>e</w:t>
      </w:r>
      <w:r w:rsidRPr="00C376C2">
        <w:rPr>
          <w:rFonts w:ascii="Arial" w:eastAsia="Arial" w:hAnsi="Arial" w:cs="Arial"/>
          <w:spacing w:val="1"/>
        </w:rPr>
        <w:t>m</w:t>
      </w:r>
      <w:r w:rsidRPr="00C376C2">
        <w:rPr>
          <w:rFonts w:ascii="Arial" w:eastAsia="Arial" w:hAnsi="Arial" w:cs="Arial"/>
        </w:rPr>
        <w:t>p</w:t>
      </w:r>
      <w:r w:rsidRPr="00C376C2">
        <w:rPr>
          <w:rFonts w:ascii="Arial" w:eastAsia="Arial" w:hAnsi="Arial" w:cs="Arial"/>
          <w:spacing w:val="-1"/>
        </w:rPr>
        <w:t>o</w:t>
      </w:r>
      <w:r w:rsidRPr="00C376C2">
        <w:rPr>
          <w:rFonts w:ascii="Arial" w:eastAsia="Arial" w:hAnsi="Arial" w:cs="Arial"/>
          <w:spacing w:val="1"/>
        </w:rPr>
        <w:t>r</w:t>
      </w:r>
      <w:r w:rsidRPr="00C376C2">
        <w:rPr>
          <w:rFonts w:ascii="Arial" w:eastAsia="Arial" w:hAnsi="Arial" w:cs="Arial"/>
          <w:spacing w:val="-3"/>
        </w:rPr>
        <w:t>a</w:t>
      </w:r>
      <w:r w:rsidRPr="00C376C2">
        <w:rPr>
          <w:rFonts w:ascii="Arial" w:eastAsia="Arial" w:hAnsi="Arial" w:cs="Arial"/>
          <w:spacing w:val="1"/>
        </w:rPr>
        <w:t>r</w:t>
      </w:r>
      <w:r w:rsidRPr="00C376C2">
        <w:rPr>
          <w:rFonts w:ascii="Arial" w:eastAsia="Arial" w:hAnsi="Arial" w:cs="Arial"/>
        </w:rPr>
        <w:t>y</w:t>
      </w:r>
      <w:r w:rsidRPr="00C376C2">
        <w:rPr>
          <w:rFonts w:ascii="Arial" w:eastAsia="Arial" w:hAnsi="Arial" w:cs="Arial"/>
          <w:spacing w:val="-1"/>
        </w:rPr>
        <w:t xml:space="preserve"> </w:t>
      </w:r>
      <w:r w:rsidRPr="00C376C2">
        <w:rPr>
          <w:rFonts w:ascii="Arial" w:eastAsia="Arial" w:hAnsi="Arial" w:cs="Arial"/>
        </w:rPr>
        <w:t>b</w:t>
      </w:r>
      <w:r w:rsidRPr="00C376C2">
        <w:rPr>
          <w:rFonts w:ascii="Arial" w:eastAsia="Arial" w:hAnsi="Arial" w:cs="Arial"/>
          <w:spacing w:val="-1"/>
        </w:rPr>
        <w:t>ill</w:t>
      </w:r>
      <w:r w:rsidRPr="00C376C2">
        <w:rPr>
          <w:rFonts w:ascii="Arial" w:eastAsia="Arial" w:hAnsi="Arial" w:cs="Arial"/>
        </w:rPr>
        <w:t>s</w:t>
      </w:r>
      <w:r w:rsidRPr="00C376C2">
        <w:rPr>
          <w:rFonts w:ascii="Arial" w:eastAsia="Arial" w:hAnsi="Arial" w:cs="Arial"/>
          <w:spacing w:val="1"/>
        </w:rPr>
        <w:t xml:space="preserve"> </w:t>
      </w:r>
      <w:r w:rsidRPr="00C376C2">
        <w:rPr>
          <w:rFonts w:ascii="Arial" w:eastAsia="Arial" w:hAnsi="Arial" w:cs="Arial"/>
          <w:spacing w:val="-1"/>
        </w:rPr>
        <w:t>i</w:t>
      </w:r>
      <w:r w:rsidRPr="00C376C2">
        <w:rPr>
          <w:rFonts w:ascii="Arial" w:eastAsia="Arial" w:hAnsi="Arial" w:cs="Arial"/>
        </w:rPr>
        <w:t xml:space="preserve">n </w:t>
      </w:r>
      <w:r w:rsidRPr="00C376C2">
        <w:rPr>
          <w:rFonts w:ascii="Arial" w:eastAsia="Arial" w:hAnsi="Arial" w:cs="Arial"/>
          <w:spacing w:val="2"/>
        </w:rPr>
        <w:t>t</w:t>
      </w:r>
      <w:r w:rsidRPr="00C376C2">
        <w:rPr>
          <w:rFonts w:ascii="Arial" w:eastAsia="Arial" w:hAnsi="Arial" w:cs="Arial"/>
          <w:spacing w:val="-3"/>
        </w:rPr>
        <w:t>h</w:t>
      </w:r>
      <w:r w:rsidRPr="00C376C2">
        <w:rPr>
          <w:rFonts w:ascii="Arial" w:eastAsia="Arial" w:hAnsi="Arial" w:cs="Arial"/>
        </w:rPr>
        <w:t>e b</w:t>
      </w:r>
      <w:r w:rsidRPr="00C376C2">
        <w:rPr>
          <w:rFonts w:ascii="Arial" w:eastAsia="Arial" w:hAnsi="Arial" w:cs="Arial"/>
          <w:spacing w:val="-1"/>
        </w:rPr>
        <w:t>illi</w:t>
      </w:r>
      <w:r w:rsidRPr="00C376C2">
        <w:rPr>
          <w:rFonts w:ascii="Arial" w:eastAsia="Arial" w:hAnsi="Arial" w:cs="Arial"/>
        </w:rPr>
        <w:t>ng</w:t>
      </w:r>
      <w:r w:rsidRPr="00C376C2">
        <w:rPr>
          <w:rFonts w:ascii="Arial" w:eastAsia="Arial" w:hAnsi="Arial" w:cs="Arial"/>
          <w:spacing w:val="6"/>
        </w:rPr>
        <w:t xml:space="preserve"> </w:t>
      </w:r>
      <w:r w:rsidRPr="00C376C2">
        <w:rPr>
          <w:rFonts w:ascii="Arial" w:eastAsia="Arial" w:hAnsi="Arial" w:cs="Arial"/>
          <w:spacing w:val="-3"/>
        </w:rPr>
        <w:t>w</w:t>
      </w:r>
      <w:r w:rsidRPr="00C376C2">
        <w:rPr>
          <w:rFonts w:ascii="Arial" w:eastAsia="Arial" w:hAnsi="Arial" w:cs="Arial"/>
        </w:rPr>
        <w:t>or</w:t>
      </w:r>
      <w:r w:rsidRPr="00C376C2">
        <w:rPr>
          <w:rFonts w:ascii="Arial" w:eastAsia="Arial" w:hAnsi="Arial" w:cs="Arial"/>
          <w:spacing w:val="3"/>
        </w:rPr>
        <w:t>k</w:t>
      </w:r>
      <w:r w:rsidRPr="00C376C2">
        <w:rPr>
          <w:rFonts w:ascii="Arial" w:eastAsia="Arial" w:hAnsi="Arial" w:cs="Arial"/>
        </w:rPr>
        <w:t>sh</w:t>
      </w:r>
      <w:r w:rsidRPr="00C376C2">
        <w:rPr>
          <w:rFonts w:ascii="Arial" w:eastAsia="Arial" w:hAnsi="Arial" w:cs="Arial"/>
          <w:spacing w:val="-1"/>
        </w:rPr>
        <w:t>e</w:t>
      </w:r>
      <w:r w:rsidRPr="00C376C2">
        <w:rPr>
          <w:rFonts w:ascii="Arial" w:eastAsia="Arial" w:hAnsi="Arial" w:cs="Arial"/>
          <w:spacing w:val="-3"/>
        </w:rPr>
        <w:t>e</w:t>
      </w:r>
      <w:r w:rsidRPr="00C376C2">
        <w:rPr>
          <w:rFonts w:ascii="Arial" w:eastAsia="Arial" w:hAnsi="Arial" w:cs="Arial"/>
        </w:rPr>
        <w:t xml:space="preserve">t </w:t>
      </w:r>
      <w:r w:rsidRPr="00C376C2">
        <w:rPr>
          <w:rFonts w:ascii="Arial" w:eastAsia="Arial" w:hAnsi="Arial" w:cs="Arial"/>
          <w:spacing w:val="1"/>
        </w:rPr>
        <w:t>m</w:t>
      </w:r>
      <w:r w:rsidRPr="00C376C2">
        <w:rPr>
          <w:rFonts w:ascii="Arial" w:eastAsia="Arial" w:hAnsi="Arial" w:cs="Arial"/>
        </w:rPr>
        <w:t>u</w:t>
      </w:r>
      <w:r w:rsidRPr="00C376C2">
        <w:rPr>
          <w:rFonts w:ascii="Arial" w:eastAsia="Arial" w:hAnsi="Arial" w:cs="Arial"/>
          <w:spacing w:val="-3"/>
        </w:rPr>
        <w:t>s</w:t>
      </w:r>
      <w:r w:rsidRPr="00C376C2">
        <w:rPr>
          <w:rFonts w:ascii="Arial" w:eastAsia="Arial" w:hAnsi="Arial" w:cs="Arial"/>
        </w:rPr>
        <w:t xml:space="preserve">t be </w:t>
      </w:r>
      <w:r w:rsidRPr="00C376C2">
        <w:rPr>
          <w:rFonts w:ascii="Arial" w:eastAsia="Arial" w:hAnsi="Arial" w:cs="Arial"/>
          <w:spacing w:val="1"/>
        </w:rPr>
        <w:t>r</w:t>
      </w:r>
      <w:r w:rsidRPr="00C376C2">
        <w:rPr>
          <w:rFonts w:ascii="Arial" w:eastAsia="Arial" w:hAnsi="Arial" w:cs="Arial"/>
        </w:rPr>
        <w:t>e</w:t>
      </w:r>
      <w:r w:rsidRPr="00C376C2">
        <w:rPr>
          <w:rFonts w:ascii="Arial" w:eastAsia="Arial" w:hAnsi="Arial" w:cs="Arial"/>
          <w:spacing w:val="-3"/>
        </w:rPr>
        <w:t>v</w:t>
      </w:r>
      <w:r w:rsidRPr="00C376C2">
        <w:rPr>
          <w:rFonts w:ascii="Arial" w:eastAsia="Arial" w:hAnsi="Arial" w:cs="Arial"/>
          <w:spacing w:val="-1"/>
        </w:rPr>
        <w:t>i</w:t>
      </w:r>
      <w:r w:rsidRPr="00C376C2">
        <w:rPr>
          <w:rFonts w:ascii="Arial" w:eastAsia="Arial" w:hAnsi="Arial" w:cs="Arial"/>
        </w:rPr>
        <w:t>e</w:t>
      </w:r>
      <w:r w:rsidRPr="00C376C2">
        <w:rPr>
          <w:rFonts w:ascii="Arial" w:eastAsia="Arial" w:hAnsi="Arial" w:cs="Arial"/>
          <w:spacing w:val="-2"/>
        </w:rPr>
        <w:t>w</w:t>
      </w:r>
      <w:r w:rsidRPr="00C376C2">
        <w:rPr>
          <w:rFonts w:ascii="Arial" w:eastAsia="Arial" w:hAnsi="Arial" w:cs="Arial"/>
        </w:rPr>
        <w:t>ed and approved</w:t>
      </w:r>
      <w:r w:rsidRPr="00C376C2">
        <w:rPr>
          <w:rFonts w:ascii="Arial" w:eastAsia="Arial" w:hAnsi="Arial" w:cs="Arial"/>
          <w:spacing w:val="1"/>
        </w:rPr>
        <w:t xml:space="preserve"> </w:t>
      </w:r>
      <w:r w:rsidRPr="00C376C2">
        <w:rPr>
          <w:rFonts w:ascii="Arial" w:eastAsia="Arial" w:hAnsi="Arial" w:cs="Arial"/>
        </w:rPr>
        <w:t xml:space="preserve">by </w:t>
      </w:r>
      <w:r w:rsidRPr="00C376C2">
        <w:rPr>
          <w:rFonts w:ascii="Arial" w:eastAsia="Arial" w:hAnsi="Arial" w:cs="Arial"/>
          <w:spacing w:val="1"/>
        </w:rPr>
        <w:t>t</w:t>
      </w:r>
      <w:r w:rsidRPr="00C376C2">
        <w:rPr>
          <w:rFonts w:ascii="Arial" w:eastAsia="Arial" w:hAnsi="Arial" w:cs="Arial"/>
        </w:rPr>
        <w:t xml:space="preserve">he </w:t>
      </w:r>
      <w:r w:rsidRPr="00C376C2">
        <w:rPr>
          <w:rFonts w:ascii="Arial" w:eastAsia="Arial" w:hAnsi="Arial" w:cs="Arial"/>
          <w:spacing w:val="-3"/>
        </w:rPr>
        <w:t>a</w:t>
      </w:r>
      <w:r w:rsidRPr="00C376C2">
        <w:rPr>
          <w:rFonts w:ascii="Arial" w:eastAsia="Arial" w:hAnsi="Arial" w:cs="Arial"/>
          <w:spacing w:val="2"/>
        </w:rPr>
        <w:t>g</w:t>
      </w:r>
      <w:r w:rsidRPr="00C376C2">
        <w:rPr>
          <w:rFonts w:ascii="Arial" w:eastAsia="Arial" w:hAnsi="Arial" w:cs="Arial"/>
        </w:rPr>
        <w:t>e</w:t>
      </w:r>
      <w:r w:rsidRPr="00C376C2">
        <w:rPr>
          <w:rFonts w:ascii="Arial" w:eastAsia="Arial" w:hAnsi="Arial" w:cs="Arial"/>
          <w:spacing w:val="-1"/>
        </w:rPr>
        <w:t>n</w:t>
      </w:r>
      <w:r w:rsidRPr="00C376C2">
        <w:rPr>
          <w:rFonts w:ascii="Arial" w:eastAsia="Arial" w:hAnsi="Arial" w:cs="Arial"/>
        </w:rPr>
        <w:t>cy</w:t>
      </w:r>
      <w:r w:rsidRPr="00C376C2">
        <w:rPr>
          <w:rFonts w:ascii="Arial" w:eastAsia="Arial" w:hAnsi="Arial" w:cs="Arial"/>
          <w:spacing w:val="-1"/>
        </w:rPr>
        <w:t xml:space="preserve"> </w:t>
      </w:r>
      <w:r w:rsidRPr="00C376C2">
        <w:rPr>
          <w:rFonts w:ascii="Arial" w:eastAsia="Arial" w:hAnsi="Arial" w:cs="Arial"/>
        </w:rPr>
        <w:t>b</w:t>
      </w:r>
      <w:r w:rsidRPr="00C376C2">
        <w:rPr>
          <w:rFonts w:ascii="Arial" w:eastAsia="Arial" w:hAnsi="Arial" w:cs="Arial"/>
          <w:spacing w:val="-3"/>
        </w:rPr>
        <w:t>e</w:t>
      </w:r>
      <w:r w:rsidRPr="00C376C2">
        <w:rPr>
          <w:rFonts w:ascii="Arial" w:eastAsia="Arial" w:hAnsi="Arial" w:cs="Arial"/>
          <w:spacing w:val="1"/>
        </w:rPr>
        <w:t>f</w:t>
      </w:r>
      <w:r w:rsidRPr="00C376C2">
        <w:rPr>
          <w:rFonts w:ascii="Arial" w:eastAsia="Arial" w:hAnsi="Arial" w:cs="Arial"/>
        </w:rPr>
        <w:t>ore</w:t>
      </w:r>
      <w:r w:rsidRPr="00C376C2">
        <w:rPr>
          <w:rFonts w:ascii="Arial" w:eastAsia="Arial" w:hAnsi="Arial" w:cs="Arial"/>
          <w:spacing w:val="-1"/>
        </w:rPr>
        <w:t xml:space="preserve"> </w:t>
      </w:r>
      <w:r w:rsidRPr="00C376C2">
        <w:rPr>
          <w:rFonts w:ascii="Arial" w:eastAsia="Arial" w:hAnsi="Arial" w:cs="Arial"/>
          <w:spacing w:val="1"/>
        </w:rPr>
        <w:t>t</w:t>
      </w:r>
      <w:r w:rsidRPr="00C376C2">
        <w:rPr>
          <w:rFonts w:ascii="Arial" w:eastAsia="Arial" w:hAnsi="Arial" w:cs="Arial"/>
        </w:rPr>
        <w:t>h</w:t>
      </w:r>
      <w:r w:rsidRPr="00C376C2">
        <w:rPr>
          <w:rFonts w:ascii="Arial" w:eastAsia="Arial" w:hAnsi="Arial" w:cs="Arial"/>
          <w:spacing w:val="-1"/>
        </w:rPr>
        <w:t>e</w:t>
      </w:r>
      <w:r w:rsidRPr="00C376C2">
        <w:rPr>
          <w:rFonts w:ascii="Arial" w:eastAsia="Arial" w:hAnsi="Arial" w:cs="Arial"/>
        </w:rPr>
        <w:t>y</w:t>
      </w:r>
      <w:r w:rsidRPr="00C376C2">
        <w:rPr>
          <w:rFonts w:ascii="Arial" w:eastAsia="Arial" w:hAnsi="Arial" w:cs="Arial"/>
          <w:spacing w:val="-1"/>
        </w:rPr>
        <w:t xml:space="preserve"> </w:t>
      </w:r>
      <w:r w:rsidRPr="00C376C2">
        <w:rPr>
          <w:rFonts w:ascii="Arial" w:eastAsia="Arial" w:hAnsi="Arial" w:cs="Arial"/>
          <w:spacing w:val="-2"/>
        </w:rPr>
        <w:t>c</w:t>
      </w:r>
      <w:r w:rsidRPr="00C376C2">
        <w:rPr>
          <w:rFonts w:ascii="Arial" w:eastAsia="Arial" w:hAnsi="Arial" w:cs="Arial"/>
        </w:rPr>
        <w:t>an be</w:t>
      </w:r>
      <w:r w:rsidRPr="00C376C2">
        <w:rPr>
          <w:rFonts w:ascii="Arial" w:eastAsia="Arial" w:hAnsi="Arial" w:cs="Arial"/>
          <w:spacing w:val="-2"/>
        </w:rPr>
        <w:t xml:space="preserve"> </w:t>
      </w:r>
      <w:r w:rsidRPr="00C376C2">
        <w:rPr>
          <w:rFonts w:ascii="Arial" w:eastAsia="Arial" w:hAnsi="Arial" w:cs="Arial"/>
          <w:spacing w:val="2"/>
        </w:rPr>
        <w:t>g</w:t>
      </w:r>
      <w:r w:rsidRPr="00C376C2">
        <w:rPr>
          <w:rFonts w:ascii="Arial" w:eastAsia="Arial" w:hAnsi="Arial" w:cs="Arial"/>
        </w:rPr>
        <w:t>e</w:t>
      </w:r>
      <w:r w:rsidRPr="00C376C2">
        <w:rPr>
          <w:rFonts w:ascii="Arial" w:eastAsia="Arial" w:hAnsi="Arial" w:cs="Arial"/>
          <w:spacing w:val="-1"/>
        </w:rPr>
        <w:t>n</w:t>
      </w:r>
      <w:r w:rsidRPr="00C376C2">
        <w:rPr>
          <w:rFonts w:ascii="Arial" w:eastAsia="Arial" w:hAnsi="Arial" w:cs="Arial"/>
          <w:spacing w:val="-3"/>
        </w:rPr>
        <w:t>e</w:t>
      </w:r>
      <w:r w:rsidRPr="00C376C2">
        <w:rPr>
          <w:rFonts w:ascii="Arial" w:eastAsia="Arial" w:hAnsi="Arial" w:cs="Arial"/>
          <w:spacing w:val="1"/>
        </w:rPr>
        <w:t>r</w:t>
      </w:r>
      <w:r w:rsidRPr="00C376C2">
        <w:rPr>
          <w:rFonts w:ascii="Arial" w:eastAsia="Arial" w:hAnsi="Arial" w:cs="Arial"/>
        </w:rPr>
        <w:t>ated</w:t>
      </w:r>
      <w:r w:rsidRPr="00C376C2">
        <w:rPr>
          <w:rFonts w:ascii="Arial" w:eastAsia="Arial" w:hAnsi="Arial" w:cs="Arial"/>
          <w:spacing w:val="-1"/>
        </w:rPr>
        <w:t xml:space="preserve"> i</w:t>
      </w:r>
      <w:r w:rsidRPr="00C376C2">
        <w:rPr>
          <w:rFonts w:ascii="Arial" w:eastAsia="Arial" w:hAnsi="Arial" w:cs="Arial"/>
        </w:rPr>
        <w:t>nto</w:t>
      </w:r>
      <w:r w:rsidRPr="00C376C2">
        <w:rPr>
          <w:rFonts w:ascii="Arial" w:eastAsia="Arial" w:hAnsi="Arial" w:cs="Arial"/>
          <w:spacing w:val="-1"/>
        </w:rPr>
        <w:t xml:space="preserve"> </w:t>
      </w:r>
      <w:r w:rsidRPr="00C376C2">
        <w:rPr>
          <w:rFonts w:ascii="Arial" w:eastAsia="Arial" w:hAnsi="Arial" w:cs="Arial"/>
        </w:rPr>
        <w:t>an</w:t>
      </w:r>
      <w:r w:rsidRPr="00C376C2">
        <w:rPr>
          <w:rFonts w:ascii="Arial" w:eastAsia="Arial" w:hAnsi="Arial" w:cs="Arial"/>
          <w:spacing w:val="-2"/>
        </w:rPr>
        <w:t xml:space="preserve"> </w:t>
      </w:r>
      <w:r w:rsidRPr="00C376C2">
        <w:rPr>
          <w:rFonts w:ascii="Arial" w:eastAsia="Arial" w:hAnsi="Arial" w:cs="Arial"/>
        </w:rPr>
        <w:t xml:space="preserve">actual </w:t>
      </w:r>
      <w:r w:rsidRPr="00C376C2">
        <w:rPr>
          <w:rFonts w:ascii="Arial" w:eastAsia="Arial" w:hAnsi="Arial" w:cs="Arial"/>
          <w:spacing w:val="-1"/>
        </w:rPr>
        <w:t>i</w:t>
      </w:r>
      <w:r w:rsidRPr="00C376C2">
        <w:rPr>
          <w:rFonts w:ascii="Arial" w:eastAsia="Arial" w:hAnsi="Arial" w:cs="Arial"/>
        </w:rPr>
        <w:t>n</w:t>
      </w:r>
      <w:r w:rsidRPr="00C376C2">
        <w:rPr>
          <w:rFonts w:ascii="Arial" w:eastAsia="Arial" w:hAnsi="Arial" w:cs="Arial"/>
          <w:spacing w:val="-3"/>
        </w:rPr>
        <w:t>v</w:t>
      </w:r>
      <w:r w:rsidRPr="00C376C2">
        <w:rPr>
          <w:rFonts w:ascii="Arial" w:eastAsia="Arial" w:hAnsi="Arial" w:cs="Arial"/>
        </w:rPr>
        <w:t>o</w:t>
      </w:r>
      <w:r w:rsidRPr="00C376C2">
        <w:rPr>
          <w:rFonts w:ascii="Arial" w:eastAsia="Arial" w:hAnsi="Arial" w:cs="Arial"/>
          <w:spacing w:val="-1"/>
        </w:rPr>
        <w:t>i</w:t>
      </w:r>
      <w:r w:rsidRPr="00C376C2">
        <w:rPr>
          <w:rFonts w:ascii="Arial" w:eastAsia="Arial" w:hAnsi="Arial" w:cs="Arial"/>
        </w:rPr>
        <w:t xml:space="preserve">ce and sent </w:t>
      </w:r>
      <w:r w:rsidRPr="00C376C2">
        <w:rPr>
          <w:rFonts w:ascii="Arial" w:eastAsia="Arial" w:hAnsi="Arial" w:cs="Arial"/>
          <w:spacing w:val="-1"/>
        </w:rPr>
        <w:t>t</w:t>
      </w:r>
      <w:r w:rsidRPr="00C376C2">
        <w:rPr>
          <w:rFonts w:ascii="Arial" w:eastAsia="Arial" w:hAnsi="Arial" w:cs="Arial"/>
        </w:rPr>
        <w:t>hro</w:t>
      </w:r>
      <w:r w:rsidRPr="00C376C2">
        <w:rPr>
          <w:rFonts w:ascii="Arial" w:eastAsia="Arial" w:hAnsi="Arial" w:cs="Arial"/>
          <w:spacing w:val="-3"/>
        </w:rPr>
        <w:t>u</w:t>
      </w:r>
      <w:r w:rsidRPr="00C376C2">
        <w:rPr>
          <w:rFonts w:ascii="Arial" w:eastAsia="Arial" w:hAnsi="Arial" w:cs="Arial"/>
          <w:spacing w:val="2"/>
        </w:rPr>
        <w:t>g</w:t>
      </w:r>
      <w:r w:rsidRPr="00C376C2">
        <w:rPr>
          <w:rFonts w:ascii="Arial" w:eastAsia="Arial" w:hAnsi="Arial" w:cs="Arial"/>
        </w:rPr>
        <w:t xml:space="preserve">h </w:t>
      </w:r>
      <w:r w:rsidRPr="00C376C2">
        <w:rPr>
          <w:rFonts w:ascii="Arial" w:eastAsia="Arial" w:hAnsi="Arial" w:cs="Arial"/>
          <w:spacing w:val="1"/>
        </w:rPr>
        <w:t>t</w:t>
      </w:r>
      <w:r w:rsidRPr="00C376C2">
        <w:rPr>
          <w:rFonts w:ascii="Arial" w:eastAsia="Arial" w:hAnsi="Arial" w:cs="Arial"/>
        </w:rPr>
        <w:t>he d</w:t>
      </w:r>
      <w:r w:rsidRPr="00C376C2">
        <w:rPr>
          <w:rFonts w:ascii="Arial" w:eastAsia="Arial" w:hAnsi="Arial" w:cs="Arial"/>
          <w:spacing w:val="-1"/>
        </w:rPr>
        <w:t>o</w:t>
      </w:r>
      <w:r w:rsidRPr="00C376C2">
        <w:rPr>
          <w:rFonts w:ascii="Arial" w:eastAsia="Arial" w:hAnsi="Arial" w:cs="Arial"/>
          <w:spacing w:val="-3"/>
        </w:rPr>
        <w:t>w</w:t>
      </w:r>
      <w:r w:rsidRPr="00C376C2">
        <w:rPr>
          <w:rFonts w:ascii="Arial" w:eastAsia="Arial" w:hAnsi="Arial" w:cs="Arial"/>
        </w:rPr>
        <w:t>nst</w:t>
      </w:r>
      <w:r w:rsidRPr="00C376C2">
        <w:rPr>
          <w:rFonts w:ascii="Arial" w:eastAsia="Arial" w:hAnsi="Arial" w:cs="Arial"/>
          <w:spacing w:val="1"/>
        </w:rPr>
        <w:t>r</w:t>
      </w:r>
      <w:r w:rsidRPr="00C376C2">
        <w:rPr>
          <w:rFonts w:ascii="Arial" w:eastAsia="Arial" w:hAnsi="Arial" w:cs="Arial"/>
        </w:rPr>
        <w:t>e</w:t>
      </w:r>
      <w:r w:rsidRPr="00C376C2">
        <w:rPr>
          <w:rFonts w:ascii="Arial" w:eastAsia="Arial" w:hAnsi="Arial" w:cs="Arial"/>
          <w:spacing w:val="-3"/>
        </w:rPr>
        <w:t>a</w:t>
      </w:r>
      <w:r w:rsidRPr="00C376C2">
        <w:rPr>
          <w:rFonts w:ascii="Arial" w:eastAsia="Arial" w:hAnsi="Arial" w:cs="Arial"/>
        </w:rPr>
        <w:t>m</w:t>
      </w:r>
      <w:r w:rsidRPr="00C376C2">
        <w:rPr>
          <w:rFonts w:ascii="Arial" w:eastAsia="Arial" w:hAnsi="Arial" w:cs="Arial"/>
          <w:spacing w:val="2"/>
        </w:rPr>
        <w:t xml:space="preserve"> </w:t>
      </w:r>
      <w:r w:rsidRPr="00C376C2">
        <w:rPr>
          <w:rFonts w:ascii="Arial" w:eastAsia="Arial" w:hAnsi="Arial" w:cs="Arial"/>
        </w:rPr>
        <w:t>b</w:t>
      </w:r>
      <w:r w:rsidRPr="00C376C2">
        <w:rPr>
          <w:rFonts w:ascii="Arial" w:eastAsia="Arial" w:hAnsi="Arial" w:cs="Arial"/>
          <w:spacing w:val="-1"/>
        </w:rPr>
        <w:t>illi</w:t>
      </w:r>
      <w:r w:rsidRPr="00C376C2">
        <w:rPr>
          <w:rFonts w:ascii="Arial" w:eastAsia="Arial" w:hAnsi="Arial" w:cs="Arial"/>
        </w:rPr>
        <w:t>ng</w:t>
      </w:r>
      <w:r w:rsidRPr="00C376C2">
        <w:rPr>
          <w:rFonts w:ascii="Arial" w:eastAsia="Arial" w:hAnsi="Arial" w:cs="Arial"/>
          <w:spacing w:val="3"/>
        </w:rPr>
        <w:t xml:space="preserve"> </w:t>
      </w:r>
      <w:r w:rsidRPr="00C376C2">
        <w:rPr>
          <w:rFonts w:ascii="Arial" w:eastAsia="Arial" w:hAnsi="Arial" w:cs="Arial"/>
          <w:spacing w:val="-3"/>
        </w:rPr>
        <w:t>p</w:t>
      </w:r>
      <w:r w:rsidRPr="00C376C2">
        <w:rPr>
          <w:rFonts w:ascii="Arial" w:eastAsia="Arial" w:hAnsi="Arial" w:cs="Arial"/>
          <w:spacing w:val="-2"/>
        </w:rPr>
        <w:t>r</w:t>
      </w:r>
      <w:r w:rsidRPr="00C376C2">
        <w:rPr>
          <w:rFonts w:ascii="Arial" w:eastAsia="Arial" w:hAnsi="Arial" w:cs="Arial"/>
        </w:rPr>
        <w:t>oc</w:t>
      </w:r>
      <w:r w:rsidRPr="00C376C2">
        <w:rPr>
          <w:rFonts w:ascii="Arial" w:eastAsia="Arial" w:hAnsi="Arial" w:cs="Arial"/>
          <w:spacing w:val="-1"/>
        </w:rPr>
        <w:t>e</w:t>
      </w:r>
      <w:r w:rsidRPr="00C376C2">
        <w:rPr>
          <w:rFonts w:ascii="Arial" w:eastAsia="Arial" w:hAnsi="Arial" w:cs="Arial"/>
        </w:rPr>
        <w:t xml:space="preserve">sses in </w:t>
      </w:r>
      <w:r w:rsidRPr="00C376C2">
        <w:rPr>
          <w:rFonts w:ascii="Arial" w:eastAsia="Arial" w:hAnsi="Arial" w:cs="Arial"/>
          <w:spacing w:val="-1"/>
        </w:rPr>
        <w:t>S</w:t>
      </w:r>
      <w:r w:rsidRPr="00C376C2">
        <w:rPr>
          <w:rFonts w:ascii="Arial" w:eastAsia="Arial" w:hAnsi="Arial" w:cs="Arial"/>
          <w:spacing w:val="-4"/>
        </w:rPr>
        <w:t>M</w:t>
      </w:r>
      <w:r w:rsidRPr="00C376C2">
        <w:rPr>
          <w:rFonts w:ascii="Arial" w:eastAsia="Arial" w:hAnsi="Arial" w:cs="Arial"/>
          <w:spacing w:val="-1"/>
        </w:rPr>
        <w:t>AR</w:t>
      </w:r>
      <w:r w:rsidRPr="00C376C2">
        <w:rPr>
          <w:rFonts w:ascii="Arial" w:eastAsia="Arial" w:hAnsi="Arial" w:cs="Arial"/>
          <w:spacing w:val="2"/>
        </w:rPr>
        <w:t>T</w:t>
      </w:r>
      <w:r w:rsidRPr="00C376C2">
        <w:rPr>
          <w:rFonts w:ascii="Arial" w:eastAsia="Arial" w:hAnsi="Arial" w:cs="Arial"/>
        </w:rPr>
        <w:t>.</w:t>
      </w:r>
    </w:p>
    <w:p w:rsidR="001C505E" w:rsidRPr="001C505E" w:rsidRDefault="001C505E" w:rsidP="001C505E">
      <w:pPr>
        <w:pStyle w:val="ListParagraph"/>
        <w:numPr>
          <w:ilvl w:val="0"/>
          <w:numId w:val="40"/>
        </w:numPr>
      </w:pPr>
      <w:r w:rsidRPr="00C376C2">
        <w:rPr>
          <w:rFonts w:ascii="Arial" w:eastAsia="Arial" w:hAnsi="Arial" w:cs="Arial"/>
          <w:spacing w:val="-1"/>
        </w:rPr>
        <w:t>Bill</w:t>
      </w:r>
      <w:r w:rsidRPr="00C376C2">
        <w:rPr>
          <w:rFonts w:ascii="Arial" w:eastAsia="Arial" w:hAnsi="Arial" w:cs="Arial"/>
        </w:rPr>
        <w:t>s</w:t>
      </w:r>
      <w:r w:rsidRPr="00C376C2">
        <w:rPr>
          <w:rFonts w:ascii="Arial" w:eastAsia="Arial" w:hAnsi="Arial" w:cs="Arial"/>
          <w:spacing w:val="1"/>
        </w:rPr>
        <w:t xml:space="preserve"> </w:t>
      </w:r>
      <w:r w:rsidRPr="00C376C2">
        <w:rPr>
          <w:rFonts w:ascii="Arial" w:eastAsia="Arial" w:hAnsi="Arial" w:cs="Arial"/>
        </w:rPr>
        <w:t>can be a</w:t>
      </w:r>
      <w:r w:rsidRPr="00C376C2">
        <w:rPr>
          <w:rFonts w:ascii="Arial" w:eastAsia="Arial" w:hAnsi="Arial" w:cs="Arial"/>
          <w:spacing w:val="-1"/>
        </w:rPr>
        <w:t>p</w:t>
      </w:r>
      <w:r w:rsidRPr="00C376C2">
        <w:rPr>
          <w:rFonts w:ascii="Arial" w:eastAsia="Arial" w:hAnsi="Arial" w:cs="Arial"/>
        </w:rPr>
        <w:t>pro</w:t>
      </w:r>
      <w:r w:rsidRPr="00C376C2">
        <w:rPr>
          <w:rFonts w:ascii="Arial" w:eastAsia="Arial" w:hAnsi="Arial" w:cs="Arial"/>
          <w:spacing w:val="-2"/>
        </w:rPr>
        <w:t>v</w:t>
      </w:r>
      <w:r w:rsidRPr="00C376C2">
        <w:rPr>
          <w:rFonts w:ascii="Arial" w:eastAsia="Arial" w:hAnsi="Arial" w:cs="Arial"/>
        </w:rPr>
        <w:t xml:space="preserve">ed </w:t>
      </w:r>
      <w:r w:rsidRPr="00C376C2">
        <w:rPr>
          <w:rFonts w:ascii="Arial" w:eastAsia="Arial" w:hAnsi="Arial" w:cs="Arial"/>
          <w:spacing w:val="-3"/>
        </w:rPr>
        <w:t>a</w:t>
      </w:r>
      <w:r w:rsidRPr="00C376C2">
        <w:rPr>
          <w:rFonts w:ascii="Arial" w:eastAsia="Arial" w:hAnsi="Arial" w:cs="Arial"/>
        </w:rPr>
        <w:t>t a hea</w:t>
      </w:r>
      <w:r w:rsidRPr="00C376C2">
        <w:rPr>
          <w:rFonts w:ascii="Arial" w:eastAsia="Arial" w:hAnsi="Arial" w:cs="Arial"/>
          <w:spacing w:val="-1"/>
        </w:rPr>
        <w:t>d</w:t>
      </w:r>
      <w:r w:rsidRPr="00C376C2">
        <w:rPr>
          <w:rFonts w:ascii="Arial" w:eastAsia="Arial" w:hAnsi="Arial" w:cs="Arial"/>
        </w:rPr>
        <w:t>er</w:t>
      </w:r>
      <w:r w:rsidRPr="00C376C2">
        <w:rPr>
          <w:rFonts w:ascii="Arial" w:eastAsia="Arial" w:hAnsi="Arial" w:cs="Arial"/>
          <w:spacing w:val="-1"/>
        </w:rPr>
        <w:t xml:space="preserve"> </w:t>
      </w:r>
      <w:r w:rsidRPr="00C376C2">
        <w:rPr>
          <w:rFonts w:ascii="Arial" w:eastAsia="Arial" w:hAnsi="Arial" w:cs="Arial"/>
        </w:rPr>
        <w:t>or</w:t>
      </w:r>
      <w:r w:rsidRPr="00C376C2">
        <w:rPr>
          <w:rFonts w:ascii="Arial" w:eastAsia="Arial" w:hAnsi="Arial" w:cs="Arial"/>
          <w:spacing w:val="-1"/>
        </w:rPr>
        <w:t xml:space="preserve"> li</w:t>
      </w:r>
      <w:r w:rsidRPr="00C376C2">
        <w:rPr>
          <w:rFonts w:ascii="Arial" w:eastAsia="Arial" w:hAnsi="Arial" w:cs="Arial"/>
        </w:rPr>
        <w:t xml:space="preserve">ne </w:t>
      </w:r>
      <w:r w:rsidRPr="00C376C2">
        <w:rPr>
          <w:rFonts w:ascii="Arial" w:eastAsia="Arial" w:hAnsi="Arial" w:cs="Arial"/>
          <w:spacing w:val="-1"/>
        </w:rPr>
        <w:t>l</w:t>
      </w:r>
      <w:r w:rsidRPr="00C376C2">
        <w:rPr>
          <w:rFonts w:ascii="Arial" w:eastAsia="Arial" w:hAnsi="Arial" w:cs="Arial"/>
        </w:rPr>
        <w:t>e</w:t>
      </w:r>
      <w:r w:rsidRPr="00C376C2">
        <w:rPr>
          <w:rFonts w:ascii="Arial" w:eastAsia="Arial" w:hAnsi="Arial" w:cs="Arial"/>
          <w:spacing w:val="-3"/>
        </w:rPr>
        <w:t>v</w:t>
      </w:r>
      <w:r w:rsidRPr="00C376C2">
        <w:rPr>
          <w:rFonts w:ascii="Arial" w:eastAsia="Arial" w:hAnsi="Arial" w:cs="Arial"/>
        </w:rPr>
        <w:t>e</w:t>
      </w:r>
      <w:r w:rsidRPr="00C376C2">
        <w:rPr>
          <w:rFonts w:ascii="Arial" w:eastAsia="Arial" w:hAnsi="Arial" w:cs="Arial"/>
          <w:spacing w:val="-1"/>
        </w:rPr>
        <w:t>l</w:t>
      </w:r>
      <w:r w:rsidRPr="00C376C2">
        <w:rPr>
          <w:rFonts w:ascii="Arial" w:eastAsia="Arial" w:hAnsi="Arial" w:cs="Arial"/>
        </w:rPr>
        <w:t xml:space="preserve">. </w:t>
      </w:r>
      <w:r w:rsidRPr="00C376C2">
        <w:rPr>
          <w:rFonts w:ascii="Arial" w:eastAsia="Arial" w:hAnsi="Arial" w:cs="Arial"/>
          <w:spacing w:val="3"/>
        </w:rPr>
        <w:t xml:space="preserve"> </w:t>
      </w:r>
      <w:r w:rsidRPr="00C376C2">
        <w:rPr>
          <w:rFonts w:ascii="Arial" w:eastAsia="Arial" w:hAnsi="Arial" w:cs="Arial"/>
          <w:spacing w:val="-1"/>
        </w:rPr>
        <w:t>A</w:t>
      </w:r>
      <w:r w:rsidRPr="00C376C2">
        <w:rPr>
          <w:rFonts w:ascii="Arial" w:eastAsia="Arial" w:hAnsi="Arial" w:cs="Arial"/>
        </w:rPr>
        <w:t>ny</w:t>
      </w:r>
      <w:r w:rsidRPr="00C376C2">
        <w:rPr>
          <w:rFonts w:ascii="Arial" w:eastAsia="Arial" w:hAnsi="Arial" w:cs="Arial"/>
          <w:spacing w:val="-2"/>
        </w:rPr>
        <w:t xml:space="preserve"> </w:t>
      </w:r>
      <w:r w:rsidRPr="00C376C2">
        <w:rPr>
          <w:rFonts w:ascii="Arial" w:eastAsia="Arial" w:hAnsi="Arial" w:cs="Arial"/>
        </w:rPr>
        <w:t>price ch</w:t>
      </w:r>
      <w:r w:rsidRPr="00C376C2">
        <w:rPr>
          <w:rFonts w:ascii="Arial" w:eastAsia="Arial" w:hAnsi="Arial" w:cs="Arial"/>
          <w:spacing w:val="-1"/>
        </w:rPr>
        <w:t>a</w:t>
      </w:r>
      <w:r w:rsidRPr="00C376C2">
        <w:rPr>
          <w:rFonts w:ascii="Arial" w:eastAsia="Arial" w:hAnsi="Arial" w:cs="Arial"/>
          <w:spacing w:val="-3"/>
        </w:rPr>
        <w:t>n</w:t>
      </w:r>
      <w:r w:rsidRPr="00C376C2">
        <w:rPr>
          <w:rFonts w:ascii="Arial" w:eastAsia="Arial" w:hAnsi="Arial" w:cs="Arial"/>
          <w:spacing w:val="2"/>
        </w:rPr>
        <w:t>g</w:t>
      </w:r>
      <w:r w:rsidRPr="00C376C2">
        <w:rPr>
          <w:rFonts w:ascii="Arial" w:eastAsia="Arial" w:hAnsi="Arial" w:cs="Arial"/>
        </w:rPr>
        <w:t xml:space="preserve">es </w:t>
      </w:r>
      <w:r w:rsidRPr="00C376C2">
        <w:rPr>
          <w:rFonts w:ascii="Arial" w:eastAsia="Arial" w:hAnsi="Arial" w:cs="Arial"/>
          <w:spacing w:val="-2"/>
        </w:rPr>
        <w:t>a</w:t>
      </w:r>
      <w:r w:rsidRPr="00C376C2">
        <w:rPr>
          <w:rFonts w:ascii="Arial" w:eastAsia="Arial" w:hAnsi="Arial" w:cs="Arial"/>
          <w:spacing w:val="1"/>
        </w:rPr>
        <w:t>r</w:t>
      </w:r>
      <w:r w:rsidRPr="00C376C2">
        <w:rPr>
          <w:rFonts w:ascii="Arial" w:eastAsia="Arial" w:hAnsi="Arial" w:cs="Arial"/>
        </w:rPr>
        <w:t>e</w:t>
      </w:r>
      <w:r w:rsidRPr="00C376C2">
        <w:rPr>
          <w:rFonts w:ascii="Arial" w:eastAsia="Arial" w:hAnsi="Arial" w:cs="Arial"/>
          <w:spacing w:val="-2"/>
        </w:rPr>
        <w:t xml:space="preserve"> </w:t>
      </w:r>
      <w:r w:rsidRPr="00C376C2">
        <w:rPr>
          <w:rFonts w:ascii="Arial" w:eastAsia="Arial" w:hAnsi="Arial" w:cs="Arial"/>
        </w:rPr>
        <w:t>d</w:t>
      </w:r>
      <w:r w:rsidRPr="00C376C2">
        <w:rPr>
          <w:rFonts w:ascii="Arial" w:eastAsia="Arial" w:hAnsi="Arial" w:cs="Arial"/>
          <w:spacing w:val="-3"/>
        </w:rPr>
        <w:t>o</w:t>
      </w:r>
      <w:r w:rsidRPr="00C376C2">
        <w:rPr>
          <w:rFonts w:ascii="Arial" w:eastAsia="Arial" w:hAnsi="Arial" w:cs="Arial"/>
        </w:rPr>
        <w:t xml:space="preserve">ne at </w:t>
      </w:r>
      <w:r w:rsidRPr="00C376C2">
        <w:rPr>
          <w:rFonts w:ascii="Arial" w:eastAsia="Arial" w:hAnsi="Arial" w:cs="Arial"/>
          <w:spacing w:val="1"/>
        </w:rPr>
        <w:t>t</w:t>
      </w:r>
      <w:r w:rsidRPr="00C376C2">
        <w:rPr>
          <w:rFonts w:ascii="Arial" w:eastAsia="Arial" w:hAnsi="Arial" w:cs="Arial"/>
        </w:rPr>
        <w:t xml:space="preserve">he </w:t>
      </w:r>
      <w:r w:rsidRPr="00C376C2">
        <w:rPr>
          <w:rFonts w:ascii="Arial" w:eastAsia="Arial" w:hAnsi="Arial" w:cs="Arial"/>
          <w:spacing w:val="-1"/>
        </w:rPr>
        <w:t>li</w:t>
      </w:r>
      <w:r w:rsidRPr="00C376C2">
        <w:rPr>
          <w:rFonts w:ascii="Arial" w:eastAsia="Arial" w:hAnsi="Arial" w:cs="Arial"/>
        </w:rPr>
        <w:t xml:space="preserve">ne </w:t>
      </w:r>
      <w:r w:rsidRPr="00C376C2">
        <w:rPr>
          <w:rFonts w:ascii="Arial" w:eastAsia="Arial" w:hAnsi="Arial" w:cs="Arial"/>
          <w:spacing w:val="-1"/>
        </w:rPr>
        <w:t>l</w:t>
      </w:r>
      <w:r w:rsidRPr="00C376C2">
        <w:rPr>
          <w:rFonts w:ascii="Arial" w:eastAsia="Arial" w:hAnsi="Arial" w:cs="Arial"/>
        </w:rPr>
        <w:t>e</w:t>
      </w:r>
      <w:r w:rsidRPr="00C376C2">
        <w:rPr>
          <w:rFonts w:ascii="Arial" w:eastAsia="Arial" w:hAnsi="Arial" w:cs="Arial"/>
          <w:spacing w:val="-3"/>
        </w:rPr>
        <w:t>v</w:t>
      </w:r>
      <w:r w:rsidRPr="00C376C2">
        <w:rPr>
          <w:rFonts w:ascii="Arial" w:eastAsia="Arial" w:hAnsi="Arial" w:cs="Arial"/>
        </w:rPr>
        <w:t>e</w:t>
      </w:r>
      <w:r w:rsidRPr="00C376C2">
        <w:rPr>
          <w:rFonts w:ascii="Arial" w:eastAsia="Arial" w:hAnsi="Arial" w:cs="Arial"/>
          <w:spacing w:val="-1"/>
        </w:rPr>
        <w:t>l</w:t>
      </w:r>
      <w:r w:rsidRPr="00C376C2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 </w:t>
      </w:r>
    </w:p>
    <w:p w:rsidR="001C505E" w:rsidRPr="001C505E" w:rsidRDefault="001C505E" w:rsidP="001C505E">
      <w:pPr>
        <w:pStyle w:val="ListParagraph"/>
        <w:numPr>
          <w:ilvl w:val="0"/>
          <w:numId w:val="40"/>
        </w:numPr>
      </w:pPr>
      <w:r w:rsidRPr="001C505E">
        <w:rPr>
          <w:rFonts w:ascii="Arial" w:eastAsia="Arial" w:hAnsi="Arial" w:cs="Arial"/>
          <w:spacing w:val="-1"/>
        </w:rPr>
        <w:t>I</w:t>
      </w:r>
      <w:r w:rsidRPr="001C505E">
        <w:rPr>
          <w:rFonts w:ascii="Arial" w:eastAsia="Arial" w:hAnsi="Arial" w:cs="Arial"/>
        </w:rPr>
        <w:t>f</w:t>
      </w:r>
      <w:r w:rsidRPr="001C505E">
        <w:rPr>
          <w:rFonts w:ascii="Arial" w:eastAsia="Arial" w:hAnsi="Arial" w:cs="Arial"/>
          <w:spacing w:val="2"/>
        </w:rPr>
        <w:t xml:space="preserve"> </w:t>
      </w:r>
      <w:r w:rsidRPr="001C505E">
        <w:rPr>
          <w:rFonts w:ascii="Arial" w:eastAsia="Arial" w:hAnsi="Arial" w:cs="Arial"/>
        </w:rPr>
        <w:t xml:space="preserve">a </w:t>
      </w:r>
      <w:r w:rsidRPr="001C505E">
        <w:rPr>
          <w:rFonts w:ascii="Arial" w:eastAsia="Arial" w:hAnsi="Arial" w:cs="Arial"/>
          <w:spacing w:val="-2"/>
        </w:rPr>
        <w:t>p</w:t>
      </w:r>
      <w:r w:rsidRPr="001C505E">
        <w:rPr>
          <w:rFonts w:ascii="Arial" w:eastAsia="Arial" w:hAnsi="Arial" w:cs="Arial"/>
          <w:spacing w:val="1"/>
        </w:rPr>
        <w:t>r</w:t>
      </w:r>
      <w:r w:rsidRPr="001C505E">
        <w:rPr>
          <w:rFonts w:ascii="Arial" w:eastAsia="Arial" w:hAnsi="Arial" w:cs="Arial"/>
          <w:spacing w:val="-1"/>
        </w:rPr>
        <w:t>i</w:t>
      </w:r>
      <w:r w:rsidRPr="001C505E">
        <w:rPr>
          <w:rFonts w:ascii="Arial" w:eastAsia="Arial" w:hAnsi="Arial" w:cs="Arial"/>
        </w:rPr>
        <w:t>ce</w:t>
      </w:r>
      <w:r w:rsidRPr="001C505E">
        <w:rPr>
          <w:rFonts w:ascii="Arial" w:eastAsia="Arial" w:hAnsi="Arial" w:cs="Arial"/>
          <w:spacing w:val="1"/>
        </w:rPr>
        <w:t xml:space="preserve"> </w:t>
      </w:r>
      <w:r w:rsidRPr="001C505E">
        <w:rPr>
          <w:rFonts w:ascii="Arial" w:eastAsia="Arial" w:hAnsi="Arial" w:cs="Arial"/>
          <w:spacing w:val="-1"/>
        </w:rPr>
        <w:t>i</w:t>
      </w:r>
      <w:r w:rsidRPr="001C505E">
        <w:rPr>
          <w:rFonts w:ascii="Arial" w:eastAsia="Arial" w:hAnsi="Arial" w:cs="Arial"/>
        </w:rPr>
        <w:t>s</w:t>
      </w:r>
      <w:r w:rsidRPr="001C505E">
        <w:rPr>
          <w:rFonts w:ascii="Arial" w:eastAsia="Arial" w:hAnsi="Arial" w:cs="Arial"/>
          <w:spacing w:val="1"/>
        </w:rPr>
        <w:t xml:space="preserve"> </w:t>
      </w:r>
      <w:r w:rsidRPr="001C505E">
        <w:rPr>
          <w:rFonts w:ascii="Arial" w:eastAsia="Arial" w:hAnsi="Arial" w:cs="Arial"/>
        </w:rPr>
        <w:t>u</w:t>
      </w:r>
      <w:r w:rsidRPr="001C505E">
        <w:rPr>
          <w:rFonts w:ascii="Arial" w:eastAsia="Arial" w:hAnsi="Arial" w:cs="Arial"/>
          <w:spacing w:val="-1"/>
        </w:rPr>
        <w:t>p</w:t>
      </w:r>
      <w:r w:rsidRPr="001C505E">
        <w:rPr>
          <w:rFonts w:ascii="Arial" w:eastAsia="Arial" w:hAnsi="Arial" w:cs="Arial"/>
        </w:rPr>
        <w:t>d</w:t>
      </w:r>
      <w:r w:rsidRPr="001C505E">
        <w:rPr>
          <w:rFonts w:ascii="Arial" w:eastAsia="Arial" w:hAnsi="Arial" w:cs="Arial"/>
          <w:spacing w:val="-3"/>
        </w:rPr>
        <w:t>a</w:t>
      </w:r>
      <w:r w:rsidRPr="001C505E">
        <w:rPr>
          <w:rFonts w:ascii="Arial" w:eastAsia="Arial" w:hAnsi="Arial" w:cs="Arial"/>
          <w:spacing w:val="1"/>
        </w:rPr>
        <w:t>t</w:t>
      </w:r>
      <w:r w:rsidRPr="001C505E">
        <w:rPr>
          <w:rFonts w:ascii="Arial" w:eastAsia="Arial" w:hAnsi="Arial" w:cs="Arial"/>
        </w:rPr>
        <w:t>ed</w:t>
      </w:r>
      <w:r w:rsidRPr="001C505E">
        <w:rPr>
          <w:rFonts w:ascii="Arial" w:eastAsia="Arial" w:hAnsi="Arial" w:cs="Arial"/>
          <w:spacing w:val="1"/>
        </w:rPr>
        <w:t xml:space="preserve"> </w:t>
      </w:r>
      <w:r w:rsidRPr="001C505E">
        <w:rPr>
          <w:rFonts w:ascii="Arial" w:eastAsia="Arial" w:hAnsi="Arial" w:cs="Arial"/>
        </w:rPr>
        <w:t>a</w:t>
      </w:r>
      <w:r w:rsidRPr="001C505E">
        <w:rPr>
          <w:rFonts w:ascii="Arial" w:eastAsia="Arial" w:hAnsi="Arial" w:cs="Arial"/>
          <w:spacing w:val="-1"/>
        </w:rPr>
        <w:t>n</w:t>
      </w:r>
      <w:r w:rsidRPr="001C505E">
        <w:rPr>
          <w:rFonts w:ascii="Arial" w:eastAsia="Arial" w:hAnsi="Arial" w:cs="Arial"/>
        </w:rPr>
        <w:t>d</w:t>
      </w:r>
      <w:r w:rsidRPr="001C505E">
        <w:rPr>
          <w:rFonts w:ascii="Arial" w:eastAsia="Arial" w:hAnsi="Arial" w:cs="Arial"/>
          <w:spacing w:val="-4"/>
        </w:rPr>
        <w:t xml:space="preserve"> </w:t>
      </w:r>
      <w:r w:rsidRPr="001C505E">
        <w:rPr>
          <w:rFonts w:ascii="Arial" w:eastAsia="Arial" w:hAnsi="Arial" w:cs="Arial"/>
        </w:rPr>
        <w:t>o</w:t>
      </w:r>
      <w:r w:rsidRPr="001C505E">
        <w:rPr>
          <w:rFonts w:ascii="Arial" w:eastAsia="Arial" w:hAnsi="Arial" w:cs="Arial"/>
          <w:spacing w:val="-1"/>
        </w:rPr>
        <w:t>n</w:t>
      </w:r>
      <w:r w:rsidRPr="001C505E">
        <w:rPr>
          <w:rFonts w:ascii="Arial" w:eastAsia="Arial" w:hAnsi="Arial" w:cs="Arial"/>
        </w:rPr>
        <w:t xml:space="preserve">ce </w:t>
      </w:r>
      <w:r w:rsidRPr="001C505E">
        <w:rPr>
          <w:rFonts w:ascii="Arial" w:eastAsia="Arial" w:hAnsi="Arial" w:cs="Arial"/>
          <w:spacing w:val="2"/>
        </w:rPr>
        <w:t>t</w:t>
      </w:r>
      <w:r w:rsidRPr="001C505E">
        <w:rPr>
          <w:rFonts w:ascii="Arial" w:eastAsia="Arial" w:hAnsi="Arial" w:cs="Arial"/>
        </w:rPr>
        <w:t>he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</w:rPr>
        <w:t>b</w:t>
      </w:r>
      <w:r w:rsidRPr="001C505E">
        <w:rPr>
          <w:rFonts w:ascii="Arial" w:eastAsia="Arial" w:hAnsi="Arial" w:cs="Arial"/>
          <w:spacing w:val="-1"/>
        </w:rPr>
        <w:t>il</w:t>
      </w:r>
      <w:r w:rsidRPr="001C505E">
        <w:rPr>
          <w:rFonts w:ascii="Arial" w:eastAsia="Arial" w:hAnsi="Arial" w:cs="Arial"/>
        </w:rPr>
        <w:t xml:space="preserve">l </w:t>
      </w:r>
      <w:r w:rsidRPr="001C505E">
        <w:rPr>
          <w:rFonts w:ascii="Arial" w:eastAsia="Arial" w:hAnsi="Arial" w:cs="Arial"/>
          <w:spacing w:val="-1"/>
        </w:rPr>
        <w:t>i</w:t>
      </w:r>
      <w:r w:rsidRPr="001C505E">
        <w:rPr>
          <w:rFonts w:ascii="Arial" w:eastAsia="Arial" w:hAnsi="Arial" w:cs="Arial"/>
        </w:rPr>
        <w:t>s</w:t>
      </w:r>
      <w:r w:rsidRPr="001C505E">
        <w:rPr>
          <w:rFonts w:ascii="Arial" w:eastAsia="Arial" w:hAnsi="Arial" w:cs="Arial"/>
          <w:spacing w:val="1"/>
        </w:rPr>
        <w:t xml:space="preserve"> </w:t>
      </w:r>
      <w:r w:rsidRPr="001C505E">
        <w:rPr>
          <w:rFonts w:ascii="Arial" w:eastAsia="Arial" w:hAnsi="Arial" w:cs="Arial"/>
        </w:rPr>
        <w:t>a</w:t>
      </w:r>
      <w:r w:rsidRPr="001C505E">
        <w:rPr>
          <w:rFonts w:ascii="Arial" w:eastAsia="Arial" w:hAnsi="Arial" w:cs="Arial"/>
          <w:spacing w:val="-1"/>
        </w:rPr>
        <w:t>p</w:t>
      </w:r>
      <w:r w:rsidRPr="001C505E">
        <w:rPr>
          <w:rFonts w:ascii="Arial" w:eastAsia="Arial" w:hAnsi="Arial" w:cs="Arial"/>
        </w:rPr>
        <w:t>pro</w:t>
      </w:r>
      <w:r w:rsidRPr="001C505E">
        <w:rPr>
          <w:rFonts w:ascii="Arial" w:eastAsia="Arial" w:hAnsi="Arial" w:cs="Arial"/>
          <w:spacing w:val="-2"/>
        </w:rPr>
        <w:t>v</w:t>
      </w:r>
      <w:r w:rsidRPr="001C505E">
        <w:rPr>
          <w:rFonts w:ascii="Arial" w:eastAsia="Arial" w:hAnsi="Arial" w:cs="Arial"/>
        </w:rPr>
        <w:t xml:space="preserve">ed, </w:t>
      </w:r>
      <w:r w:rsidRPr="001C505E">
        <w:rPr>
          <w:rFonts w:ascii="Arial" w:eastAsia="Arial" w:hAnsi="Arial" w:cs="Arial"/>
          <w:spacing w:val="1"/>
        </w:rPr>
        <w:t>t</w:t>
      </w:r>
      <w:r w:rsidRPr="001C505E">
        <w:rPr>
          <w:rFonts w:ascii="Arial" w:eastAsia="Arial" w:hAnsi="Arial" w:cs="Arial"/>
        </w:rPr>
        <w:t>he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</w:rPr>
        <w:t>price d</w:t>
      </w:r>
      <w:r w:rsidRPr="001C505E">
        <w:rPr>
          <w:rFonts w:ascii="Arial" w:eastAsia="Arial" w:hAnsi="Arial" w:cs="Arial"/>
          <w:spacing w:val="-4"/>
        </w:rPr>
        <w:t>i</w:t>
      </w:r>
      <w:r w:rsidRPr="001C505E">
        <w:rPr>
          <w:rFonts w:ascii="Arial" w:eastAsia="Arial" w:hAnsi="Arial" w:cs="Arial"/>
          <w:spacing w:val="1"/>
        </w:rPr>
        <w:t>ff</w:t>
      </w:r>
      <w:r w:rsidRPr="001C505E">
        <w:rPr>
          <w:rFonts w:ascii="Arial" w:eastAsia="Arial" w:hAnsi="Arial" w:cs="Arial"/>
          <w:spacing w:val="-3"/>
        </w:rPr>
        <w:t>e</w:t>
      </w:r>
      <w:r w:rsidRPr="001C505E">
        <w:rPr>
          <w:rFonts w:ascii="Arial" w:eastAsia="Arial" w:hAnsi="Arial" w:cs="Arial"/>
          <w:spacing w:val="1"/>
        </w:rPr>
        <w:t>r</w:t>
      </w:r>
      <w:r w:rsidRPr="001C505E">
        <w:rPr>
          <w:rFonts w:ascii="Arial" w:eastAsia="Arial" w:hAnsi="Arial" w:cs="Arial"/>
        </w:rPr>
        <w:t>e</w:t>
      </w:r>
      <w:r w:rsidRPr="001C505E">
        <w:rPr>
          <w:rFonts w:ascii="Arial" w:eastAsia="Arial" w:hAnsi="Arial" w:cs="Arial"/>
          <w:spacing w:val="-1"/>
        </w:rPr>
        <w:t>n</w:t>
      </w:r>
      <w:r w:rsidRPr="001C505E">
        <w:rPr>
          <w:rFonts w:ascii="Arial" w:eastAsia="Arial" w:hAnsi="Arial" w:cs="Arial"/>
        </w:rPr>
        <w:t xml:space="preserve">ce is </w:t>
      </w:r>
      <w:r w:rsidRPr="001C505E">
        <w:rPr>
          <w:rFonts w:ascii="Arial" w:eastAsia="Arial" w:hAnsi="Arial" w:cs="Arial"/>
          <w:spacing w:val="1"/>
        </w:rPr>
        <w:t>r</w:t>
      </w:r>
      <w:r w:rsidRPr="001C505E">
        <w:rPr>
          <w:rFonts w:ascii="Arial" w:eastAsia="Arial" w:hAnsi="Arial" w:cs="Arial"/>
        </w:rPr>
        <w:t>ec</w:t>
      </w:r>
      <w:r w:rsidRPr="001C505E">
        <w:rPr>
          <w:rFonts w:ascii="Arial" w:eastAsia="Arial" w:hAnsi="Arial" w:cs="Arial"/>
          <w:spacing w:val="-1"/>
        </w:rPr>
        <w:t>o</w:t>
      </w:r>
      <w:r w:rsidRPr="001C505E">
        <w:rPr>
          <w:rFonts w:ascii="Arial" w:eastAsia="Arial" w:hAnsi="Arial" w:cs="Arial"/>
          <w:spacing w:val="1"/>
        </w:rPr>
        <w:t>r</w:t>
      </w:r>
      <w:r w:rsidRPr="001C505E">
        <w:rPr>
          <w:rFonts w:ascii="Arial" w:eastAsia="Arial" w:hAnsi="Arial" w:cs="Arial"/>
        </w:rPr>
        <w:t>d</w:t>
      </w:r>
      <w:r w:rsidRPr="001C505E">
        <w:rPr>
          <w:rFonts w:ascii="Arial" w:eastAsia="Arial" w:hAnsi="Arial" w:cs="Arial"/>
          <w:spacing w:val="-1"/>
        </w:rPr>
        <w:t>e</w:t>
      </w:r>
      <w:r w:rsidRPr="001C505E">
        <w:rPr>
          <w:rFonts w:ascii="Arial" w:eastAsia="Arial" w:hAnsi="Arial" w:cs="Arial"/>
        </w:rPr>
        <w:t>d</w:t>
      </w:r>
      <w:r w:rsidRPr="001C505E">
        <w:rPr>
          <w:rFonts w:ascii="Arial" w:eastAsia="Arial" w:hAnsi="Arial" w:cs="Arial"/>
          <w:spacing w:val="-1"/>
        </w:rPr>
        <w:t xml:space="preserve"> </w:t>
      </w:r>
      <w:r w:rsidRPr="001C505E">
        <w:rPr>
          <w:rFonts w:ascii="Arial" w:eastAsia="Arial" w:hAnsi="Arial" w:cs="Arial"/>
        </w:rPr>
        <w:t>by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  <w:spacing w:val="1"/>
        </w:rPr>
        <w:t>t</w:t>
      </w:r>
      <w:r w:rsidRPr="001C505E">
        <w:rPr>
          <w:rFonts w:ascii="Arial" w:eastAsia="Arial" w:hAnsi="Arial" w:cs="Arial"/>
        </w:rPr>
        <w:t>he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</w:rPr>
        <w:t>s</w:t>
      </w:r>
      <w:r w:rsidRPr="001C505E">
        <w:rPr>
          <w:rFonts w:ascii="Arial" w:eastAsia="Arial" w:hAnsi="Arial" w:cs="Arial"/>
          <w:spacing w:val="-2"/>
        </w:rPr>
        <w:t>y</w:t>
      </w:r>
      <w:r w:rsidRPr="001C505E">
        <w:rPr>
          <w:rFonts w:ascii="Arial" w:eastAsia="Arial" w:hAnsi="Arial" w:cs="Arial"/>
        </w:rPr>
        <w:t>s</w:t>
      </w:r>
      <w:r w:rsidRPr="001C505E">
        <w:rPr>
          <w:rFonts w:ascii="Arial" w:eastAsia="Arial" w:hAnsi="Arial" w:cs="Arial"/>
          <w:spacing w:val="1"/>
        </w:rPr>
        <w:t>t</w:t>
      </w:r>
      <w:r w:rsidRPr="001C505E">
        <w:rPr>
          <w:rFonts w:ascii="Arial" w:eastAsia="Arial" w:hAnsi="Arial" w:cs="Arial"/>
        </w:rPr>
        <w:t>em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</w:rPr>
        <w:t>as a</w:t>
      </w:r>
      <w:r w:rsidRPr="001C505E">
        <w:rPr>
          <w:rFonts w:ascii="Arial" w:eastAsia="Arial" w:hAnsi="Arial" w:cs="Arial"/>
          <w:spacing w:val="1"/>
        </w:rPr>
        <w:t xml:space="preserve"> </w:t>
      </w:r>
      <w:r w:rsidRPr="001C505E">
        <w:rPr>
          <w:rFonts w:ascii="Arial" w:eastAsia="Arial" w:hAnsi="Arial" w:cs="Arial"/>
          <w:spacing w:val="-1"/>
        </w:rPr>
        <w:t>BA</w:t>
      </w:r>
      <w:r w:rsidRPr="001C505E">
        <w:rPr>
          <w:rFonts w:ascii="Arial" w:eastAsia="Arial" w:hAnsi="Arial" w:cs="Arial"/>
        </w:rPr>
        <w:t>J</w:t>
      </w:r>
      <w:r w:rsidRPr="001C505E">
        <w:rPr>
          <w:rFonts w:ascii="Arial" w:eastAsia="Arial" w:hAnsi="Arial" w:cs="Arial"/>
          <w:spacing w:val="-1"/>
        </w:rPr>
        <w:t xml:space="preserve"> </w:t>
      </w:r>
      <w:r w:rsidRPr="001C505E">
        <w:rPr>
          <w:rFonts w:ascii="Arial" w:eastAsia="Arial" w:hAnsi="Arial" w:cs="Arial"/>
          <w:spacing w:val="1"/>
        </w:rPr>
        <w:t>(</w:t>
      </w:r>
      <w:r w:rsidRPr="001C505E">
        <w:rPr>
          <w:rFonts w:ascii="Arial" w:eastAsia="Arial" w:hAnsi="Arial" w:cs="Arial"/>
          <w:spacing w:val="-1"/>
        </w:rPr>
        <w:t>Billi</w:t>
      </w:r>
      <w:r w:rsidRPr="001C505E">
        <w:rPr>
          <w:rFonts w:ascii="Arial" w:eastAsia="Arial" w:hAnsi="Arial" w:cs="Arial"/>
        </w:rPr>
        <w:t>ng</w:t>
      </w:r>
      <w:r w:rsidRPr="001C505E">
        <w:rPr>
          <w:rFonts w:ascii="Arial" w:eastAsia="Arial" w:hAnsi="Arial" w:cs="Arial"/>
          <w:spacing w:val="3"/>
        </w:rPr>
        <w:t xml:space="preserve"> </w:t>
      </w:r>
      <w:r w:rsidRPr="001C505E">
        <w:rPr>
          <w:rFonts w:ascii="Arial" w:eastAsia="Arial" w:hAnsi="Arial" w:cs="Arial"/>
          <w:spacing w:val="-1"/>
        </w:rPr>
        <w:t>A</w:t>
      </w:r>
      <w:r w:rsidRPr="001C505E">
        <w:rPr>
          <w:rFonts w:ascii="Arial" w:eastAsia="Arial" w:hAnsi="Arial" w:cs="Arial"/>
          <w:spacing w:val="-3"/>
        </w:rPr>
        <w:t>d</w:t>
      </w:r>
      <w:r w:rsidRPr="001C505E">
        <w:rPr>
          <w:rFonts w:ascii="Arial" w:eastAsia="Arial" w:hAnsi="Arial" w:cs="Arial"/>
          <w:spacing w:val="1"/>
        </w:rPr>
        <w:t>j</w:t>
      </w:r>
      <w:r w:rsidRPr="001C505E">
        <w:rPr>
          <w:rFonts w:ascii="Arial" w:eastAsia="Arial" w:hAnsi="Arial" w:cs="Arial"/>
        </w:rPr>
        <w:t>us</w:t>
      </w:r>
      <w:r w:rsidRPr="001C505E">
        <w:rPr>
          <w:rFonts w:ascii="Arial" w:eastAsia="Arial" w:hAnsi="Arial" w:cs="Arial"/>
          <w:spacing w:val="-2"/>
        </w:rPr>
        <w:t>t</w:t>
      </w:r>
      <w:r w:rsidRPr="001C505E">
        <w:rPr>
          <w:rFonts w:ascii="Arial" w:eastAsia="Arial" w:hAnsi="Arial" w:cs="Arial"/>
          <w:spacing w:val="1"/>
        </w:rPr>
        <w:t>m</w:t>
      </w:r>
      <w:r w:rsidRPr="001C505E">
        <w:rPr>
          <w:rFonts w:ascii="Arial" w:eastAsia="Arial" w:hAnsi="Arial" w:cs="Arial"/>
        </w:rPr>
        <w:t>e</w:t>
      </w:r>
      <w:r w:rsidRPr="001C505E">
        <w:rPr>
          <w:rFonts w:ascii="Arial" w:eastAsia="Arial" w:hAnsi="Arial" w:cs="Arial"/>
          <w:spacing w:val="-1"/>
        </w:rPr>
        <w:t>nt</w:t>
      </w:r>
      <w:r w:rsidRPr="001C505E">
        <w:rPr>
          <w:rFonts w:ascii="Arial" w:eastAsia="Arial" w:hAnsi="Arial" w:cs="Arial"/>
          <w:spacing w:val="3"/>
        </w:rPr>
        <w:t>)</w:t>
      </w:r>
      <w:r w:rsidRPr="001C505E">
        <w:rPr>
          <w:rFonts w:ascii="Arial" w:eastAsia="Arial" w:hAnsi="Arial" w:cs="Arial"/>
        </w:rPr>
        <w:t>.</w:t>
      </w:r>
      <w:r w:rsidRPr="001C505E">
        <w:rPr>
          <w:rFonts w:ascii="Arial" w:eastAsia="Arial" w:hAnsi="Arial" w:cs="Arial"/>
          <w:spacing w:val="60"/>
        </w:rPr>
        <w:t xml:space="preserve"> </w:t>
      </w:r>
      <w:r w:rsidRPr="001C505E">
        <w:rPr>
          <w:rFonts w:ascii="Arial" w:eastAsia="Arial" w:hAnsi="Arial" w:cs="Arial"/>
          <w:spacing w:val="2"/>
        </w:rPr>
        <w:t>T</w:t>
      </w:r>
      <w:r w:rsidRPr="001C505E">
        <w:rPr>
          <w:rFonts w:ascii="Arial" w:eastAsia="Arial" w:hAnsi="Arial" w:cs="Arial"/>
        </w:rPr>
        <w:t>he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  <w:spacing w:val="-1"/>
        </w:rPr>
        <w:t>AC</w:t>
      </w:r>
      <w:r w:rsidRPr="001C505E">
        <w:rPr>
          <w:rFonts w:ascii="Arial" w:eastAsia="Arial" w:hAnsi="Arial" w:cs="Arial"/>
        </w:rPr>
        <w:t>T</w:t>
      </w:r>
      <w:r w:rsidRPr="001C505E">
        <w:rPr>
          <w:rFonts w:ascii="Arial" w:eastAsia="Arial" w:hAnsi="Arial" w:cs="Arial"/>
          <w:spacing w:val="1"/>
        </w:rPr>
        <w:t xml:space="preserve"> (</w:t>
      </w:r>
      <w:r w:rsidRPr="001C505E">
        <w:rPr>
          <w:rFonts w:ascii="Arial" w:eastAsia="Arial" w:hAnsi="Arial" w:cs="Arial"/>
          <w:spacing w:val="-1"/>
        </w:rPr>
        <w:t>A</w:t>
      </w:r>
      <w:r w:rsidRPr="001C505E">
        <w:rPr>
          <w:rFonts w:ascii="Arial" w:eastAsia="Arial" w:hAnsi="Arial" w:cs="Arial"/>
          <w:spacing w:val="-2"/>
        </w:rPr>
        <w:t>c</w:t>
      </w:r>
      <w:r w:rsidRPr="001C505E">
        <w:rPr>
          <w:rFonts w:ascii="Arial" w:eastAsia="Arial" w:hAnsi="Arial" w:cs="Arial"/>
          <w:spacing w:val="1"/>
        </w:rPr>
        <w:t>t</w:t>
      </w:r>
      <w:r w:rsidRPr="001C505E">
        <w:rPr>
          <w:rFonts w:ascii="Arial" w:eastAsia="Arial" w:hAnsi="Arial" w:cs="Arial"/>
        </w:rPr>
        <w:t>u</w:t>
      </w:r>
      <w:r w:rsidRPr="001C505E">
        <w:rPr>
          <w:rFonts w:ascii="Arial" w:eastAsia="Arial" w:hAnsi="Arial" w:cs="Arial"/>
          <w:spacing w:val="-1"/>
        </w:rPr>
        <w:t>a</w:t>
      </w:r>
      <w:r w:rsidRPr="001C505E">
        <w:rPr>
          <w:rFonts w:ascii="Arial" w:eastAsia="Arial" w:hAnsi="Arial" w:cs="Arial"/>
        </w:rPr>
        <w:t>l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  <w:spacing w:val="-1"/>
        </w:rPr>
        <w:t>C</w:t>
      </w:r>
      <w:r w:rsidRPr="001C505E">
        <w:rPr>
          <w:rFonts w:ascii="Arial" w:eastAsia="Arial" w:hAnsi="Arial" w:cs="Arial"/>
        </w:rPr>
        <w:t>ost) a</w:t>
      </w:r>
      <w:r w:rsidRPr="001C505E">
        <w:rPr>
          <w:rFonts w:ascii="Arial" w:eastAsia="Arial" w:hAnsi="Arial" w:cs="Arial"/>
          <w:spacing w:val="-1"/>
        </w:rPr>
        <w:t>n</w:t>
      </w:r>
      <w:r w:rsidRPr="001C505E">
        <w:rPr>
          <w:rFonts w:ascii="Arial" w:eastAsia="Arial" w:hAnsi="Arial" w:cs="Arial"/>
        </w:rPr>
        <w:t>d B</w:t>
      </w:r>
      <w:r w:rsidRPr="001C505E">
        <w:rPr>
          <w:rFonts w:ascii="Arial" w:eastAsia="Arial" w:hAnsi="Arial" w:cs="Arial"/>
          <w:spacing w:val="1"/>
        </w:rPr>
        <w:t>I</w:t>
      </w:r>
      <w:r w:rsidRPr="001C505E">
        <w:rPr>
          <w:rFonts w:ascii="Arial" w:eastAsia="Arial" w:hAnsi="Arial" w:cs="Arial"/>
        </w:rPr>
        <w:t>L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  <w:spacing w:val="-1"/>
        </w:rPr>
        <w:t>li</w:t>
      </w:r>
      <w:r w:rsidRPr="001C505E">
        <w:rPr>
          <w:rFonts w:ascii="Arial" w:eastAsia="Arial" w:hAnsi="Arial" w:cs="Arial"/>
        </w:rPr>
        <w:t>n</w:t>
      </w:r>
      <w:r w:rsidRPr="001C505E">
        <w:rPr>
          <w:rFonts w:ascii="Arial" w:eastAsia="Arial" w:hAnsi="Arial" w:cs="Arial"/>
          <w:spacing w:val="-1"/>
        </w:rPr>
        <w:t>e</w:t>
      </w:r>
      <w:r w:rsidRPr="001C505E">
        <w:rPr>
          <w:rFonts w:ascii="Arial" w:eastAsia="Arial" w:hAnsi="Arial" w:cs="Arial"/>
        </w:rPr>
        <w:t>s</w:t>
      </w:r>
      <w:r w:rsidRPr="001C505E">
        <w:rPr>
          <w:rFonts w:ascii="Arial" w:eastAsia="Arial" w:hAnsi="Arial" w:cs="Arial"/>
          <w:spacing w:val="1"/>
        </w:rPr>
        <w:t xml:space="preserve"> </w:t>
      </w:r>
      <w:r w:rsidRPr="001C505E">
        <w:rPr>
          <w:rFonts w:ascii="Arial" w:eastAsia="Arial" w:hAnsi="Arial" w:cs="Arial"/>
          <w:spacing w:val="-3"/>
        </w:rPr>
        <w:t>w</w:t>
      </w:r>
      <w:r w:rsidRPr="001C505E">
        <w:rPr>
          <w:rFonts w:ascii="Arial" w:eastAsia="Arial" w:hAnsi="Arial" w:cs="Arial"/>
          <w:spacing w:val="-1"/>
        </w:rPr>
        <w:t>i</w:t>
      </w:r>
      <w:r w:rsidRPr="001C505E">
        <w:rPr>
          <w:rFonts w:ascii="Arial" w:eastAsia="Arial" w:hAnsi="Arial" w:cs="Arial"/>
          <w:spacing w:val="1"/>
        </w:rPr>
        <w:t>l</w:t>
      </w:r>
      <w:r w:rsidRPr="001C505E">
        <w:rPr>
          <w:rFonts w:ascii="Arial" w:eastAsia="Arial" w:hAnsi="Arial" w:cs="Arial"/>
        </w:rPr>
        <w:t>l be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  <w:spacing w:val="3"/>
        </w:rPr>
        <w:t>f</w:t>
      </w:r>
      <w:r w:rsidRPr="001C505E">
        <w:rPr>
          <w:rFonts w:ascii="Arial" w:eastAsia="Arial" w:hAnsi="Arial" w:cs="Arial"/>
        </w:rPr>
        <w:t>or</w:t>
      </w:r>
      <w:r w:rsidRPr="001C505E">
        <w:rPr>
          <w:rFonts w:ascii="Arial" w:eastAsia="Arial" w:hAnsi="Arial" w:cs="Arial"/>
          <w:spacing w:val="-1"/>
        </w:rPr>
        <w:t xml:space="preserve"> t</w:t>
      </w:r>
      <w:r w:rsidRPr="001C505E">
        <w:rPr>
          <w:rFonts w:ascii="Arial" w:eastAsia="Arial" w:hAnsi="Arial" w:cs="Arial"/>
        </w:rPr>
        <w:t>he or</w:t>
      </w:r>
      <w:r w:rsidRPr="001C505E">
        <w:rPr>
          <w:rFonts w:ascii="Arial" w:eastAsia="Arial" w:hAnsi="Arial" w:cs="Arial"/>
          <w:spacing w:val="-3"/>
        </w:rPr>
        <w:t>i</w:t>
      </w:r>
      <w:r w:rsidRPr="001C505E">
        <w:rPr>
          <w:rFonts w:ascii="Arial" w:eastAsia="Arial" w:hAnsi="Arial" w:cs="Arial"/>
          <w:spacing w:val="2"/>
        </w:rPr>
        <w:t>g</w:t>
      </w:r>
      <w:r w:rsidRPr="001C505E">
        <w:rPr>
          <w:rFonts w:ascii="Arial" w:eastAsia="Arial" w:hAnsi="Arial" w:cs="Arial"/>
          <w:spacing w:val="-1"/>
        </w:rPr>
        <w:t>i</w:t>
      </w:r>
      <w:r w:rsidRPr="001C505E">
        <w:rPr>
          <w:rFonts w:ascii="Arial" w:eastAsia="Arial" w:hAnsi="Arial" w:cs="Arial"/>
        </w:rPr>
        <w:t>n</w:t>
      </w:r>
      <w:r w:rsidRPr="001C505E">
        <w:rPr>
          <w:rFonts w:ascii="Arial" w:eastAsia="Arial" w:hAnsi="Arial" w:cs="Arial"/>
          <w:spacing w:val="-1"/>
        </w:rPr>
        <w:t>a</w:t>
      </w:r>
      <w:r w:rsidRPr="001C505E">
        <w:rPr>
          <w:rFonts w:ascii="Arial" w:eastAsia="Arial" w:hAnsi="Arial" w:cs="Arial"/>
        </w:rPr>
        <w:t xml:space="preserve">l </w:t>
      </w:r>
      <w:r w:rsidRPr="001C505E">
        <w:rPr>
          <w:rFonts w:ascii="Arial" w:eastAsia="Arial" w:hAnsi="Arial" w:cs="Arial"/>
          <w:spacing w:val="-1"/>
        </w:rPr>
        <w:t>i</w:t>
      </w:r>
      <w:r w:rsidRPr="001C505E">
        <w:rPr>
          <w:rFonts w:ascii="Arial" w:eastAsia="Arial" w:hAnsi="Arial" w:cs="Arial"/>
        </w:rPr>
        <w:t>n</w:t>
      </w:r>
      <w:r w:rsidRPr="001C505E">
        <w:rPr>
          <w:rFonts w:ascii="Arial" w:eastAsia="Arial" w:hAnsi="Arial" w:cs="Arial"/>
          <w:spacing w:val="-3"/>
        </w:rPr>
        <w:t>v</w:t>
      </w:r>
      <w:r w:rsidRPr="001C505E">
        <w:rPr>
          <w:rFonts w:ascii="Arial" w:eastAsia="Arial" w:hAnsi="Arial" w:cs="Arial"/>
        </w:rPr>
        <w:t>o</w:t>
      </w:r>
      <w:r w:rsidRPr="001C505E">
        <w:rPr>
          <w:rFonts w:ascii="Arial" w:eastAsia="Arial" w:hAnsi="Arial" w:cs="Arial"/>
          <w:spacing w:val="-1"/>
        </w:rPr>
        <w:t>i</w:t>
      </w:r>
      <w:r w:rsidRPr="001C505E">
        <w:rPr>
          <w:rFonts w:ascii="Arial" w:eastAsia="Arial" w:hAnsi="Arial" w:cs="Arial"/>
        </w:rPr>
        <w:t>ced amount</w:t>
      </w:r>
      <w:r w:rsidRPr="001C505E">
        <w:rPr>
          <w:rFonts w:ascii="Arial" w:eastAsia="Arial" w:hAnsi="Arial" w:cs="Arial"/>
          <w:spacing w:val="2"/>
        </w:rPr>
        <w:t xml:space="preserve"> </w:t>
      </w:r>
      <w:r w:rsidRPr="001C505E">
        <w:rPr>
          <w:rFonts w:ascii="Arial" w:eastAsia="Arial" w:hAnsi="Arial" w:cs="Arial"/>
        </w:rPr>
        <w:t>a</w:t>
      </w:r>
      <w:r w:rsidRPr="001C505E">
        <w:rPr>
          <w:rFonts w:ascii="Arial" w:eastAsia="Arial" w:hAnsi="Arial" w:cs="Arial"/>
          <w:spacing w:val="-1"/>
        </w:rPr>
        <w:t>n</w:t>
      </w:r>
      <w:r w:rsidRPr="001C505E">
        <w:rPr>
          <w:rFonts w:ascii="Arial" w:eastAsia="Arial" w:hAnsi="Arial" w:cs="Arial"/>
        </w:rPr>
        <w:t>d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  <w:spacing w:val="-1"/>
        </w:rPr>
        <w:t>BA</w:t>
      </w:r>
      <w:r w:rsidRPr="001C505E">
        <w:rPr>
          <w:rFonts w:ascii="Arial" w:eastAsia="Arial" w:hAnsi="Arial" w:cs="Arial"/>
        </w:rPr>
        <w:t>J</w:t>
      </w:r>
      <w:r w:rsidRPr="001C505E">
        <w:rPr>
          <w:rFonts w:ascii="Arial" w:eastAsia="Arial" w:hAnsi="Arial" w:cs="Arial"/>
          <w:spacing w:val="-1"/>
        </w:rPr>
        <w:t xml:space="preserve"> </w:t>
      </w:r>
      <w:r w:rsidRPr="001C505E">
        <w:rPr>
          <w:rFonts w:ascii="Arial" w:eastAsia="Arial" w:hAnsi="Arial" w:cs="Arial"/>
          <w:spacing w:val="1"/>
        </w:rPr>
        <w:t>m</w:t>
      </w:r>
      <w:r w:rsidRPr="001C505E">
        <w:rPr>
          <w:rFonts w:ascii="Arial" w:eastAsia="Arial" w:hAnsi="Arial" w:cs="Arial"/>
          <w:spacing w:val="-3"/>
        </w:rPr>
        <w:t>a</w:t>
      </w:r>
      <w:r w:rsidRPr="001C505E">
        <w:rPr>
          <w:rFonts w:ascii="Arial" w:eastAsia="Arial" w:hAnsi="Arial" w:cs="Arial"/>
          <w:spacing w:val="2"/>
        </w:rPr>
        <w:t>k</w:t>
      </w:r>
      <w:r w:rsidRPr="001C505E">
        <w:rPr>
          <w:rFonts w:ascii="Arial" w:eastAsia="Arial" w:hAnsi="Arial" w:cs="Arial"/>
          <w:spacing w:val="4"/>
        </w:rPr>
        <w:t>e</w:t>
      </w:r>
      <w:r w:rsidRPr="001C505E">
        <w:rPr>
          <w:rFonts w:ascii="Arial" w:eastAsia="Arial" w:hAnsi="Arial" w:cs="Arial"/>
        </w:rPr>
        <w:t>s</w:t>
      </w:r>
      <w:r w:rsidRPr="001C505E">
        <w:rPr>
          <w:rFonts w:ascii="Arial" w:eastAsia="Arial" w:hAnsi="Arial" w:cs="Arial"/>
          <w:spacing w:val="-1"/>
        </w:rPr>
        <w:t xml:space="preserve"> </w:t>
      </w:r>
      <w:r w:rsidRPr="001C505E">
        <w:rPr>
          <w:rFonts w:ascii="Arial" w:eastAsia="Arial" w:hAnsi="Arial" w:cs="Arial"/>
        </w:rPr>
        <w:t>up</w:t>
      </w:r>
      <w:r w:rsidRPr="001C505E">
        <w:rPr>
          <w:rFonts w:ascii="Arial" w:eastAsia="Arial" w:hAnsi="Arial" w:cs="Arial"/>
          <w:spacing w:val="-2"/>
        </w:rPr>
        <w:t xml:space="preserve"> </w:t>
      </w:r>
      <w:r w:rsidRPr="001C505E">
        <w:rPr>
          <w:rFonts w:ascii="Arial" w:eastAsia="Arial" w:hAnsi="Arial" w:cs="Arial"/>
          <w:spacing w:val="-1"/>
        </w:rPr>
        <w:t>t</w:t>
      </w:r>
      <w:r w:rsidRPr="001C505E">
        <w:rPr>
          <w:rFonts w:ascii="Arial" w:eastAsia="Arial" w:hAnsi="Arial" w:cs="Arial"/>
        </w:rPr>
        <w:t>he</w:t>
      </w:r>
    </w:p>
    <w:p w:rsidR="001C505E" w:rsidRPr="001C505E" w:rsidRDefault="001C505E" w:rsidP="001C505E">
      <w:pPr>
        <w:pStyle w:val="ListParagraph"/>
        <w:spacing w:line="248" w:lineRule="exact"/>
        <w:ind w:left="1080" w:right="-20"/>
        <w:rPr>
          <w:rFonts w:ascii="Arial" w:eastAsia="Arial" w:hAnsi="Arial" w:cs="Arial"/>
        </w:rPr>
      </w:pPr>
      <w:r w:rsidRPr="001C505E">
        <w:rPr>
          <w:rFonts w:ascii="Arial" w:eastAsia="Arial" w:hAnsi="Arial" w:cs="Arial"/>
          <w:position w:val="-1"/>
        </w:rPr>
        <w:t>cor</w:t>
      </w:r>
      <w:r w:rsidRPr="001C505E">
        <w:rPr>
          <w:rFonts w:ascii="Arial" w:eastAsia="Arial" w:hAnsi="Arial" w:cs="Arial"/>
          <w:spacing w:val="1"/>
          <w:position w:val="-1"/>
        </w:rPr>
        <w:t>r</w:t>
      </w:r>
      <w:r w:rsidRPr="001C505E">
        <w:rPr>
          <w:rFonts w:ascii="Arial" w:eastAsia="Arial" w:hAnsi="Arial" w:cs="Arial"/>
          <w:position w:val="-1"/>
        </w:rPr>
        <w:t>e</w:t>
      </w:r>
      <w:r w:rsidRPr="001C505E">
        <w:rPr>
          <w:rFonts w:ascii="Arial" w:eastAsia="Arial" w:hAnsi="Arial" w:cs="Arial"/>
          <w:spacing w:val="-3"/>
          <w:position w:val="-1"/>
        </w:rPr>
        <w:t>c</w:t>
      </w:r>
      <w:r w:rsidRPr="001C505E">
        <w:rPr>
          <w:rFonts w:ascii="Arial" w:eastAsia="Arial" w:hAnsi="Arial" w:cs="Arial"/>
          <w:spacing w:val="1"/>
          <w:position w:val="-1"/>
        </w:rPr>
        <w:t>t</w:t>
      </w:r>
      <w:r w:rsidRPr="001C505E">
        <w:rPr>
          <w:rFonts w:ascii="Arial" w:eastAsia="Arial" w:hAnsi="Arial" w:cs="Arial"/>
          <w:position w:val="-1"/>
        </w:rPr>
        <w:t xml:space="preserve">ed </w:t>
      </w:r>
      <w:r w:rsidRPr="001C505E">
        <w:rPr>
          <w:rFonts w:ascii="Arial" w:eastAsia="Arial" w:hAnsi="Arial" w:cs="Arial"/>
          <w:spacing w:val="-3"/>
          <w:position w:val="-1"/>
        </w:rPr>
        <w:t>a</w:t>
      </w:r>
      <w:r w:rsidRPr="001C505E">
        <w:rPr>
          <w:rFonts w:ascii="Arial" w:eastAsia="Arial" w:hAnsi="Arial" w:cs="Arial"/>
          <w:spacing w:val="1"/>
          <w:position w:val="-1"/>
        </w:rPr>
        <w:t>m</w:t>
      </w:r>
      <w:r w:rsidRPr="001C505E">
        <w:rPr>
          <w:rFonts w:ascii="Arial" w:eastAsia="Arial" w:hAnsi="Arial" w:cs="Arial"/>
          <w:position w:val="-1"/>
        </w:rPr>
        <w:t>o</w:t>
      </w:r>
      <w:r w:rsidRPr="001C505E"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-3"/>
          <w:position w:val="-1"/>
        </w:rPr>
        <w:t>nt.</w:t>
      </w:r>
    </w:p>
    <w:p w:rsidR="001C505E" w:rsidRPr="001C505E" w:rsidRDefault="001C505E" w:rsidP="001C505E">
      <w:pPr>
        <w:pStyle w:val="ListParagraph"/>
        <w:spacing w:before="1" w:line="150" w:lineRule="exact"/>
        <w:ind w:left="1080"/>
        <w:rPr>
          <w:sz w:val="15"/>
          <w:szCs w:val="15"/>
        </w:rPr>
      </w:pPr>
    </w:p>
    <w:p w:rsidR="001C505E" w:rsidRDefault="001C505E">
      <w:r>
        <w:br w:type="page"/>
      </w:r>
    </w:p>
    <w:tbl>
      <w:tblPr>
        <w:tblW w:w="0" w:type="auto"/>
        <w:tblInd w:w="9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5094"/>
      </w:tblGrid>
      <w:tr w:rsidR="001C505E" w:rsidTr="00767C73">
        <w:trPr>
          <w:trHeight w:hRule="exact" w:val="298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1C505E" w:rsidRDefault="001C505E" w:rsidP="001C505E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lastRenderedPageBreak/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 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me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1C505E" w:rsidRDefault="001C505E" w:rsidP="001C505E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1C505E" w:rsidTr="00767C73">
        <w:trPr>
          <w:trHeight w:hRule="exact" w:val="631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E" w:rsidRDefault="001C505E" w:rsidP="001C505E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E" w:rsidRDefault="001C505E" w:rsidP="001C505E">
            <w:pPr>
              <w:spacing w:before="1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Billing Homepage &gt; Process Billing Worksheets &gt; Update Billing Worksheet</w:t>
            </w:r>
          </w:p>
        </w:tc>
      </w:tr>
      <w:tr w:rsidR="001C505E" w:rsidTr="00767C73">
        <w:trPr>
          <w:trHeight w:hRule="exact" w:val="316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E" w:rsidRDefault="001C505E" w:rsidP="001C505E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5"/>
              </w:rPr>
            </w:pP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E" w:rsidRPr="001C505E" w:rsidRDefault="001C505E" w:rsidP="001C505E">
            <w:pPr>
              <w:spacing w:before="56"/>
              <w:ind w:left="102" w:right="-20"/>
              <w:rPr>
                <w:rFonts w:ascii="Arial" w:eastAsia="Arial" w:hAnsi="Arial" w:cs="Arial"/>
                <w:b/>
                <w:spacing w:val="-1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</w:rPr>
              <w:t>NavBar</w:t>
            </w:r>
            <w:proofErr w:type="spellEnd"/>
          </w:p>
        </w:tc>
      </w:tr>
      <w:tr w:rsidR="001C505E" w:rsidTr="00767C73">
        <w:trPr>
          <w:trHeight w:hRule="exact" w:val="684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E" w:rsidRDefault="001C505E" w:rsidP="001C505E">
            <w:pPr>
              <w:spacing w:line="250" w:lineRule="exact"/>
              <w:ind w:left="102" w:right="-20"/>
              <w:rPr>
                <w:rFonts w:ascii="Arial" w:eastAsia="Arial" w:hAnsi="Arial" w:cs="Arial"/>
                <w:spacing w:val="5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E" w:rsidRDefault="001C505E" w:rsidP="001C505E">
            <w:pPr>
              <w:spacing w:before="56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Navigator &gt; Bil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 xml:space="preserve">g </w:t>
            </w:r>
            <w:r>
              <w:rPr>
                <w:rFonts w:ascii="Arial" w:eastAsia="Arial" w:hAnsi="Arial" w:cs="Arial"/>
              </w:rPr>
              <w:t xml:space="preserve">&gt; </w:t>
            </w: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 B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t </w:t>
            </w:r>
            <w:r>
              <w:rPr>
                <w:rFonts w:ascii="Arial" w:eastAsia="Arial" w:hAnsi="Arial" w:cs="Arial"/>
              </w:rPr>
              <w:t>&gt; 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Billi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</w:p>
          <w:p w:rsidR="001C505E" w:rsidRDefault="001C505E" w:rsidP="001C505E">
            <w:pPr>
              <w:spacing w:before="56"/>
              <w:ind w:left="102" w:right="-20"/>
              <w:rPr>
                <w:rFonts w:ascii="Arial" w:eastAsia="Arial" w:hAnsi="Arial" w:cs="Arial"/>
                <w:spacing w:val="-1"/>
              </w:rPr>
            </w:pPr>
          </w:p>
        </w:tc>
      </w:tr>
    </w:tbl>
    <w:p w:rsidR="001C505E" w:rsidRDefault="001C505E" w:rsidP="001C505E">
      <w:pPr>
        <w:pStyle w:val="ListParagraph"/>
        <w:ind w:left="1080"/>
        <w:jc w:val="center"/>
      </w:pPr>
    </w:p>
    <w:p w:rsidR="001C505E" w:rsidRDefault="001C505E" w:rsidP="001C505E">
      <w:pPr>
        <w:pStyle w:val="ListParagraph"/>
        <w:ind w:left="1080"/>
        <w:jc w:val="center"/>
      </w:pPr>
    </w:p>
    <w:p w:rsidR="001C505E" w:rsidRPr="009410AD" w:rsidRDefault="002733DE" w:rsidP="00BF2BE9">
      <w:pPr>
        <w:pStyle w:val="ListParagraph"/>
      </w:pPr>
      <w:r>
        <w:rPr>
          <w:noProof/>
        </w:rPr>
        <w:drawing>
          <wp:inline distT="0" distB="0" distL="0" distR="0" wp14:anchorId="2B2E6A30" wp14:editId="55A78F09">
            <wp:extent cx="5370830" cy="2190681"/>
            <wp:effectExtent l="19050" t="19050" r="20320" b="196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42285" cy="2219827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410AD" w:rsidRDefault="002733DE" w:rsidP="002733DE">
      <w:pPr>
        <w:spacing w:line="271" w:lineRule="auto"/>
        <w:ind w:right="1038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Figure 23. Worksheet Headers page</w:t>
      </w:r>
    </w:p>
    <w:p w:rsidR="002733DE" w:rsidRDefault="002733DE" w:rsidP="002733DE">
      <w:pPr>
        <w:spacing w:line="271" w:lineRule="auto"/>
        <w:ind w:right="1038"/>
        <w:jc w:val="center"/>
        <w:rPr>
          <w:rFonts w:ascii="Arial" w:eastAsia="Arial" w:hAnsi="Arial" w:cs="Arial"/>
          <w:i/>
          <w:sz w:val="20"/>
          <w:szCs w:val="20"/>
        </w:rPr>
      </w:pPr>
    </w:p>
    <w:tbl>
      <w:tblPr>
        <w:tblW w:w="0" w:type="auto"/>
        <w:tblInd w:w="9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5004"/>
      </w:tblGrid>
      <w:tr w:rsidR="002733DE" w:rsidTr="00767C73">
        <w:trPr>
          <w:trHeight w:hRule="exact" w:val="263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733DE" w:rsidRDefault="002733DE" w:rsidP="006B7567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733DE" w:rsidRDefault="002733DE" w:rsidP="006B7567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2733DE" w:rsidTr="00767C73">
        <w:trPr>
          <w:trHeight w:hRule="exact" w:val="516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 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Cli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ov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 se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illi</w:t>
            </w:r>
            <w:r>
              <w:rPr>
                <w:rFonts w:ascii="Arial" w:eastAsia="Arial" w:hAnsi="Arial" w:cs="Arial"/>
              </w:rPr>
              <w:t>ng</w:t>
            </w:r>
          </w:p>
          <w:p w:rsidR="002733DE" w:rsidRDefault="002733DE" w:rsidP="006B7567">
            <w:pPr>
              <w:spacing w:before="1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ets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</w:t>
            </w:r>
          </w:p>
        </w:tc>
      </w:tr>
      <w:tr w:rsidR="002733DE" w:rsidTr="00767C73">
        <w:trPr>
          <w:trHeight w:hRule="exact" w:val="264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 La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 b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tt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</w:tr>
      <w:tr w:rsidR="002733DE" w:rsidTr="00767C73">
        <w:trPr>
          <w:trHeight w:hRule="exact" w:val="262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ow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 b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tt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</w:tr>
      <w:tr w:rsidR="002733DE" w:rsidTr="00767C73">
        <w:trPr>
          <w:trHeight w:hRule="exact" w:val="264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 b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tt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</w:tr>
    </w:tbl>
    <w:p w:rsidR="002733DE" w:rsidRPr="002733DE" w:rsidRDefault="002733DE" w:rsidP="002733DE">
      <w:pPr>
        <w:spacing w:line="271" w:lineRule="auto"/>
        <w:ind w:right="1038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14. Worksheet Header</w:t>
      </w:r>
    </w:p>
    <w:p w:rsidR="009410AD" w:rsidRPr="009410AD" w:rsidRDefault="009410AD" w:rsidP="009410AD"/>
    <w:p w:rsidR="001E4342" w:rsidRPr="002733DE" w:rsidRDefault="002733DE" w:rsidP="002733DE">
      <w:pPr>
        <w:jc w:val="center"/>
        <w:rPr>
          <w:i/>
          <w:sz w:val="20"/>
          <w:szCs w:val="20"/>
        </w:rPr>
      </w:pPr>
      <w:bookmarkStart w:id="15" w:name="_GoBack"/>
      <w:r>
        <w:rPr>
          <w:noProof/>
        </w:rPr>
        <w:lastRenderedPageBreak/>
        <w:drawing>
          <wp:inline distT="0" distB="0" distL="0" distR="0" wp14:anchorId="1C5CD4DB" wp14:editId="26A34659">
            <wp:extent cx="6400800" cy="2313305"/>
            <wp:effectExtent l="19050" t="19050" r="19050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1330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15"/>
    </w:p>
    <w:p w:rsidR="0040305C" w:rsidRDefault="002733DE" w:rsidP="002733DE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Figure 24. Line Level Details</w:t>
      </w:r>
    </w:p>
    <w:p w:rsidR="002733DE" w:rsidRDefault="002733DE" w:rsidP="002733DE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2733DE" w:rsidTr="006B7567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733DE" w:rsidRDefault="002733DE" w:rsidP="006B7567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733DE" w:rsidRDefault="002733DE" w:rsidP="006B7567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2733DE" w:rsidTr="002733DE">
        <w:trPr>
          <w:trHeight w:hRule="exact" w:val="101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Bil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pti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before="56" w:line="241" w:lineRule="auto"/>
              <w:ind w:left="102" w:right="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ose 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han</w:t>
            </w:r>
            <w:r>
              <w:rPr>
                <w:rFonts w:ascii="Arial" w:eastAsia="Arial" w:hAnsi="Arial" w:cs="Arial"/>
                <w:spacing w:val="-1"/>
              </w:rPr>
              <w:t>dl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Bill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ark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, 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.</w:t>
            </w:r>
          </w:p>
          <w:p w:rsidR="002733DE" w:rsidRDefault="002733DE" w:rsidP="006B7567">
            <w:pPr>
              <w:spacing w:before="57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 not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2733DE" w:rsidTr="002733DE">
        <w:trPr>
          <w:trHeight w:hRule="exact" w:val="91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before="56"/>
              <w:ind w:left="102" w:right="1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 b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sacti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re-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 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illi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g.</w:t>
            </w:r>
          </w:p>
        </w:tc>
      </w:tr>
      <w:tr w:rsidR="002733DE" w:rsidTr="002733DE">
        <w:trPr>
          <w:trHeight w:hRule="exact" w:val="126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6B7567">
            <w:pPr>
              <w:spacing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eta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nk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3DE" w:rsidRDefault="002733DE" w:rsidP="002733DE">
            <w:pPr>
              <w:spacing w:before="59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Cli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Billi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 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7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e,</w:t>
            </w:r>
            <w:r>
              <w:rPr>
                <w:rFonts w:ascii="Arial" w:eastAsia="Arial" w:hAnsi="Arial" w:cs="Arial"/>
                <w:spacing w:val="-3"/>
              </w:rPr>
              <w:t xml:space="preserve"> 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ou can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ed b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 xml:space="preserve">ne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</w:p>
        </w:tc>
      </w:tr>
    </w:tbl>
    <w:p w:rsidR="002733DE" w:rsidRDefault="002733DE" w:rsidP="002733DE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15. Line Level Details</w:t>
      </w:r>
    </w:p>
    <w:p w:rsidR="00804FA9" w:rsidRDefault="00804FA9" w:rsidP="002733DE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p w:rsidR="00804FA9" w:rsidRDefault="00804FA9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br w:type="page"/>
      </w:r>
    </w:p>
    <w:p w:rsidR="00804FA9" w:rsidRDefault="00804FA9" w:rsidP="002733DE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9E20642">
            <wp:simplePos x="0" y="0"/>
            <wp:positionH relativeFrom="column">
              <wp:posOffset>576580</wp:posOffset>
            </wp:positionH>
            <wp:positionV relativeFrom="paragraph">
              <wp:posOffset>22860</wp:posOffset>
            </wp:positionV>
            <wp:extent cx="5676900" cy="5019675"/>
            <wp:effectExtent l="19050" t="19050" r="19050" b="285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01967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154">
        <w:rPr>
          <w:rFonts w:ascii="Arial" w:eastAsia="Arial" w:hAnsi="Arial" w:cs="Arial"/>
          <w:i/>
          <w:sz w:val="20"/>
          <w:szCs w:val="20"/>
        </w:rPr>
        <w:t>Figure 25. Line Level</w:t>
      </w:r>
    </w:p>
    <w:p w:rsidR="00030154" w:rsidRDefault="00030154" w:rsidP="002733DE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5199"/>
      </w:tblGrid>
      <w:tr w:rsidR="00030154" w:rsidTr="00E54144">
        <w:trPr>
          <w:trHeight w:hRule="exact" w:val="26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030154" w:rsidRDefault="00030154" w:rsidP="00E54144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Fie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ds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030154" w:rsidRDefault="00030154" w:rsidP="00E54144">
            <w:pPr>
              <w:spacing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on</w:t>
            </w:r>
          </w:p>
        </w:tc>
      </w:tr>
      <w:tr w:rsidR="00030154" w:rsidTr="00030154">
        <w:trPr>
          <w:trHeight w:hRule="exact" w:val="955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54" w:rsidRDefault="00030154" w:rsidP="00E54144">
            <w:pPr>
              <w:spacing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54" w:rsidRDefault="00030154" w:rsidP="00030154">
            <w:pPr>
              <w:spacing w:before="56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otal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gross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b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 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at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price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d.</w:t>
            </w:r>
          </w:p>
        </w:tc>
      </w:tr>
    </w:tbl>
    <w:p w:rsidR="00030154" w:rsidRPr="002733DE" w:rsidRDefault="00030154" w:rsidP="002733DE">
      <w:pPr>
        <w:spacing w:line="270" w:lineRule="exact"/>
        <w:ind w:left="720" w:right="-20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Table 16. Line Level Information</w:t>
      </w:r>
    </w:p>
    <w:sectPr w:rsidR="00030154" w:rsidRPr="002733DE" w:rsidSect="00CC5A11">
      <w:footerReference w:type="even" r:id="rId51"/>
      <w:footerReference w:type="default" r:id="rId52"/>
      <w:pgSz w:w="12240" w:h="15840" w:code="9"/>
      <w:pgMar w:top="1008" w:right="907" w:bottom="1008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44A" w:rsidRDefault="00AD644A" w:rsidP="007632BF">
      <w:r>
        <w:separator/>
      </w:r>
    </w:p>
  </w:endnote>
  <w:endnote w:type="continuationSeparator" w:id="0">
    <w:p w:rsidR="00AD644A" w:rsidRDefault="00AD644A" w:rsidP="0076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8856"/>
    </w:tblGrid>
    <w:tr w:rsidR="00AD644A" w:rsidRPr="009D4E2B" w:rsidTr="009D4E2B">
      <w:tc>
        <w:tcPr>
          <w:tcW w:w="8856" w:type="dxa"/>
          <w:tcBorders>
            <w:top w:val="single" w:sz="4" w:space="0" w:color="auto"/>
          </w:tcBorders>
        </w:tcPr>
        <w:p w:rsidR="00AD644A" w:rsidRPr="005106B0" w:rsidRDefault="00AD644A" w:rsidP="009D4E2B">
          <w:pPr>
            <w:pStyle w:val="Footer"/>
            <w:framePr w:wrap="around" w:vAnchor="text" w:hAnchor="margin" w:xAlign="outside" w:y="1"/>
            <w:rPr>
              <w:rStyle w:val="PageNumber"/>
              <w:rFonts w:ascii="Arial" w:eastAsia="MS Mincho" w:hAnsi="Arial" w:cs="Arial"/>
              <w:sz w:val="20"/>
              <w:szCs w:val="20"/>
            </w:rPr>
          </w:pP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t>Page</w:t>
          </w:r>
          <w:r w:rsidRPr="005106B0">
            <w:rPr>
              <w:rStyle w:val="PageNumber"/>
              <w:rFonts w:ascii="Arial" w:eastAsia="MS Mincho" w:hAnsi="Arial" w:cs="Arial"/>
              <w:sz w:val="20"/>
              <w:szCs w:val="20"/>
            </w:rPr>
            <w:t xml:space="preserve"> </w:t>
          </w:r>
          <w:r w:rsidRPr="005106B0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begin"/>
          </w:r>
          <w:r w:rsidRPr="005106B0">
            <w:rPr>
              <w:rStyle w:val="PageNumber"/>
              <w:rFonts w:ascii="Arial" w:eastAsia="MS Mincho" w:hAnsi="Arial" w:cs="Arial"/>
              <w:sz w:val="20"/>
              <w:szCs w:val="20"/>
            </w:rPr>
            <w:instrText xml:space="preserve">PAGE  </w:instrText>
          </w:r>
          <w:r w:rsidRPr="005106B0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separate"/>
          </w:r>
          <w:r>
            <w:rPr>
              <w:rStyle w:val="PageNumber"/>
              <w:rFonts w:ascii="Arial" w:eastAsia="MS Mincho" w:hAnsi="Arial" w:cs="Arial"/>
              <w:noProof/>
              <w:sz w:val="20"/>
              <w:szCs w:val="20"/>
            </w:rPr>
            <w:t>ii</w:t>
          </w:r>
          <w:r w:rsidRPr="005106B0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end"/>
          </w:r>
        </w:p>
      </w:tc>
    </w:tr>
  </w:tbl>
  <w:p w:rsidR="00AD644A" w:rsidRPr="009D4E2B" w:rsidRDefault="00AD644A" w:rsidP="009D4E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44A" w:rsidRDefault="00AD644A" w:rsidP="00CC5A11">
    <w:pPr>
      <w:pStyle w:val="Footer"/>
      <w:rPr>
        <w:rFonts w:ascii="Arial" w:hAnsi="Arial" w:cs="Arial"/>
        <w:sz w:val="22"/>
        <w:szCs w:val="22"/>
      </w:rPr>
    </w:pPr>
    <w:r w:rsidRPr="00CC5A11">
      <w:rPr>
        <w:rFonts w:ascii="Arial" w:hAnsi="Arial" w:cs="Arial"/>
        <w:sz w:val="22"/>
        <w:szCs w:val="22"/>
      </w:rPr>
      <w:t xml:space="preserve">Date Created: </w:t>
    </w:r>
    <w:r>
      <w:rPr>
        <w:rFonts w:ascii="Arial" w:hAnsi="Arial" w:cs="Arial"/>
        <w:sz w:val="22"/>
        <w:szCs w:val="22"/>
      </w:rPr>
      <w:t>10/12/2009</w:t>
    </w:r>
  </w:p>
  <w:p w:rsidR="00AD644A" w:rsidRDefault="00AD644A" w:rsidP="00CC5A11">
    <w:pPr>
      <w:pStyle w:val="Footer"/>
    </w:pPr>
    <w:r>
      <w:rPr>
        <w:rFonts w:ascii="Arial" w:hAnsi="Arial" w:cs="Arial"/>
        <w:sz w:val="22"/>
        <w:szCs w:val="22"/>
      </w:rPr>
      <w:t>Date Updated:  3/26/2019</w:t>
    </w:r>
    <w:r w:rsidRPr="00CC5A11">
      <w:rPr>
        <w:rFonts w:ascii="Arial" w:hAnsi="Arial" w:cs="Arial"/>
        <w:sz w:val="22"/>
        <w:szCs w:val="22"/>
      </w:rPr>
      <w:tab/>
    </w:r>
    <w:r w:rsidRPr="00CC5A11">
      <w:rPr>
        <w:rFonts w:ascii="Arial" w:hAnsi="Arial" w:cs="Arial"/>
        <w:sz w:val="22"/>
        <w:szCs w:val="22"/>
      </w:rPr>
      <w:tab/>
      <w:t xml:space="preserve">Page </w:t>
    </w:r>
    <w:r w:rsidRPr="00CC5A11">
      <w:rPr>
        <w:rFonts w:ascii="Arial" w:hAnsi="Arial" w:cs="Arial"/>
        <w:b/>
        <w:sz w:val="22"/>
        <w:szCs w:val="22"/>
      </w:rPr>
      <w:fldChar w:fldCharType="begin"/>
    </w:r>
    <w:r w:rsidRPr="00CC5A11">
      <w:rPr>
        <w:rFonts w:ascii="Arial" w:hAnsi="Arial" w:cs="Arial"/>
        <w:b/>
        <w:sz w:val="22"/>
        <w:szCs w:val="22"/>
      </w:rPr>
      <w:instrText xml:space="preserve"> PAGE </w:instrText>
    </w:r>
    <w:r w:rsidRPr="00CC5A11">
      <w:rPr>
        <w:rFonts w:ascii="Arial" w:hAnsi="Arial" w:cs="Arial"/>
        <w:b/>
        <w:sz w:val="22"/>
        <w:szCs w:val="22"/>
      </w:rPr>
      <w:fldChar w:fldCharType="separate"/>
    </w:r>
    <w:r>
      <w:rPr>
        <w:rFonts w:ascii="Arial" w:hAnsi="Arial" w:cs="Arial"/>
        <w:b/>
        <w:noProof/>
        <w:sz w:val="22"/>
        <w:szCs w:val="22"/>
      </w:rPr>
      <w:t>2</w:t>
    </w:r>
    <w:r w:rsidRPr="00CC5A11">
      <w:rPr>
        <w:rFonts w:ascii="Arial" w:hAnsi="Arial" w:cs="Arial"/>
        <w:b/>
        <w:sz w:val="22"/>
        <w:szCs w:val="22"/>
      </w:rPr>
      <w:fldChar w:fldCharType="end"/>
    </w:r>
    <w:r w:rsidRPr="00CC5A11">
      <w:rPr>
        <w:rFonts w:ascii="Arial" w:hAnsi="Arial" w:cs="Arial"/>
        <w:sz w:val="22"/>
        <w:szCs w:val="22"/>
      </w:rPr>
      <w:t xml:space="preserve"> of </w:t>
    </w:r>
    <w:r w:rsidRPr="00CC5A11">
      <w:rPr>
        <w:rFonts w:ascii="Arial" w:hAnsi="Arial" w:cs="Arial"/>
        <w:b/>
        <w:sz w:val="22"/>
        <w:szCs w:val="22"/>
      </w:rPr>
      <w:fldChar w:fldCharType="begin"/>
    </w:r>
    <w:r w:rsidRPr="00CC5A11">
      <w:rPr>
        <w:rFonts w:ascii="Arial" w:hAnsi="Arial" w:cs="Arial"/>
        <w:b/>
        <w:sz w:val="22"/>
        <w:szCs w:val="22"/>
      </w:rPr>
      <w:instrText xml:space="preserve"> NUMPAGES  </w:instrText>
    </w:r>
    <w:r w:rsidRPr="00CC5A11">
      <w:rPr>
        <w:rFonts w:ascii="Arial" w:hAnsi="Arial" w:cs="Arial"/>
        <w:b/>
        <w:sz w:val="22"/>
        <w:szCs w:val="22"/>
      </w:rPr>
      <w:fldChar w:fldCharType="separate"/>
    </w:r>
    <w:r>
      <w:rPr>
        <w:rFonts w:ascii="Arial" w:hAnsi="Arial" w:cs="Arial"/>
        <w:b/>
        <w:noProof/>
        <w:sz w:val="22"/>
        <w:szCs w:val="22"/>
      </w:rPr>
      <w:t>3</w:t>
    </w:r>
    <w:r w:rsidRPr="00CC5A11">
      <w:rPr>
        <w:rFonts w:ascii="Arial" w:hAnsi="Arial" w:cs="Arial"/>
        <w:b/>
        <w:sz w:val="22"/>
        <w:szCs w:val="22"/>
      </w:rPr>
      <w:fldChar w:fldCharType="end"/>
    </w:r>
  </w:p>
  <w:p w:rsidR="00AD644A" w:rsidRPr="009D4E2B" w:rsidRDefault="00AD644A" w:rsidP="009D4E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44A" w:rsidRPr="009D4E2B" w:rsidRDefault="00AD644A" w:rsidP="009D4E2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8856"/>
    </w:tblGrid>
    <w:tr w:rsidR="00AD644A" w:rsidRPr="009D4E2B" w:rsidTr="003B3C2D">
      <w:tc>
        <w:tcPr>
          <w:tcW w:w="8856" w:type="dxa"/>
          <w:tcBorders>
            <w:top w:val="single" w:sz="4" w:space="0" w:color="auto"/>
          </w:tcBorders>
        </w:tcPr>
        <w:p w:rsidR="00AD644A" w:rsidRPr="00A64EB6" w:rsidRDefault="00AD644A" w:rsidP="003B3C2D">
          <w:pPr>
            <w:pStyle w:val="Footer"/>
            <w:framePr w:wrap="around" w:vAnchor="text" w:hAnchor="margin" w:xAlign="outside" w:y="1"/>
            <w:rPr>
              <w:rStyle w:val="PageNumber"/>
              <w:rFonts w:ascii="Arial" w:eastAsia="MS Mincho" w:hAnsi="Arial" w:cs="Arial"/>
              <w:sz w:val="20"/>
              <w:szCs w:val="20"/>
            </w:rPr>
          </w:pP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t xml:space="preserve">Page </w:t>
          </w: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begin"/>
          </w: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instrText xml:space="preserve">PAGE  </w:instrText>
          </w: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separate"/>
          </w:r>
          <w:r>
            <w:rPr>
              <w:rStyle w:val="PageNumber"/>
              <w:rFonts w:ascii="Arial" w:eastAsia="MS Mincho" w:hAnsi="Arial" w:cs="Arial"/>
              <w:noProof/>
              <w:sz w:val="20"/>
              <w:szCs w:val="20"/>
            </w:rPr>
            <w:t>10</w:t>
          </w: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end"/>
          </w:r>
        </w:p>
      </w:tc>
    </w:tr>
  </w:tbl>
  <w:p w:rsidR="00AD644A" w:rsidRPr="00B3418B" w:rsidRDefault="00AD644A" w:rsidP="005A179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92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9570"/>
      <w:gridCol w:w="222"/>
    </w:tblGrid>
    <w:tr w:rsidR="00AD644A" w:rsidTr="00B17F25">
      <w:tc>
        <w:tcPr>
          <w:tcW w:w="0" w:type="auto"/>
          <w:tcBorders>
            <w:top w:val="single" w:sz="4" w:space="0" w:color="auto"/>
          </w:tcBorders>
          <w:shd w:val="clear" w:color="000000" w:fill="auto"/>
        </w:tcPr>
        <w:p w:rsidR="00AD644A" w:rsidRDefault="00AD644A" w:rsidP="00CC5A11">
          <w:pPr>
            <w:pStyle w:val="Footer"/>
            <w:rPr>
              <w:rFonts w:ascii="Arial" w:hAnsi="Arial" w:cs="Arial"/>
              <w:sz w:val="22"/>
              <w:szCs w:val="22"/>
            </w:rPr>
          </w:pPr>
          <w:r w:rsidRPr="00CC5A11">
            <w:rPr>
              <w:rFonts w:ascii="Arial" w:hAnsi="Arial" w:cs="Arial"/>
              <w:sz w:val="22"/>
              <w:szCs w:val="22"/>
            </w:rPr>
            <w:t xml:space="preserve">Date Created: </w:t>
          </w:r>
          <w:r>
            <w:rPr>
              <w:rFonts w:ascii="Arial" w:hAnsi="Arial" w:cs="Arial"/>
              <w:sz w:val="22"/>
              <w:szCs w:val="22"/>
            </w:rPr>
            <w:t>10/12/2009</w:t>
          </w:r>
        </w:p>
        <w:p w:rsidR="00AD644A" w:rsidRDefault="00AD644A" w:rsidP="00CC5A11">
          <w:pPr>
            <w:pStyle w:val="Footer"/>
          </w:pPr>
          <w:r>
            <w:rPr>
              <w:rFonts w:ascii="Arial" w:hAnsi="Arial" w:cs="Arial"/>
              <w:sz w:val="22"/>
              <w:szCs w:val="22"/>
            </w:rPr>
            <w:t>Date Updated: 3/26/2019</w:t>
          </w:r>
          <w:r w:rsidRPr="00CC5A11">
            <w:rPr>
              <w:rFonts w:ascii="Arial" w:hAnsi="Arial" w:cs="Arial"/>
              <w:sz w:val="22"/>
              <w:szCs w:val="22"/>
            </w:rPr>
            <w:tab/>
          </w:r>
          <w:r w:rsidRPr="00CC5A11">
            <w:rPr>
              <w:rFonts w:ascii="Arial" w:hAnsi="Arial" w:cs="Arial"/>
              <w:sz w:val="22"/>
              <w:szCs w:val="22"/>
            </w:rPr>
            <w:tab/>
            <w:t xml:space="preserve">Page </w:t>
          </w:r>
          <w:r w:rsidRPr="00CC5A11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CC5A11"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Pr="00CC5A11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3</w:t>
          </w:r>
          <w:r w:rsidRPr="00CC5A11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CC5A11">
            <w:rPr>
              <w:rFonts w:ascii="Arial" w:hAnsi="Arial" w:cs="Arial"/>
              <w:sz w:val="22"/>
              <w:szCs w:val="22"/>
            </w:rPr>
            <w:t xml:space="preserve"> of </w:t>
          </w:r>
          <w:r w:rsidRPr="00CC5A11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CC5A11">
            <w:rPr>
              <w:rFonts w:ascii="Arial" w:hAnsi="Arial" w:cs="Arial"/>
              <w:b/>
              <w:sz w:val="22"/>
              <w:szCs w:val="22"/>
            </w:rPr>
            <w:instrText xml:space="preserve"> NUMPAGES  </w:instrText>
          </w:r>
          <w:r w:rsidRPr="00CC5A11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3</w:t>
          </w:r>
          <w:r w:rsidRPr="00CC5A11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  <w:p w:rsidR="00AD644A" w:rsidRPr="008850A8" w:rsidRDefault="00AD644A" w:rsidP="00D476D3">
          <w:pPr>
            <w:pStyle w:val="Footer"/>
            <w:tabs>
              <w:tab w:val="clear" w:pos="4680"/>
              <w:tab w:val="clear" w:pos="9360"/>
              <w:tab w:val="right" w:pos="5838"/>
            </w:tabs>
            <w:rPr>
              <w:rStyle w:val="PageNumber"/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ab/>
          </w:r>
        </w:p>
      </w:tc>
      <w:tc>
        <w:tcPr>
          <w:tcW w:w="0" w:type="auto"/>
          <w:tcBorders>
            <w:top w:val="single" w:sz="4" w:space="0" w:color="auto"/>
          </w:tcBorders>
          <w:shd w:val="clear" w:color="000000" w:fill="auto"/>
        </w:tcPr>
        <w:p w:rsidR="00AD644A" w:rsidRPr="005F51A7" w:rsidRDefault="00AD644A" w:rsidP="00B17F25">
          <w:pPr>
            <w:pStyle w:val="Footer"/>
            <w:jc w:val="right"/>
            <w:rPr>
              <w:rFonts w:ascii="Arial" w:hAnsi="Arial" w:cs="Arial"/>
              <w:sz w:val="20"/>
              <w:szCs w:val="20"/>
            </w:rPr>
          </w:pPr>
        </w:p>
      </w:tc>
    </w:tr>
  </w:tbl>
  <w:p w:rsidR="00AD644A" w:rsidRPr="009916FC" w:rsidRDefault="00AD644A" w:rsidP="009916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44A" w:rsidRDefault="00AD644A" w:rsidP="007632BF">
      <w:r>
        <w:separator/>
      </w:r>
    </w:p>
  </w:footnote>
  <w:footnote w:type="continuationSeparator" w:id="0">
    <w:p w:rsidR="00AD644A" w:rsidRDefault="00AD644A" w:rsidP="00763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44A" w:rsidRPr="005C5E94" w:rsidRDefault="00AD644A" w:rsidP="009916FC">
    <w:pPr>
      <w:pStyle w:val="Header"/>
      <w:spacing w:before="120"/>
      <w:jc w:val="center"/>
      <w:rPr>
        <w:rFonts w:cs="Arial"/>
        <w:b w:val="0"/>
        <w:bCs/>
        <w:sz w:val="36"/>
        <w:szCs w:val="36"/>
      </w:rPr>
    </w:pPr>
    <w:r>
      <w:rPr>
        <w:rFonts w:ascii="Times New Roman" w:hAnsi="Times New Roman"/>
        <w:b w:val="0"/>
        <w:noProof/>
        <w:sz w:val="36"/>
        <w:szCs w:val="36"/>
      </w:rPr>
      <w:object w:dxaOrig="0" w:dyaOrig="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0;margin-top:0;width:7in;height:66.2pt;z-index:-251658240" stroked="t" strokeweight="2pt">
          <v:imagedata r:id="rId1" o:title=""/>
          <o:lock v:ext="edit" aspectratio="f"/>
        </v:shape>
        <o:OLEObject Type="Embed" ProgID="Visio.Drawing.11" ShapeID="_x0000_s2053" DrawAspect="Content" ObjectID="_1615699718" r:id="rId2"/>
      </w:object>
    </w:r>
    <w:r>
      <w:rPr>
        <w:rFonts w:cs="Arial"/>
        <w:b w:val="0"/>
        <w:bCs/>
        <w:noProof/>
        <w:sz w:val="36"/>
        <w:szCs w:val="3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81280</wp:posOffset>
          </wp:positionH>
          <wp:positionV relativeFrom="paragraph">
            <wp:posOffset>243840</wp:posOffset>
          </wp:positionV>
          <wp:extent cx="1320800" cy="3429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 w:val="0"/>
        <w:bCs/>
        <w:noProof/>
        <w:sz w:val="36"/>
        <w:szCs w:val="36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5269230</wp:posOffset>
          </wp:positionH>
          <wp:positionV relativeFrom="paragraph">
            <wp:posOffset>40640</wp:posOffset>
          </wp:positionV>
          <wp:extent cx="552450" cy="749300"/>
          <wp:effectExtent l="0" t="0" r="0" b="0"/>
          <wp:wrapNone/>
          <wp:docPr id="11" name="Picture 11" descr="pl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u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z w:val="36"/>
        <w:szCs w:val="36"/>
      </w:rPr>
      <w:t>&lt;Course or UPK Name&gt;</w:t>
    </w:r>
  </w:p>
  <w:p w:rsidR="00AD644A" w:rsidRDefault="00AD644A" w:rsidP="009916FC">
    <w:pPr>
      <w:jc w:val="center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b/>
        <w:bCs/>
        <w:sz w:val="36"/>
        <w:szCs w:val="36"/>
      </w:rPr>
      <w:t>Training Guide</w:t>
    </w:r>
  </w:p>
  <w:p w:rsidR="00AD644A" w:rsidRPr="001A78A5" w:rsidRDefault="00AD644A" w:rsidP="009916FC">
    <w:pPr>
      <w:spacing w:after="360"/>
      <w:jc w:val="center"/>
    </w:pPr>
    <w:r w:rsidRPr="00FE0C26">
      <w:rPr>
        <w:rFonts w:ascii="Arial" w:hAnsi="Arial" w:cs="Arial"/>
        <w:b/>
        <w:bCs/>
        <w:sz w:val="20"/>
        <w:szCs w:val="20"/>
      </w:rPr>
      <w:t>Statewide Management, Accounting and Reporting Tool</w:t>
    </w:r>
  </w:p>
  <w:p w:rsidR="00AD644A" w:rsidRPr="009916FC" w:rsidRDefault="00AD644A" w:rsidP="009916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44A" w:rsidRPr="005C5E94" w:rsidRDefault="00AD644A" w:rsidP="009916FC">
    <w:pPr>
      <w:pStyle w:val="Header"/>
      <w:spacing w:before="120"/>
      <w:jc w:val="center"/>
      <w:rPr>
        <w:rFonts w:cs="Arial"/>
        <w:b w:val="0"/>
        <w:bCs/>
        <w:sz w:val="36"/>
        <w:szCs w:val="36"/>
      </w:rPr>
    </w:pPr>
    <w:r>
      <w:rPr>
        <w:rFonts w:ascii="Times New Roman" w:hAnsi="Times New Roman"/>
        <w:b w:val="0"/>
        <w:noProof/>
        <w:sz w:val="36"/>
        <w:szCs w:val="36"/>
      </w:rPr>
      <w:object w:dxaOrig="0" w:dyaOrig="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7in;height:66.2pt;z-index:-251657216" stroked="t" strokeweight="2pt">
          <v:imagedata r:id="rId1" o:title=""/>
          <o:lock v:ext="edit" aspectratio="f"/>
        </v:shape>
        <o:OLEObject Type="Embed" ProgID="Visio.Drawing.11" ShapeID="_x0000_s2056" DrawAspect="Content" ObjectID="_1615699719" r:id="rId2"/>
      </w:object>
    </w:r>
    <w:r>
      <w:rPr>
        <w:rFonts w:cs="Arial"/>
        <w:bCs/>
        <w:sz w:val="36"/>
        <w:szCs w:val="36"/>
      </w:rPr>
      <w:t>Managing Customer Contracts</w:t>
    </w:r>
  </w:p>
  <w:p w:rsidR="00AD644A" w:rsidRDefault="00AD644A" w:rsidP="009916FC">
    <w:pPr>
      <w:jc w:val="center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b/>
        <w:bCs/>
        <w:sz w:val="36"/>
        <w:szCs w:val="36"/>
      </w:rPr>
      <w:t>Training Guide</w:t>
    </w:r>
  </w:p>
  <w:p w:rsidR="00AD644A" w:rsidRPr="009916FC" w:rsidRDefault="00AD644A" w:rsidP="009916FC">
    <w:pPr>
      <w:spacing w:after="360"/>
      <w:jc w:val="center"/>
    </w:pPr>
    <w:r w:rsidRPr="00FE0C26">
      <w:rPr>
        <w:rFonts w:ascii="Arial" w:hAnsi="Arial" w:cs="Arial"/>
        <w:b/>
        <w:bCs/>
        <w:sz w:val="20"/>
        <w:szCs w:val="20"/>
      </w:rPr>
      <w:t>Statewide Management, Accounting and Reporting Tool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44A" w:rsidRPr="009D4E2B" w:rsidRDefault="00AD644A" w:rsidP="009D4E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4" o:spid="_x0000_i1027" type="#_x0000_t75" style="width:2.25pt;height:3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F00476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FAC9A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6FED2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EA65F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CAED3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4072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DEC5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F476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20F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20227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F0689"/>
    <w:multiLevelType w:val="hybridMultilevel"/>
    <w:tmpl w:val="F1BA00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14023ED"/>
    <w:multiLevelType w:val="hybridMultilevel"/>
    <w:tmpl w:val="778EE2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4A861EA"/>
    <w:multiLevelType w:val="hybridMultilevel"/>
    <w:tmpl w:val="4AFCF8BC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05B65408"/>
    <w:multiLevelType w:val="hybridMultilevel"/>
    <w:tmpl w:val="647ECD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E145A61"/>
    <w:multiLevelType w:val="hybridMultilevel"/>
    <w:tmpl w:val="71D44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742BEA"/>
    <w:multiLevelType w:val="hybridMultilevel"/>
    <w:tmpl w:val="EFFA111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2E587F"/>
    <w:multiLevelType w:val="hybridMultilevel"/>
    <w:tmpl w:val="B38A5B8C"/>
    <w:lvl w:ilvl="0" w:tplc="7D709324">
      <w:start w:val="1"/>
      <w:numFmt w:val="bullet"/>
      <w:lvlRestart w:val="0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1F0BC2"/>
    <w:multiLevelType w:val="multilevel"/>
    <w:tmpl w:val="7C94D1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18" w15:restartNumberingAfterBreak="0">
    <w:nsid w:val="193C4C58"/>
    <w:multiLevelType w:val="hybridMultilevel"/>
    <w:tmpl w:val="6AAEEF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A433B46"/>
    <w:multiLevelType w:val="hybridMultilevel"/>
    <w:tmpl w:val="393E4C28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1B694FE9"/>
    <w:multiLevelType w:val="hybridMultilevel"/>
    <w:tmpl w:val="93E2EA6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409C15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6492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5C4C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18D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1EF1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FC73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A29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A2B1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1E8870EC"/>
    <w:multiLevelType w:val="hybridMultilevel"/>
    <w:tmpl w:val="DC0C75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EE90F9F"/>
    <w:multiLevelType w:val="multilevel"/>
    <w:tmpl w:val="7C94D1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23" w15:restartNumberingAfterBreak="0">
    <w:nsid w:val="1F1A5C2A"/>
    <w:multiLevelType w:val="hybridMultilevel"/>
    <w:tmpl w:val="9CA861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3BB7B23"/>
    <w:multiLevelType w:val="hybridMultilevel"/>
    <w:tmpl w:val="69BC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FE75E0"/>
    <w:multiLevelType w:val="hybridMultilevel"/>
    <w:tmpl w:val="C0D68B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58328E"/>
    <w:multiLevelType w:val="hybridMultilevel"/>
    <w:tmpl w:val="527E2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41634A"/>
    <w:multiLevelType w:val="hybridMultilevel"/>
    <w:tmpl w:val="CAA6B6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36F6779"/>
    <w:multiLevelType w:val="hybridMultilevel"/>
    <w:tmpl w:val="BAEA3094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3410049F"/>
    <w:multiLevelType w:val="hybridMultilevel"/>
    <w:tmpl w:val="92B6F4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1E00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CA17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445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EAE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9EAA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289D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C86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DA9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34AD7C96"/>
    <w:multiLevelType w:val="hybridMultilevel"/>
    <w:tmpl w:val="49D280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367A2AE1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2" w15:restartNumberingAfterBreak="0">
    <w:nsid w:val="434E4876"/>
    <w:multiLevelType w:val="multilevel"/>
    <w:tmpl w:val="5C9AFA7A"/>
    <w:lvl w:ilvl="0">
      <w:start w:val="1"/>
      <w:numFmt w:val="decimal"/>
      <w:suff w:val="nothing"/>
      <w:lvlText w:val="%1."/>
      <w:lvlJc w:val="left"/>
      <w:pPr>
        <w:ind w:left="792" w:hanging="72"/>
      </w:pPr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33" w15:restartNumberingAfterBreak="0">
    <w:nsid w:val="45EA6771"/>
    <w:multiLevelType w:val="hybridMultilevel"/>
    <w:tmpl w:val="306289F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5C22A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C17C334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F6803C7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B28908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37C606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D1067D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7A6FBF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5B50730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34" w15:restartNumberingAfterBreak="0">
    <w:nsid w:val="47EF54B8"/>
    <w:multiLevelType w:val="hybridMultilevel"/>
    <w:tmpl w:val="C944AD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B0D708E"/>
    <w:multiLevelType w:val="hybridMultilevel"/>
    <w:tmpl w:val="70943E3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510740C5"/>
    <w:multiLevelType w:val="multilevel"/>
    <w:tmpl w:val="B38A5B8C"/>
    <w:lvl w:ilvl="0">
      <w:start w:val="1"/>
      <w:numFmt w:val="bullet"/>
      <w:lvlRestart w:val="0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0D7E6B"/>
    <w:multiLevelType w:val="multilevel"/>
    <w:tmpl w:val="45122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07F37DB"/>
    <w:multiLevelType w:val="hybridMultilevel"/>
    <w:tmpl w:val="2706865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4F4344D"/>
    <w:multiLevelType w:val="multilevel"/>
    <w:tmpl w:val="5388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894E6C"/>
    <w:multiLevelType w:val="hybridMultilevel"/>
    <w:tmpl w:val="F59E6D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86D5979"/>
    <w:multiLevelType w:val="multilevel"/>
    <w:tmpl w:val="75B62B2A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42" w15:restartNumberingAfterBreak="0">
    <w:nsid w:val="6A2020BE"/>
    <w:multiLevelType w:val="hybridMultilevel"/>
    <w:tmpl w:val="6AF49A9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C970EC"/>
    <w:multiLevelType w:val="hybridMultilevel"/>
    <w:tmpl w:val="C47EC3A4"/>
    <w:lvl w:ilvl="0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4" w15:restartNumberingAfterBreak="0">
    <w:nsid w:val="6CFE2914"/>
    <w:multiLevelType w:val="hybridMultilevel"/>
    <w:tmpl w:val="4DA87B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1371317"/>
    <w:multiLevelType w:val="hybridMultilevel"/>
    <w:tmpl w:val="AA0C1D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9017A6"/>
    <w:multiLevelType w:val="multilevel"/>
    <w:tmpl w:val="5A6E842E"/>
    <w:lvl w:ilvl="0">
      <w:start w:val="1"/>
      <w:numFmt w:val="decimal"/>
      <w:suff w:val="nothing"/>
      <w:lvlText w:val="%1."/>
      <w:lvlJc w:val="left"/>
      <w:pPr>
        <w:ind w:left="432" w:firstLine="288"/>
      </w:pPr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47" w15:restartNumberingAfterBreak="0">
    <w:nsid w:val="7A376EFF"/>
    <w:multiLevelType w:val="hybridMultilevel"/>
    <w:tmpl w:val="46D26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4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36"/>
  </w:num>
  <w:num w:numId="16">
    <w:abstractNumId w:val="15"/>
  </w:num>
  <w:num w:numId="17">
    <w:abstractNumId w:val="41"/>
  </w:num>
  <w:num w:numId="18">
    <w:abstractNumId w:val="32"/>
  </w:num>
  <w:num w:numId="19">
    <w:abstractNumId w:val="46"/>
  </w:num>
  <w:num w:numId="20">
    <w:abstractNumId w:val="31"/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24"/>
  </w:num>
  <w:num w:numId="24">
    <w:abstractNumId w:val="12"/>
  </w:num>
  <w:num w:numId="25">
    <w:abstractNumId w:val="23"/>
  </w:num>
  <w:num w:numId="26">
    <w:abstractNumId w:val="28"/>
  </w:num>
  <w:num w:numId="27">
    <w:abstractNumId w:val="35"/>
  </w:num>
  <w:num w:numId="28">
    <w:abstractNumId w:val="19"/>
  </w:num>
  <w:num w:numId="29">
    <w:abstractNumId w:val="43"/>
  </w:num>
  <w:num w:numId="30">
    <w:abstractNumId w:val="45"/>
  </w:num>
  <w:num w:numId="31">
    <w:abstractNumId w:val="10"/>
  </w:num>
  <w:num w:numId="32">
    <w:abstractNumId w:val="25"/>
  </w:num>
  <w:num w:numId="33">
    <w:abstractNumId w:val="38"/>
  </w:num>
  <w:num w:numId="34">
    <w:abstractNumId w:val="20"/>
  </w:num>
  <w:num w:numId="35">
    <w:abstractNumId w:val="33"/>
  </w:num>
  <w:num w:numId="36">
    <w:abstractNumId w:val="13"/>
  </w:num>
  <w:num w:numId="37">
    <w:abstractNumId w:val="29"/>
  </w:num>
  <w:num w:numId="38">
    <w:abstractNumId w:val="21"/>
  </w:num>
  <w:num w:numId="39">
    <w:abstractNumId w:val="44"/>
  </w:num>
  <w:num w:numId="40">
    <w:abstractNumId w:val="34"/>
  </w:num>
  <w:num w:numId="41">
    <w:abstractNumId w:val="47"/>
  </w:num>
  <w:num w:numId="42">
    <w:abstractNumId w:val="18"/>
  </w:num>
  <w:num w:numId="43">
    <w:abstractNumId w:val="11"/>
  </w:num>
  <w:num w:numId="44">
    <w:abstractNumId w:val="40"/>
  </w:num>
  <w:num w:numId="45">
    <w:abstractNumId w:val="27"/>
  </w:num>
  <w:num w:numId="46">
    <w:abstractNumId w:val="14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astUsedBookmarkIndex" w:val="6"/>
    <w:docVar w:name="ToolbarPosition" w:val="1"/>
  </w:docVars>
  <w:rsids>
    <w:rsidRoot w:val="0000401A"/>
    <w:rsid w:val="00000351"/>
    <w:rsid w:val="00001B29"/>
    <w:rsid w:val="00003F45"/>
    <w:rsid w:val="0000401A"/>
    <w:rsid w:val="00005A02"/>
    <w:rsid w:val="000100BE"/>
    <w:rsid w:val="000110FF"/>
    <w:rsid w:val="00011194"/>
    <w:rsid w:val="000117B3"/>
    <w:rsid w:val="00014A36"/>
    <w:rsid w:val="00017144"/>
    <w:rsid w:val="0001719E"/>
    <w:rsid w:val="00022156"/>
    <w:rsid w:val="0002266D"/>
    <w:rsid w:val="00024A7E"/>
    <w:rsid w:val="00025489"/>
    <w:rsid w:val="00030154"/>
    <w:rsid w:val="0003052F"/>
    <w:rsid w:val="00040704"/>
    <w:rsid w:val="00040AED"/>
    <w:rsid w:val="00042BA9"/>
    <w:rsid w:val="00042EF2"/>
    <w:rsid w:val="00047136"/>
    <w:rsid w:val="0005568D"/>
    <w:rsid w:val="0006506B"/>
    <w:rsid w:val="000661A8"/>
    <w:rsid w:val="00071ABA"/>
    <w:rsid w:val="0007269D"/>
    <w:rsid w:val="000739B0"/>
    <w:rsid w:val="00075A6E"/>
    <w:rsid w:val="00080B4C"/>
    <w:rsid w:val="00080B70"/>
    <w:rsid w:val="00081FFC"/>
    <w:rsid w:val="00082521"/>
    <w:rsid w:val="0008519F"/>
    <w:rsid w:val="00085B62"/>
    <w:rsid w:val="000957BB"/>
    <w:rsid w:val="00096056"/>
    <w:rsid w:val="00096A7B"/>
    <w:rsid w:val="000B12F7"/>
    <w:rsid w:val="000B271E"/>
    <w:rsid w:val="000B60E3"/>
    <w:rsid w:val="000B6815"/>
    <w:rsid w:val="000B6872"/>
    <w:rsid w:val="000C0645"/>
    <w:rsid w:val="000C2530"/>
    <w:rsid w:val="000C39A0"/>
    <w:rsid w:val="000C3B7E"/>
    <w:rsid w:val="000D0A01"/>
    <w:rsid w:val="000D132D"/>
    <w:rsid w:val="000D332B"/>
    <w:rsid w:val="000D4C1C"/>
    <w:rsid w:val="000D543A"/>
    <w:rsid w:val="000D5942"/>
    <w:rsid w:val="000D7961"/>
    <w:rsid w:val="000E1D59"/>
    <w:rsid w:val="000E1F20"/>
    <w:rsid w:val="000E4C02"/>
    <w:rsid w:val="000E4DD7"/>
    <w:rsid w:val="000E523E"/>
    <w:rsid w:val="000E550B"/>
    <w:rsid w:val="000E7012"/>
    <w:rsid w:val="000F230F"/>
    <w:rsid w:val="000F2C7E"/>
    <w:rsid w:val="000F32C2"/>
    <w:rsid w:val="000F4562"/>
    <w:rsid w:val="000F58AB"/>
    <w:rsid w:val="000F61C8"/>
    <w:rsid w:val="001101AF"/>
    <w:rsid w:val="00110872"/>
    <w:rsid w:val="00111EE9"/>
    <w:rsid w:val="00112F85"/>
    <w:rsid w:val="00116E3F"/>
    <w:rsid w:val="00120044"/>
    <w:rsid w:val="001201BD"/>
    <w:rsid w:val="00121108"/>
    <w:rsid w:val="00121787"/>
    <w:rsid w:val="0012380D"/>
    <w:rsid w:val="0012547F"/>
    <w:rsid w:val="00126F74"/>
    <w:rsid w:val="00132B20"/>
    <w:rsid w:val="00133FA8"/>
    <w:rsid w:val="00140E4D"/>
    <w:rsid w:val="00142AE7"/>
    <w:rsid w:val="001437B9"/>
    <w:rsid w:val="001438D5"/>
    <w:rsid w:val="0014469F"/>
    <w:rsid w:val="0015077D"/>
    <w:rsid w:val="00150C96"/>
    <w:rsid w:val="001512A2"/>
    <w:rsid w:val="00152997"/>
    <w:rsid w:val="00154936"/>
    <w:rsid w:val="00155B5F"/>
    <w:rsid w:val="001570E2"/>
    <w:rsid w:val="00160DF1"/>
    <w:rsid w:val="00162E16"/>
    <w:rsid w:val="00163C8D"/>
    <w:rsid w:val="00163EC4"/>
    <w:rsid w:val="00164F56"/>
    <w:rsid w:val="0016528E"/>
    <w:rsid w:val="00166045"/>
    <w:rsid w:val="001662AD"/>
    <w:rsid w:val="00167A38"/>
    <w:rsid w:val="00167FA7"/>
    <w:rsid w:val="0017193B"/>
    <w:rsid w:val="0017213C"/>
    <w:rsid w:val="00174631"/>
    <w:rsid w:val="0018105A"/>
    <w:rsid w:val="00182109"/>
    <w:rsid w:val="00183E0F"/>
    <w:rsid w:val="00187417"/>
    <w:rsid w:val="00187AB0"/>
    <w:rsid w:val="001A0083"/>
    <w:rsid w:val="001A0322"/>
    <w:rsid w:val="001A0E04"/>
    <w:rsid w:val="001A4EF5"/>
    <w:rsid w:val="001B02F0"/>
    <w:rsid w:val="001B22AF"/>
    <w:rsid w:val="001B7C04"/>
    <w:rsid w:val="001C156C"/>
    <w:rsid w:val="001C168D"/>
    <w:rsid w:val="001C2688"/>
    <w:rsid w:val="001C505E"/>
    <w:rsid w:val="001D12F7"/>
    <w:rsid w:val="001D63F4"/>
    <w:rsid w:val="001E2DB8"/>
    <w:rsid w:val="001E4342"/>
    <w:rsid w:val="001F0B8E"/>
    <w:rsid w:val="001F0E36"/>
    <w:rsid w:val="001F2A13"/>
    <w:rsid w:val="001F3E71"/>
    <w:rsid w:val="00204D8B"/>
    <w:rsid w:val="00205170"/>
    <w:rsid w:val="002061CF"/>
    <w:rsid w:val="00207367"/>
    <w:rsid w:val="00207C5E"/>
    <w:rsid w:val="0021195F"/>
    <w:rsid w:val="0021237D"/>
    <w:rsid w:val="00214060"/>
    <w:rsid w:val="0021440D"/>
    <w:rsid w:val="002200F5"/>
    <w:rsid w:val="00225394"/>
    <w:rsid w:val="0022616F"/>
    <w:rsid w:val="002266F4"/>
    <w:rsid w:val="00230CA3"/>
    <w:rsid w:val="0023416D"/>
    <w:rsid w:val="0023707C"/>
    <w:rsid w:val="00240D7A"/>
    <w:rsid w:val="00243D55"/>
    <w:rsid w:val="00246AB4"/>
    <w:rsid w:val="0024711B"/>
    <w:rsid w:val="00250359"/>
    <w:rsid w:val="002517F6"/>
    <w:rsid w:val="002546DF"/>
    <w:rsid w:val="00256A66"/>
    <w:rsid w:val="00256C32"/>
    <w:rsid w:val="00261CCA"/>
    <w:rsid w:val="002631C2"/>
    <w:rsid w:val="0026611A"/>
    <w:rsid w:val="002662F0"/>
    <w:rsid w:val="00266FDD"/>
    <w:rsid w:val="002705EA"/>
    <w:rsid w:val="0027221D"/>
    <w:rsid w:val="002725DA"/>
    <w:rsid w:val="002733DE"/>
    <w:rsid w:val="00276AFD"/>
    <w:rsid w:val="00277916"/>
    <w:rsid w:val="00280CE3"/>
    <w:rsid w:val="00281606"/>
    <w:rsid w:val="00281742"/>
    <w:rsid w:val="002839E1"/>
    <w:rsid w:val="00295DD5"/>
    <w:rsid w:val="00295F7D"/>
    <w:rsid w:val="002A1588"/>
    <w:rsid w:val="002A5C23"/>
    <w:rsid w:val="002B1772"/>
    <w:rsid w:val="002B5121"/>
    <w:rsid w:val="002C05F6"/>
    <w:rsid w:val="002D047E"/>
    <w:rsid w:val="002D3D0D"/>
    <w:rsid w:val="002D51A0"/>
    <w:rsid w:val="002D6033"/>
    <w:rsid w:val="002E1908"/>
    <w:rsid w:val="002E1B44"/>
    <w:rsid w:val="002E35E8"/>
    <w:rsid w:val="002E3A36"/>
    <w:rsid w:val="002F1B7E"/>
    <w:rsid w:val="002F28F5"/>
    <w:rsid w:val="002F4938"/>
    <w:rsid w:val="002F51D8"/>
    <w:rsid w:val="002F7527"/>
    <w:rsid w:val="003010B0"/>
    <w:rsid w:val="00310E11"/>
    <w:rsid w:val="00317802"/>
    <w:rsid w:val="00317B7F"/>
    <w:rsid w:val="00317BCA"/>
    <w:rsid w:val="003218DE"/>
    <w:rsid w:val="00321DB3"/>
    <w:rsid w:val="00322960"/>
    <w:rsid w:val="00323764"/>
    <w:rsid w:val="00325DE2"/>
    <w:rsid w:val="003263E0"/>
    <w:rsid w:val="0033027F"/>
    <w:rsid w:val="0033103D"/>
    <w:rsid w:val="00331D8A"/>
    <w:rsid w:val="00340E7C"/>
    <w:rsid w:val="00341335"/>
    <w:rsid w:val="003444A3"/>
    <w:rsid w:val="003501D1"/>
    <w:rsid w:val="003502CA"/>
    <w:rsid w:val="00356197"/>
    <w:rsid w:val="003564B1"/>
    <w:rsid w:val="00356A9F"/>
    <w:rsid w:val="00372616"/>
    <w:rsid w:val="00372D78"/>
    <w:rsid w:val="0037307C"/>
    <w:rsid w:val="00374C2D"/>
    <w:rsid w:val="00382DE1"/>
    <w:rsid w:val="00386535"/>
    <w:rsid w:val="00386EBD"/>
    <w:rsid w:val="003927C4"/>
    <w:rsid w:val="003927CE"/>
    <w:rsid w:val="003939AC"/>
    <w:rsid w:val="003947DB"/>
    <w:rsid w:val="00394EF4"/>
    <w:rsid w:val="00396203"/>
    <w:rsid w:val="003A1355"/>
    <w:rsid w:val="003A1B01"/>
    <w:rsid w:val="003A27BA"/>
    <w:rsid w:val="003A2F75"/>
    <w:rsid w:val="003A5CFE"/>
    <w:rsid w:val="003A7538"/>
    <w:rsid w:val="003B2D6B"/>
    <w:rsid w:val="003B3C2D"/>
    <w:rsid w:val="003B47E1"/>
    <w:rsid w:val="003B6EC5"/>
    <w:rsid w:val="003C16FD"/>
    <w:rsid w:val="003C61D5"/>
    <w:rsid w:val="003D040A"/>
    <w:rsid w:val="003D210E"/>
    <w:rsid w:val="003D26F3"/>
    <w:rsid w:val="003D40ED"/>
    <w:rsid w:val="003E0E1E"/>
    <w:rsid w:val="003E3B4E"/>
    <w:rsid w:val="003E4065"/>
    <w:rsid w:val="003E4E30"/>
    <w:rsid w:val="003E5808"/>
    <w:rsid w:val="003F07DA"/>
    <w:rsid w:val="003F4328"/>
    <w:rsid w:val="003F51C9"/>
    <w:rsid w:val="003F5BC0"/>
    <w:rsid w:val="004016A4"/>
    <w:rsid w:val="00401E0E"/>
    <w:rsid w:val="00402B58"/>
    <w:rsid w:val="0040305C"/>
    <w:rsid w:val="00405330"/>
    <w:rsid w:val="004074F5"/>
    <w:rsid w:val="00407DC3"/>
    <w:rsid w:val="0041391A"/>
    <w:rsid w:val="00413B93"/>
    <w:rsid w:val="00416AF3"/>
    <w:rsid w:val="00422C17"/>
    <w:rsid w:val="00425865"/>
    <w:rsid w:val="00426E62"/>
    <w:rsid w:val="00427B63"/>
    <w:rsid w:val="00430462"/>
    <w:rsid w:val="004310E1"/>
    <w:rsid w:val="00431EDC"/>
    <w:rsid w:val="0043659D"/>
    <w:rsid w:val="00440C5D"/>
    <w:rsid w:val="0044116D"/>
    <w:rsid w:val="00441E7C"/>
    <w:rsid w:val="0044737E"/>
    <w:rsid w:val="0045199E"/>
    <w:rsid w:val="00451C8C"/>
    <w:rsid w:val="004542C2"/>
    <w:rsid w:val="00465742"/>
    <w:rsid w:val="00466442"/>
    <w:rsid w:val="00470DD6"/>
    <w:rsid w:val="0047353D"/>
    <w:rsid w:val="0047765D"/>
    <w:rsid w:val="00483A51"/>
    <w:rsid w:val="004847A3"/>
    <w:rsid w:val="00491572"/>
    <w:rsid w:val="0049328A"/>
    <w:rsid w:val="00495668"/>
    <w:rsid w:val="00496086"/>
    <w:rsid w:val="004A0A02"/>
    <w:rsid w:val="004A1BB3"/>
    <w:rsid w:val="004A2607"/>
    <w:rsid w:val="004A3C28"/>
    <w:rsid w:val="004A4058"/>
    <w:rsid w:val="004A4F64"/>
    <w:rsid w:val="004A641E"/>
    <w:rsid w:val="004A667F"/>
    <w:rsid w:val="004A6960"/>
    <w:rsid w:val="004A731F"/>
    <w:rsid w:val="004A787E"/>
    <w:rsid w:val="004A7BFC"/>
    <w:rsid w:val="004B33EF"/>
    <w:rsid w:val="004B4599"/>
    <w:rsid w:val="004C36AA"/>
    <w:rsid w:val="004C56EE"/>
    <w:rsid w:val="004C5BA4"/>
    <w:rsid w:val="004D0563"/>
    <w:rsid w:val="004D2F03"/>
    <w:rsid w:val="004D6032"/>
    <w:rsid w:val="004E35E8"/>
    <w:rsid w:val="004E42D7"/>
    <w:rsid w:val="004E70C6"/>
    <w:rsid w:val="004F1E86"/>
    <w:rsid w:val="004F40A0"/>
    <w:rsid w:val="004F6DE7"/>
    <w:rsid w:val="004F7316"/>
    <w:rsid w:val="004F76BD"/>
    <w:rsid w:val="0050091E"/>
    <w:rsid w:val="00501C32"/>
    <w:rsid w:val="00502B16"/>
    <w:rsid w:val="00503488"/>
    <w:rsid w:val="00505AAC"/>
    <w:rsid w:val="00506056"/>
    <w:rsid w:val="005068A3"/>
    <w:rsid w:val="005106B0"/>
    <w:rsid w:val="005139AB"/>
    <w:rsid w:val="00515AE8"/>
    <w:rsid w:val="005168DD"/>
    <w:rsid w:val="00517795"/>
    <w:rsid w:val="005209A2"/>
    <w:rsid w:val="00522FF6"/>
    <w:rsid w:val="00525A56"/>
    <w:rsid w:val="00525C24"/>
    <w:rsid w:val="005345AC"/>
    <w:rsid w:val="00537500"/>
    <w:rsid w:val="0054192D"/>
    <w:rsid w:val="0054195C"/>
    <w:rsid w:val="00541D8A"/>
    <w:rsid w:val="00551419"/>
    <w:rsid w:val="00554988"/>
    <w:rsid w:val="005611E8"/>
    <w:rsid w:val="00561AA1"/>
    <w:rsid w:val="00561F43"/>
    <w:rsid w:val="00562C9F"/>
    <w:rsid w:val="005659C2"/>
    <w:rsid w:val="00567895"/>
    <w:rsid w:val="00583FFC"/>
    <w:rsid w:val="00584376"/>
    <w:rsid w:val="005847D7"/>
    <w:rsid w:val="0058648B"/>
    <w:rsid w:val="00586649"/>
    <w:rsid w:val="00586A19"/>
    <w:rsid w:val="00595252"/>
    <w:rsid w:val="00596013"/>
    <w:rsid w:val="005A1794"/>
    <w:rsid w:val="005A1EBA"/>
    <w:rsid w:val="005A2B31"/>
    <w:rsid w:val="005A379F"/>
    <w:rsid w:val="005A5085"/>
    <w:rsid w:val="005A6392"/>
    <w:rsid w:val="005A7B71"/>
    <w:rsid w:val="005B0308"/>
    <w:rsid w:val="005B155F"/>
    <w:rsid w:val="005B4860"/>
    <w:rsid w:val="005B49FE"/>
    <w:rsid w:val="005B6DBE"/>
    <w:rsid w:val="005C1CB8"/>
    <w:rsid w:val="005C29AC"/>
    <w:rsid w:val="005C5D06"/>
    <w:rsid w:val="005C61A3"/>
    <w:rsid w:val="005C6C26"/>
    <w:rsid w:val="005D099C"/>
    <w:rsid w:val="005D30D3"/>
    <w:rsid w:val="005D5A61"/>
    <w:rsid w:val="005D7CBB"/>
    <w:rsid w:val="005E1ADC"/>
    <w:rsid w:val="005E22C2"/>
    <w:rsid w:val="005F0108"/>
    <w:rsid w:val="005F0399"/>
    <w:rsid w:val="005F12C6"/>
    <w:rsid w:val="005F5ECD"/>
    <w:rsid w:val="005F6729"/>
    <w:rsid w:val="006014B9"/>
    <w:rsid w:val="006026A0"/>
    <w:rsid w:val="00611011"/>
    <w:rsid w:val="00611698"/>
    <w:rsid w:val="00612DC7"/>
    <w:rsid w:val="006179C6"/>
    <w:rsid w:val="00617E8B"/>
    <w:rsid w:val="0062728D"/>
    <w:rsid w:val="00632CD7"/>
    <w:rsid w:val="00633458"/>
    <w:rsid w:val="00646E12"/>
    <w:rsid w:val="00652348"/>
    <w:rsid w:val="00655781"/>
    <w:rsid w:val="00657ED0"/>
    <w:rsid w:val="00662450"/>
    <w:rsid w:val="0066412E"/>
    <w:rsid w:val="00667182"/>
    <w:rsid w:val="006672D7"/>
    <w:rsid w:val="00673DC4"/>
    <w:rsid w:val="00674506"/>
    <w:rsid w:val="0067504B"/>
    <w:rsid w:val="006774F2"/>
    <w:rsid w:val="00677A74"/>
    <w:rsid w:val="00681364"/>
    <w:rsid w:val="006814F9"/>
    <w:rsid w:val="00681719"/>
    <w:rsid w:val="00683F9F"/>
    <w:rsid w:val="00685142"/>
    <w:rsid w:val="00686750"/>
    <w:rsid w:val="0069601D"/>
    <w:rsid w:val="006A3D2F"/>
    <w:rsid w:val="006A4AF1"/>
    <w:rsid w:val="006B25E7"/>
    <w:rsid w:val="006B30D1"/>
    <w:rsid w:val="006B5CEC"/>
    <w:rsid w:val="006B7567"/>
    <w:rsid w:val="006C01F5"/>
    <w:rsid w:val="006D73FC"/>
    <w:rsid w:val="006E04F7"/>
    <w:rsid w:val="006E32A2"/>
    <w:rsid w:val="006F09F5"/>
    <w:rsid w:val="00700C05"/>
    <w:rsid w:val="007061F3"/>
    <w:rsid w:val="007069CB"/>
    <w:rsid w:val="00706C50"/>
    <w:rsid w:val="0070765A"/>
    <w:rsid w:val="00707791"/>
    <w:rsid w:val="00707F0F"/>
    <w:rsid w:val="0071236F"/>
    <w:rsid w:val="00722DE9"/>
    <w:rsid w:val="007245CD"/>
    <w:rsid w:val="00724EBA"/>
    <w:rsid w:val="00726B7B"/>
    <w:rsid w:val="0073278A"/>
    <w:rsid w:val="00736FE2"/>
    <w:rsid w:val="007462F6"/>
    <w:rsid w:val="007468F4"/>
    <w:rsid w:val="00750AFC"/>
    <w:rsid w:val="00753BCB"/>
    <w:rsid w:val="00757332"/>
    <w:rsid w:val="0076084F"/>
    <w:rsid w:val="007632BF"/>
    <w:rsid w:val="00763DF9"/>
    <w:rsid w:val="00766733"/>
    <w:rsid w:val="00767C73"/>
    <w:rsid w:val="007772A2"/>
    <w:rsid w:val="00781B80"/>
    <w:rsid w:val="00782E2A"/>
    <w:rsid w:val="0078321E"/>
    <w:rsid w:val="00794954"/>
    <w:rsid w:val="00795679"/>
    <w:rsid w:val="007A15A5"/>
    <w:rsid w:val="007A279B"/>
    <w:rsid w:val="007A7698"/>
    <w:rsid w:val="007A77E3"/>
    <w:rsid w:val="007B0B37"/>
    <w:rsid w:val="007B0D14"/>
    <w:rsid w:val="007B19C2"/>
    <w:rsid w:val="007B618D"/>
    <w:rsid w:val="007B7660"/>
    <w:rsid w:val="007C0DA3"/>
    <w:rsid w:val="007C143F"/>
    <w:rsid w:val="007C247F"/>
    <w:rsid w:val="007C2AB6"/>
    <w:rsid w:val="007C482B"/>
    <w:rsid w:val="007C5C5D"/>
    <w:rsid w:val="007C76DF"/>
    <w:rsid w:val="007C7CDC"/>
    <w:rsid w:val="007D03E2"/>
    <w:rsid w:val="007D1152"/>
    <w:rsid w:val="007D2531"/>
    <w:rsid w:val="007D2BB5"/>
    <w:rsid w:val="007D34AF"/>
    <w:rsid w:val="007D39B9"/>
    <w:rsid w:val="007D5F13"/>
    <w:rsid w:val="007D6E5F"/>
    <w:rsid w:val="007D736A"/>
    <w:rsid w:val="007D78F7"/>
    <w:rsid w:val="007E07E1"/>
    <w:rsid w:val="007E1A72"/>
    <w:rsid w:val="007E31AA"/>
    <w:rsid w:val="007E57BB"/>
    <w:rsid w:val="007E60F6"/>
    <w:rsid w:val="007E62C4"/>
    <w:rsid w:val="007E7C22"/>
    <w:rsid w:val="007F2D43"/>
    <w:rsid w:val="007F711B"/>
    <w:rsid w:val="0080271B"/>
    <w:rsid w:val="00804B94"/>
    <w:rsid w:val="00804E4B"/>
    <w:rsid w:val="00804FA9"/>
    <w:rsid w:val="00813B5F"/>
    <w:rsid w:val="008159A9"/>
    <w:rsid w:val="00817FFA"/>
    <w:rsid w:val="008228F9"/>
    <w:rsid w:val="00822F22"/>
    <w:rsid w:val="0082332E"/>
    <w:rsid w:val="008302E3"/>
    <w:rsid w:val="00833C70"/>
    <w:rsid w:val="008345BC"/>
    <w:rsid w:val="00837327"/>
    <w:rsid w:val="00842347"/>
    <w:rsid w:val="00843529"/>
    <w:rsid w:val="00844930"/>
    <w:rsid w:val="008464DE"/>
    <w:rsid w:val="00846915"/>
    <w:rsid w:val="00847B50"/>
    <w:rsid w:val="008529A8"/>
    <w:rsid w:val="00852DBA"/>
    <w:rsid w:val="008531A7"/>
    <w:rsid w:val="0085409F"/>
    <w:rsid w:val="00854994"/>
    <w:rsid w:val="0085536C"/>
    <w:rsid w:val="00855DD8"/>
    <w:rsid w:val="0085756D"/>
    <w:rsid w:val="00857ED9"/>
    <w:rsid w:val="008655D0"/>
    <w:rsid w:val="0086572F"/>
    <w:rsid w:val="00865E0C"/>
    <w:rsid w:val="00871FFD"/>
    <w:rsid w:val="008734C8"/>
    <w:rsid w:val="00876E96"/>
    <w:rsid w:val="0088060B"/>
    <w:rsid w:val="00880843"/>
    <w:rsid w:val="00883D69"/>
    <w:rsid w:val="00884458"/>
    <w:rsid w:val="00884F37"/>
    <w:rsid w:val="0088717D"/>
    <w:rsid w:val="00891892"/>
    <w:rsid w:val="00893DE2"/>
    <w:rsid w:val="00893FF6"/>
    <w:rsid w:val="00896358"/>
    <w:rsid w:val="008964CA"/>
    <w:rsid w:val="008A04FB"/>
    <w:rsid w:val="008A311E"/>
    <w:rsid w:val="008A6465"/>
    <w:rsid w:val="008B1E90"/>
    <w:rsid w:val="008B380E"/>
    <w:rsid w:val="008B46CF"/>
    <w:rsid w:val="008B729D"/>
    <w:rsid w:val="008C2EC1"/>
    <w:rsid w:val="008C65CF"/>
    <w:rsid w:val="008D1A1E"/>
    <w:rsid w:val="008D3E7C"/>
    <w:rsid w:val="008D53DD"/>
    <w:rsid w:val="008D58D0"/>
    <w:rsid w:val="008E4D15"/>
    <w:rsid w:val="008E5DC3"/>
    <w:rsid w:val="0090000F"/>
    <w:rsid w:val="00900174"/>
    <w:rsid w:val="00901078"/>
    <w:rsid w:val="009038A0"/>
    <w:rsid w:val="00904701"/>
    <w:rsid w:val="0090492E"/>
    <w:rsid w:val="009110A0"/>
    <w:rsid w:val="00911536"/>
    <w:rsid w:val="00912139"/>
    <w:rsid w:val="00915799"/>
    <w:rsid w:val="00926DE9"/>
    <w:rsid w:val="009307E6"/>
    <w:rsid w:val="009354D5"/>
    <w:rsid w:val="009355E1"/>
    <w:rsid w:val="009410AD"/>
    <w:rsid w:val="00943FED"/>
    <w:rsid w:val="009445CF"/>
    <w:rsid w:val="0094693A"/>
    <w:rsid w:val="00946B57"/>
    <w:rsid w:val="009470B8"/>
    <w:rsid w:val="00950210"/>
    <w:rsid w:val="00951E51"/>
    <w:rsid w:val="009522BB"/>
    <w:rsid w:val="0095280A"/>
    <w:rsid w:val="00962A64"/>
    <w:rsid w:val="00973BC3"/>
    <w:rsid w:val="00975D7C"/>
    <w:rsid w:val="00977532"/>
    <w:rsid w:val="009775F1"/>
    <w:rsid w:val="0098376F"/>
    <w:rsid w:val="0098442E"/>
    <w:rsid w:val="009873E7"/>
    <w:rsid w:val="00990D50"/>
    <w:rsid w:val="009916FC"/>
    <w:rsid w:val="00996790"/>
    <w:rsid w:val="009972C2"/>
    <w:rsid w:val="009A0BDE"/>
    <w:rsid w:val="009A0CE4"/>
    <w:rsid w:val="009A10A8"/>
    <w:rsid w:val="009A14C7"/>
    <w:rsid w:val="009A6C38"/>
    <w:rsid w:val="009A7C25"/>
    <w:rsid w:val="009B2670"/>
    <w:rsid w:val="009B35BB"/>
    <w:rsid w:val="009B5387"/>
    <w:rsid w:val="009B7123"/>
    <w:rsid w:val="009C35EE"/>
    <w:rsid w:val="009C393D"/>
    <w:rsid w:val="009C4539"/>
    <w:rsid w:val="009D11C8"/>
    <w:rsid w:val="009D1B68"/>
    <w:rsid w:val="009D29A0"/>
    <w:rsid w:val="009D2BA7"/>
    <w:rsid w:val="009D4E2B"/>
    <w:rsid w:val="009D5EC1"/>
    <w:rsid w:val="009D6549"/>
    <w:rsid w:val="009D7D3C"/>
    <w:rsid w:val="009D7D9E"/>
    <w:rsid w:val="009E4158"/>
    <w:rsid w:val="009E5190"/>
    <w:rsid w:val="009E6F03"/>
    <w:rsid w:val="009E79A4"/>
    <w:rsid w:val="009F0FD4"/>
    <w:rsid w:val="009F148A"/>
    <w:rsid w:val="009F1B0B"/>
    <w:rsid w:val="009F4E41"/>
    <w:rsid w:val="00A00454"/>
    <w:rsid w:val="00A04C2F"/>
    <w:rsid w:val="00A1372B"/>
    <w:rsid w:val="00A15B9D"/>
    <w:rsid w:val="00A20720"/>
    <w:rsid w:val="00A232FB"/>
    <w:rsid w:val="00A237B0"/>
    <w:rsid w:val="00A23E9A"/>
    <w:rsid w:val="00A26183"/>
    <w:rsid w:val="00A318A8"/>
    <w:rsid w:val="00A33C5C"/>
    <w:rsid w:val="00A34127"/>
    <w:rsid w:val="00A34133"/>
    <w:rsid w:val="00A344AC"/>
    <w:rsid w:val="00A34538"/>
    <w:rsid w:val="00A35BF8"/>
    <w:rsid w:val="00A431DF"/>
    <w:rsid w:val="00A46A30"/>
    <w:rsid w:val="00A473D9"/>
    <w:rsid w:val="00A51C64"/>
    <w:rsid w:val="00A53D44"/>
    <w:rsid w:val="00A547F5"/>
    <w:rsid w:val="00A62122"/>
    <w:rsid w:val="00A63550"/>
    <w:rsid w:val="00A638F9"/>
    <w:rsid w:val="00A64EB6"/>
    <w:rsid w:val="00A67F21"/>
    <w:rsid w:val="00A70D76"/>
    <w:rsid w:val="00A75111"/>
    <w:rsid w:val="00A81BD2"/>
    <w:rsid w:val="00A8347C"/>
    <w:rsid w:val="00A86A18"/>
    <w:rsid w:val="00A875DA"/>
    <w:rsid w:val="00A94EEF"/>
    <w:rsid w:val="00A9664A"/>
    <w:rsid w:val="00AA03AA"/>
    <w:rsid w:val="00AA2139"/>
    <w:rsid w:val="00AA36B6"/>
    <w:rsid w:val="00AA79A4"/>
    <w:rsid w:val="00AB3734"/>
    <w:rsid w:val="00AB4D89"/>
    <w:rsid w:val="00AD2447"/>
    <w:rsid w:val="00AD2AFF"/>
    <w:rsid w:val="00AD4F4F"/>
    <w:rsid w:val="00AD644A"/>
    <w:rsid w:val="00AD70F6"/>
    <w:rsid w:val="00AE1D1C"/>
    <w:rsid w:val="00AE3208"/>
    <w:rsid w:val="00AE379C"/>
    <w:rsid w:val="00AE5FD4"/>
    <w:rsid w:val="00AE6906"/>
    <w:rsid w:val="00AE7BF4"/>
    <w:rsid w:val="00AF0096"/>
    <w:rsid w:val="00AF3652"/>
    <w:rsid w:val="00AF3F46"/>
    <w:rsid w:val="00B101D2"/>
    <w:rsid w:val="00B113C7"/>
    <w:rsid w:val="00B11773"/>
    <w:rsid w:val="00B13B42"/>
    <w:rsid w:val="00B16A8D"/>
    <w:rsid w:val="00B17F25"/>
    <w:rsid w:val="00B2134E"/>
    <w:rsid w:val="00B26FC6"/>
    <w:rsid w:val="00B3082E"/>
    <w:rsid w:val="00B30AF6"/>
    <w:rsid w:val="00B3418B"/>
    <w:rsid w:val="00B35192"/>
    <w:rsid w:val="00B358D5"/>
    <w:rsid w:val="00B37289"/>
    <w:rsid w:val="00B40366"/>
    <w:rsid w:val="00B42080"/>
    <w:rsid w:val="00B45842"/>
    <w:rsid w:val="00B51798"/>
    <w:rsid w:val="00B52FA9"/>
    <w:rsid w:val="00B533BF"/>
    <w:rsid w:val="00B548F8"/>
    <w:rsid w:val="00B54F3D"/>
    <w:rsid w:val="00B60E28"/>
    <w:rsid w:val="00B6121B"/>
    <w:rsid w:val="00B642B6"/>
    <w:rsid w:val="00B703CC"/>
    <w:rsid w:val="00B72084"/>
    <w:rsid w:val="00B76BDB"/>
    <w:rsid w:val="00B77DD1"/>
    <w:rsid w:val="00B804FD"/>
    <w:rsid w:val="00B8270C"/>
    <w:rsid w:val="00B82799"/>
    <w:rsid w:val="00B8442A"/>
    <w:rsid w:val="00B92050"/>
    <w:rsid w:val="00B92BD3"/>
    <w:rsid w:val="00B92D94"/>
    <w:rsid w:val="00B9517A"/>
    <w:rsid w:val="00B95EDE"/>
    <w:rsid w:val="00BA4070"/>
    <w:rsid w:val="00BB11B6"/>
    <w:rsid w:val="00BB27EB"/>
    <w:rsid w:val="00BB4628"/>
    <w:rsid w:val="00BB754B"/>
    <w:rsid w:val="00BC66D9"/>
    <w:rsid w:val="00BD26C1"/>
    <w:rsid w:val="00BD4CB9"/>
    <w:rsid w:val="00BE020B"/>
    <w:rsid w:val="00BE42D1"/>
    <w:rsid w:val="00BE7C1D"/>
    <w:rsid w:val="00BE7CF8"/>
    <w:rsid w:val="00BE7D09"/>
    <w:rsid w:val="00BF2BE9"/>
    <w:rsid w:val="00BF3170"/>
    <w:rsid w:val="00BF575F"/>
    <w:rsid w:val="00BF5CA2"/>
    <w:rsid w:val="00BF7F06"/>
    <w:rsid w:val="00C03ACC"/>
    <w:rsid w:val="00C05430"/>
    <w:rsid w:val="00C06ECF"/>
    <w:rsid w:val="00C11D6C"/>
    <w:rsid w:val="00C12810"/>
    <w:rsid w:val="00C14133"/>
    <w:rsid w:val="00C14662"/>
    <w:rsid w:val="00C15B9C"/>
    <w:rsid w:val="00C15DC0"/>
    <w:rsid w:val="00C17023"/>
    <w:rsid w:val="00C20F5D"/>
    <w:rsid w:val="00C21B5C"/>
    <w:rsid w:val="00C230F4"/>
    <w:rsid w:val="00C32870"/>
    <w:rsid w:val="00C32AB6"/>
    <w:rsid w:val="00C425F3"/>
    <w:rsid w:val="00C438D7"/>
    <w:rsid w:val="00C45053"/>
    <w:rsid w:val="00C4688B"/>
    <w:rsid w:val="00C46CF1"/>
    <w:rsid w:val="00C46DFF"/>
    <w:rsid w:val="00C47E45"/>
    <w:rsid w:val="00C47F77"/>
    <w:rsid w:val="00C51D9C"/>
    <w:rsid w:val="00C522BF"/>
    <w:rsid w:val="00C533DA"/>
    <w:rsid w:val="00C54B54"/>
    <w:rsid w:val="00C57300"/>
    <w:rsid w:val="00C624E4"/>
    <w:rsid w:val="00C6457B"/>
    <w:rsid w:val="00C65871"/>
    <w:rsid w:val="00C73ED1"/>
    <w:rsid w:val="00C7599E"/>
    <w:rsid w:val="00C76037"/>
    <w:rsid w:val="00C77D04"/>
    <w:rsid w:val="00C80E75"/>
    <w:rsid w:val="00C84153"/>
    <w:rsid w:val="00C841CB"/>
    <w:rsid w:val="00C84665"/>
    <w:rsid w:val="00C86E30"/>
    <w:rsid w:val="00C90B71"/>
    <w:rsid w:val="00C93A7C"/>
    <w:rsid w:val="00C94862"/>
    <w:rsid w:val="00C956D7"/>
    <w:rsid w:val="00C95BF4"/>
    <w:rsid w:val="00C97AA9"/>
    <w:rsid w:val="00CA2F36"/>
    <w:rsid w:val="00CA4A13"/>
    <w:rsid w:val="00CA6D84"/>
    <w:rsid w:val="00CB5A81"/>
    <w:rsid w:val="00CB657E"/>
    <w:rsid w:val="00CB689E"/>
    <w:rsid w:val="00CB7ABE"/>
    <w:rsid w:val="00CC02C4"/>
    <w:rsid w:val="00CC1273"/>
    <w:rsid w:val="00CC1EFA"/>
    <w:rsid w:val="00CC2CCC"/>
    <w:rsid w:val="00CC374A"/>
    <w:rsid w:val="00CC4E78"/>
    <w:rsid w:val="00CC5A11"/>
    <w:rsid w:val="00CC6FD2"/>
    <w:rsid w:val="00CC7E05"/>
    <w:rsid w:val="00CD57BF"/>
    <w:rsid w:val="00CE012D"/>
    <w:rsid w:val="00CE1B2F"/>
    <w:rsid w:val="00CE67B1"/>
    <w:rsid w:val="00CF2D1C"/>
    <w:rsid w:val="00CF4019"/>
    <w:rsid w:val="00CF5698"/>
    <w:rsid w:val="00CF6A2C"/>
    <w:rsid w:val="00D015E5"/>
    <w:rsid w:val="00D0304F"/>
    <w:rsid w:val="00D06091"/>
    <w:rsid w:val="00D10842"/>
    <w:rsid w:val="00D13DA0"/>
    <w:rsid w:val="00D14CEF"/>
    <w:rsid w:val="00D21669"/>
    <w:rsid w:val="00D22603"/>
    <w:rsid w:val="00D2547B"/>
    <w:rsid w:val="00D25951"/>
    <w:rsid w:val="00D26215"/>
    <w:rsid w:val="00D268E0"/>
    <w:rsid w:val="00D300C1"/>
    <w:rsid w:val="00D35D2F"/>
    <w:rsid w:val="00D36710"/>
    <w:rsid w:val="00D419B2"/>
    <w:rsid w:val="00D42932"/>
    <w:rsid w:val="00D43C9E"/>
    <w:rsid w:val="00D469AA"/>
    <w:rsid w:val="00D476D3"/>
    <w:rsid w:val="00D5146E"/>
    <w:rsid w:val="00D52AE9"/>
    <w:rsid w:val="00D54003"/>
    <w:rsid w:val="00D60E92"/>
    <w:rsid w:val="00D65F60"/>
    <w:rsid w:val="00D71D75"/>
    <w:rsid w:val="00D736B7"/>
    <w:rsid w:val="00D76BC2"/>
    <w:rsid w:val="00D818A7"/>
    <w:rsid w:val="00D82C55"/>
    <w:rsid w:val="00D85D8D"/>
    <w:rsid w:val="00D86BB5"/>
    <w:rsid w:val="00D901FD"/>
    <w:rsid w:val="00D932AE"/>
    <w:rsid w:val="00D93B00"/>
    <w:rsid w:val="00D95BA4"/>
    <w:rsid w:val="00D95F8F"/>
    <w:rsid w:val="00DA1112"/>
    <w:rsid w:val="00DA3CB4"/>
    <w:rsid w:val="00DA643B"/>
    <w:rsid w:val="00DA6797"/>
    <w:rsid w:val="00DB14B6"/>
    <w:rsid w:val="00DB3BCE"/>
    <w:rsid w:val="00DB5D25"/>
    <w:rsid w:val="00DB6AB6"/>
    <w:rsid w:val="00DC376C"/>
    <w:rsid w:val="00DD0161"/>
    <w:rsid w:val="00DD3F8F"/>
    <w:rsid w:val="00DD6F95"/>
    <w:rsid w:val="00DD6FAD"/>
    <w:rsid w:val="00DD7BE3"/>
    <w:rsid w:val="00DE1A9C"/>
    <w:rsid w:val="00DE3265"/>
    <w:rsid w:val="00DE61C1"/>
    <w:rsid w:val="00DE6D20"/>
    <w:rsid w:val="00DF0210"/>
    <w:rsid w:val="00DF1B1A"/>
    <w:rsid w:val="00DF76A8"/>
    <w:rsid w:val="00E00831"/>
    <w:rsid w:val="00E02606"/>
    <w:rsid w:val="00E067FF"/>
    <w:rsid w:val="00E07A6A"/>
    <w:rsid w:val="00E1027D"/>
    <w:rsid w:val="00E106B6"/>
    <w:rsid w:val="00E13770"/>
    <w:rsid w:val="00E1737D"/>
    <w:rsid w:val="00E20715"/>
    <w:rsid w:val="00E209ED"/>
    <w:rsid w:val="00E21031"/>
    <w:rsid w:val="00E31816"/>
    <w:rsid w:val="00E321B9"/>
    <w:rsid w:val="00E339E4"/>
    <w:rsid w:val="00E3523D"/>
    <w:rsid w:val="00E362FC"/>
    <w:rsid w:val="00E40482"/>
    <w:rsid w:val="00E432C2"/>
    <w:rsid w:val="00E462C4"/>
    <w:rsid w:val="00E50AB9"/>
    <w:rsid w:val="00E52ABB"/>
    <w:rsid w:val="00E53948"/>
    <w:rsid w:val="00E53A8A"/>
    <w:rsid w:val="00E54144"/>
    <w:rsid w:val="00E5559F"/>
    <w:rsid w:val="00E55E9A"/>
    <w:rsid w:val="00E564AB"/>
    <w:rsid w:val="00E618B8"/>
    <w:rsid w:val="00E62826"/>
    <w:rsid w:val="00E659CE"/>
    <w:rsid w:val="00E67DD0"/>
    <w:rsid w:val="00E73083"/>
    <w:rsid w:val="00E749F0"/>
    <w:rsid w:val="00E87EF4"/>
    <w:rsid w:val="00E92149"/>
    <w:rsid w:val="00E94672"/>
    <w:rsid w:val="00E94C70"/>
    <w:rsid w:val="00E96ADA"/>
    <w:rsid w:val="00E96FBD"/>
    <w:rsid w:val="00EA35F9"/>
    <w:rsid w:val="00EA401F"/>
    <w:rsid w:val="00EA56A7"/>
    <w:rsid w:val="00EB64CD"/>
    <w:rsid w:val="00EB79E8"/>
    <w:rsid w:val="00EB7AA4"/>
    <w:rsid w:val="00EC05C3"/>
    <w:rsid w:val="00EC2E83"/>
    <w:rsid w:val="00EC660C"/>
    <w:rsid w:val="00ED035B"/>
    <w:rsid w:val="00ED0FCB"/>
    <w:rsid w:val="00EE061A"/>
    <w:rsid w:val="00EE5E45"/>
    <w:rsid w:val="00EE7C33"/>
    <w:rsid w:val="00EF0B21"/>
    <w:rsid w:val="00EF295A"/>
    <w:rsid w:val="00EF6F47"/>
    <w:rsid w:val="00EF759E"/>
    <w:rsid w:val="00F01317"/>
    <w:rsid w:val="00F0240E"/>
    <w:rsid w:val="00F03B08"/>
    <w:rsid w:val="00F0416D"/>
    <w:rsid w:val="00F041A0"/>
    <w:rsid w:val="00F1373D"/>
    <w:rsid w:val="00F13D0C"/>
    <w:rsid w:val="00F149BB"/>
    <w:rsid w:val="00F150D9"/>
    <w:rsid w:val="00F16400"/>
    <w:rsid w:val="00F16A0F"/>
    <w:rsid w:val="00F215BF"/>
    <w:rsid w:val="00F23D88"/>
    <w:rsid w:val="00F23E13"/>
    <w:rsid w:val="00F24E60"/>
    <w:rsid w:val="00F257D0"/>
    <w:rsid w:val="00F32AE9"/>
    <w:rsid w:val="00F355EF"/>
    <w:rsid w:val="00F410B4"/>
    <w:rsid w:val="00F412D6"/>
    <w:rsid w:val="00F41355"/>
    <w:rsid w:val="00F4173B"/>
    <w:rsid w:val="00F41771"/>
    <w:rsid w:val="00F44DB8"/>
    <w:rsid w:val="00F451E5"/>
    <w:rsid w:val="00F51AE6"/>
    <w:rsid w:val="00F51CF2"/>
    <w:rsid w:val="00F57B59"/>
    <w:rsid w:val="00F57C1E"/>
    <w:rsid w:val="00F62CA8"/>
    <w:rsid w:val="00F63FE4"/>
    <w:rsid w:val="00F649F5"/>
    <w:rsid w:val="00F7013A"/>
    <w:rsid w:val="00F724B7"/>
    <w:rsid w:val="00F74876"/>
    <w:rsid w:val="00F765CF"/>
    <w:rsid w:val="00F76BAE"/>
    <w:rsid w:val="00F77EAC"/>
    <w:rsid w:val="00F82744"/>
    <w:rsid w:val="00F859D1"/>
    <w:rsid w:val="00F8673B"/>
    <w:rsid w:val="00F86887"/>
    <w:rsid w:val="00F90CDA"/>
    <w:rsid w:val="00F91D10"/>
    <w:rsid w:val="00F92872"/>
    <w:rsid w:val="00F94558"/>
    <w:rsid w:val="00FA1E71"/>
    <w:rsid w:val="00FA661C"/>
    <w:rsid w:val="00FA6909"/>
    <w:rsid w:val="00FA7215"/>
    <w:rsid w:val="00FB2A78"/>
    <w:rsid w:val="00FB56CC"/>
    <w:rsid w:val="00FB7B95"/>
    <w:rsid w:val="00FC03E9"/>
    <w:rsid w:val="00FD0FC6"/>
    <w:rsid w:val="00FD10E7"/>
    <w:rsid w:val="00FD1F7D"/>
    <w:rsid w:val="00FD3E0C"/>
    <w:rsid w:val="00FD4D9E"/>
    <w:rsid w:val="00FD510F"/>
    <w:rsid w:val="00FD5240"/>
    <w:rsid w:val="00FD6487"/>
    <w:rsid w:val="00FD6D56"/>
    <w:rsid w:val="00FE1267"/>
    <w:rsid w:val="00FE2F10"/>
    <w:rsid w:val="00FE3DFC"/>
    <w:rsid w:val="00FE3E68"/>
    <w:rsid w:val="00FE3FF9"/>
    <w:rsid w:val="00FE7E38"/>
    <w:rsid w:val="00FF0703"/>
    <w:rsid w:val="00FF2566"/>
    <w:rsid w:val="00FF6779"/>
    <w:rsid w:val="00FF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40921559"/>
  <w15:chartTrackingRefBased/>
  <w15:docId w15:val="{4EC8E66C-3B80-4D6A-B34F-5BB0B3934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6F47"/>
    <w:rPr>
      <w:rFonts w:eastAsia="MingLiU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22FF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F6F47"/>
    <w:pPr>
      <w:keepNext/>
      <w:spacing w:before="240" w:after="60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9445CF"/>
    <w:pPr>
      <w:keepNext/>
      <w:spacing w:before="240" w:after="60"/>
      <w:outlineLvl w:val="2"/>
    </w:pPr>
    <w:rPr>
      <w:rFonts w:ascii="Arial" w:hAnsi="Arial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EF6F47"/>
    <w:pPr>
      <w:keepNext/>
      <w:spacing w:before="240" w:after="60"/>
      <w:outlineLvl w:val="3"/>
    </w:pPr>
    <w:rPr>
      <w:rFonts w:ascii="Arial" w:hAnsi="Arial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EF6F47"/>
    <w:pPr>
      <w:keepNext/>
      <w:spacing w:before="240" w:after="60"/>
      <w:outlineLvl w:val="4"/>
    </w:pPr>
    <w:rPr>
      <w:rFonts w:ascii="Arial" w:hAnsi="Arial"/>
      <w:bCs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9445CF"/>
    <w:pPr>
      <w:spacing w:before="240" w:after="60"/>
      <w:outlineLvl w:val="5"/>
    </w:pPr>
    <w:rPr>
      <w:rFonts w:ascii="Arial" w:hAnsi="Arial"/>
      <w:bCs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9445CF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9445CF"/>
    <w:pPr>
      <w:spacing w:before="240" w:after="60"/>
      <w:outlineLvl w:val="7"/>
    </w:pPr>
    <w:rPr>
      <w:rFonts w:ascii="Arial" w:hAnsi="Arial"/>
      <w:iCs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9445C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101D2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F6F47"/>
    <w:rPr>
      <w:rFonts w:ascii="Arial" w:eastAsia="MingLiU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445CF"/>
    <w:rPr>
      <w:rFonts w:ascii="Arial" w:hAnsi="Arial" w:cs="Arial"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F6F47"/>
    <w:rPr>
      <w:rFonts w:ascii="Arial" w:eastAsia="MingLiU" w:hAnsi="Arial" w:cs="Arial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F6F47"/>
    <w:rPr>
      <w:rFonts w:ascii="Arial" w:eastAsia="MingLiU" w:hAnsi="Arial" w:cs="Times New Roman"/>
      <w:bCs/>
      <w:sz w:val="22"/>
      <w:szCs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445CF"/>
    <w:rPr>
      <w:rFonts w:ascii="Arial" w:hAnsi="Arial" w:cs="Times New Roman"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445CF"/>
    <w:rPr>
      <w:rFonts w:ascii="Arial" w:hAnsi="Arial" w:cs="Times New Roman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445CF"/>
    <w:rPr>
      <w:rFonts w:ascii="Arial" w:hAnsi="Arial" w:cs="Times New Roman"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445CF"/>
    <w:rPr>
      <w:rFonts w:ascii="Arial" w:hAnsi="Arial" w:cs="Arial"/>
      <w:sz w:val="22"/>
      <w:szCs w:val="22"/>
      <w:lang w:val="en-US" w:eastAsia="en-US"/>
    </w:rPr>
  </w:style>
  <w:style w:type="table" w:styleId="TableGrid">
    <w:name w:val="Table Grid"/>
    <w:basedOn w:val="TableNormal"/>
    <w:uiPriority w:val="99"/>
    <w:rsid w:val="00707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"/>
    <w:basedOn w:val="Normal"/>
    <w:link w:val="HeaderChar"/>
    <w:rsid w:val="009445CF"/>
    <w:pPr>
      <w:tabs>
        <w:tab w:val="center" w:pos="4680"/>
        <w:tab w:val="right" w:pos="9360"/>
      </w:tabs>
    </w:pPr>
    <w:rPr>
      <w:rFonts w:ascii="Arial" w:hAnsi="Arial"/>
      <w:b/>
      <w:sz w:val="28"/>
    </w:rPr>
  </w:style>
  <w:style w:type="character" w:customStyle="1" w:styleId="HeaderChar">
    <w:name w:val="Header Char"/>
    <w:aliases w:val="even Char"/>
    <w:basedOn w:val="DefaultParagraphFont"/>
    <w:link w:val="Header"/>
    <w:locked/>
    <w:rsid w:val="009445CF"/>
    <w:rPr>
      <w:rFonts w:ascii="Arial" w:hAnsi="Arial" w:cs="Times New Roman"/>
      <w:b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632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632BF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763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632BF"/>
    <w:rPr>
      <w:rFonts w:ascii="Tahoma" w:hAnsi="Tahoma" w:cs="Tahoma"/>
      <w:sz w:val="16"/>
      <w:szCs w:val="16"/>
      <w:lang w:val="en-US" w:eastAsia="en-US"/>
    </w:rPr>
  </w:style>
  <w:style w:type="paragraph" w:customStyle="1" w:styleId="infoblock">
    <w:name w:val="infoblock"/>
    <w:basedOn w:val="Normal"/>
    <w:uiPriority w:val="99"/>
    <w:rsid w:val="00EF6F47"/>
    <w:pPr>
      <w:ind w:left="144" w:right="144"/>
    </w:pPr>
    <w:rPr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EF6F47"/>
    <w:rPr>
      <w:sz w:val="22"/>
      <w:szCs w:val="22"/>
    </w:rPr>
  </w:style>
  <w:style w:type="character" w:customStyle="1" w:styleId="highlighttext">
    <w:name w:val="highlighttext"/>
    <w:basedOn w:val="DefaultParagraphFont"/>
    <w:uiPriority w:val="99"/>
    <w:rsid w:val="00416AF3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conceptbody">
    <w:name w:val="conceptbody"/>
    <w:basedOn w:val="Normal"/>
    <w:uiPriority w:val="99"/>
    <w:rsid w:val="00EF6F47"/>
    <w:rPr>
      <w:sz w:val="22"/>
      <w:szCs w:val="22"/>
    </w:rPr>
  </w:style>
  <w:style w:type="paragraph" w:customStyle="1" w:styleId="steptext">
    <w:name w:val="steptext"/>
    <w:basedOn w:val="conceptbody"/>
    <w:uiPriority w:val="99"/>
    <w:rsid w:val="006E04F7"/>
  </w:style>
  <w:style w:type="paragraph" w:customStyle="1" w:styleId="procedure">
    <w:name w:val="procedure"/>
    <w:basedOn w:val="Normal"/>
    <w:uiPriority w:val="99"/>
    <w:rsid w:val="00EF6F47"/>
    <w:rPr>
      <w:rFonts w:cs="Arial"/>
      <w:b/>
      <w:bCs/>
      <w:sz w:val="22"/>
    </w:rPr>
  </w:style>
  <w:style w:type="paragraph" w:styleId="HTMLPreformatted">
    <w:name w:val="HTML Preformatted"/>
    <w:basedOn w:val="Normal"/>
    <w:link w:val="HTMLPreformattedChar"/>
    <w:uiPriority w:val="99"/>
    <w:rsid w:val="006E04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MS Mincho"/>
      <w:sz w:val="22"/>
      <w:szCs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E04F7"/>
    <w:rPr>
      <w:rFonts w:eastAsia="MS Mincho" w:cs="Times New Roman"/>
      <w:sz w:val="22"/>
      <w:szCs w:val="22"/>
      <w:lang w:val="en-US" w:eastAsia="en-US"/>
    </w:rPr>
  </w:style>
  <w:style w:type="paragraph" w:customStyle="1" w:styleId="NumberedList2">
    <w:name w:val="Numbered List 2"/>
    <w:aliases w:val="nl2"/>
    <w:basedOn w:val="Normal"/>
    <w:uiPriority w:val="99"/>
    <w:rsid w:val="006E04F7"/>
    <w:pPr>
      <w:spacing w:line="240" w:lineRule="atLeast"/>
      <w:ind w:hanging="360"/>
    </w:pPr>
    <w:rPr>
      <w:rFonts w:eastAsia="MS Mincho"/>
      <w:sz w:val="22"/>
      <w:szCs w:val="22"/>
    </w:rPr>
  </w:style>
  <w:style w:type="character" w:styleId="PageNumber">
    <w:name w:val="page number"/>
    <w:basedOn w:val="DefaultParagraphFont"/>
    <w:uiPriority w:val="99"/>
    <w:rsid w:val="006E04F7"/>
    <w:rPr>
      <w:rFonts w:cs="Times New Roman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F86887"/>
    <w:rPr>
      <w:rFonts w:ascii="Courier New" w:eastAsia="MS Mincho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F86887"/>
    <w:rPr>
      <w:rFonts w:ascii="Courier New" w:eastAsia="MS Mincho" w:hAnsi="Courier New" w:cs="Courier New"/>
      <w:lang w:val="en-US" w:eastAsia="en-US"/>
    </w:rPr>
  </w:style>
  <w:style w:type="paragraph" w:customStyle="1" w:styleId="TH4">
    <w:name w:val="TH4"/>
    <w:basedOn w:val="Normal"/>
    <w:next w:val="Normal"/>
    <w:uiPriority w:val="99"/>
    <w:rsid w:val="00BB11B6"/>
    <w:rPr>
      <w:rFonts w:ascii="Arial" w:hAnsi="Arial"/>
      <w:b/>
      <w:sz w:val="32"/>
    </w:rPr>
  </w:style>
  <w:style w:type="paragraph" w:customStyle="1" w:styleId="TH5">
    <w:name w:val="TH5"/>
    <w:basedOn w:val="Normal"/>
    <w:uiPriority w:val="99"/>
    <w:rsid w:val="00BB11B6"/>
    <w:rPr>
      <w:rFonts w:ascii="Arial" w:hAnsi="Arial"/>
      <w:sz w:val="28"/>
    </w:rPr>
  </w:style>
  <w:style w:type="paragraph" w:customStyle="1" w:styleId="titlepagedate">
    <w:name w:val="titlepagedate"/>
    <w:basedOn w:val="Normal"/>
    <w:uiPriority w:val="99"/>
    <w:rsid w:val="00BB11B6"/>
    <w:pPr>
      <w:jc w:val="center"/>
    </w:pPr>
    <w:rPr>
      <w:b/>
      <w:sz w:val="28"/>
    </w:rPr>
  </w:style>
  <w:style w:type="paragraph" w:customStyle="1" w:styleId="titlepagetitle">
    <w:name w:val="titlepagetitle"/>
    <w:basedOn w:val="Normal"/>
    <w:link w:val="titlepagetitleChar"/>
    <w:uiPriority w:val="99"/>
    <w:rsid w:val="00BB11B6"/>
    <w:pPr>
      <w:jc w:val="center"/>
    </w:pPr>
    <w:rPr>
      <w:b/>
      <w:sz w:val="32"/>
    </w:rPr>
  </w:style>
  <w:style w:type="character" w:styleId="Hyperlink">
    <w:name w:val="Hyperlink"/>
    <w:basedOn w:val="DefaultParagraphFont"/>
    <w:uiPriority w:val="99"/>
    <w:rsid w:val="00BB11B6"/>
    <w:rPr>
      <w:rFonts w:cs="Times New Roman"/>
      <w:color w:val="0000FF"/>
      <w:u w:val="single"/>
      <w:lang w:val="en-US" w:eastAsia="en-US"/>
    </w:rPr>
  </w:style>
  <w:style w:type="paragraph" w:styleId="TOC1">
    <w:name w:val="toc 1"/>
    <w:basedOn w:val="Normal"/>
    <w:next w:val="Normal"/>
    <w:autoRedefine/>
    <w:uiPriority w:val="39"/>
    <w:locked/>
    <w:rsid w:val="00BB11B6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locked/>
    <w:rsid w:val="00BB11B6"/>
    <w:pPr>
      <w:spacing w:before="120"/>
      <w:ind w:left="216"/>
    </w:pPr>
    <w:rPr>
      <w:b/>
      <w:sz w:val="22"/>
    </w:rPr>
  </w:style>
  <w:style w:type="paragraph" w:styleId="TOC3">
    <w:name w:val="toc 3"/>
    <w:basedOn w:val="Normal"/>
    <w:next w:val="Normal"/>
    <w:autoRedefine/>
    <w:uiPriority w:val="39"/>
    <w:locked/>
    <w:rsid w:val="00BB11B6"/>
    <w:pPr>
      <w:ind w:left="432"/>
    </w:pPr>
    <w:rPr>
      <w:sz w:val="20"/>
    </w:rPr>
  </w:style>
  <w:style w:type="paragraph" w:styleId="TOC4">
    <w:name w:val="toc 4"/>
    <w:basedOn w:val="Normal"/>
    <w:next w:val="Normal"/>
    <w:autoRedefine/>
    <w:uiPriority w:val="99"/>
    <w:locked/>
    <w:rsid w:val="00BB11B6"/>
    <w:pPr>
      <w:ind w:left="648"/>
    </w:pPr>
    <w:rPr>
      <w:sz w:val="18"/>
    </w:rPr>
  </w:style>
  <w:style w:type="paragraph" w:customStyle="1" w:styleId="tocheader">
    <w:name w:val="tocheader"/>
    <w:basedOn w:val="Normal"/>
    <w:uiPriority w:val="99"/>
    <w:rsid w:val="00BB11B6"/>
    <w:rPr>
      <w:sz w:val="40"/>
    </w:rPr>
  </w:style>
  <w:style w:type="paragraph" w:styleId="TOC5">
    <w:name w:val="toc 5"/>
    <w:basedOn w:val="Normal"/>
    <w:next w:val="Normal"/>
    <w:autoRedefine/>
    <w:uiPriority w:val="99"/>
    <w:locked/>
    <w:rsid w:val="00FF6779"/>
    <w:pPr>
      <w:ind w:left="864"/>
    </w:pPr>
    <w:rPr>
      <w:sz w:val="18"/>
    </w:rPr>
  </w:style>
  <w:style w:type="paragraph" w:customStyle="1" w:styleId="NormalLightBlue">
    <w:name w:val="Normal+ Light Blue"/>
    <w:basedOn w:val="Heading1"/>
    <w:link w:val="NormalLightBlueChar"/>
    <w:uiPriority w:val="99"/>
    <w:rsid w:val="00B101D2"/>
    <w:rPr>
      <w:color w:val="3366FF"/>
    </w:rPr>
  </w:style>
  <w:style w:type="character" w:customStyle="1" w:styleId="NormalLightBlueChar">
    <w:name w:val="Normal+ Light Blue Char"/>
    <w:basedOn w:val="Heading1Char"/>
    <w:link w:val="NormalLightBlue"/>
    <w:uiPriority w:val="99"/>
    <w:locked/>
    <w:rsid w:val="00B101D2"/>
    <w:rPr>
      <w:rFonts w:ascii="Arial" w:hAnsi="Arial" w:cs="Arial"/>
      <w:b/>
      <w:bCs/>
      <w:color w:val="3366FF"/>
      <w:kern w:val="32"/>
      <w:sz w:val="32"/>
      <w:szCs w:val="32"/>
      <w:lang w:val="en-US" w:eastAsia="en-US"/>
    </w:rPr>
  </w:style>
  <w:style w:type="paragraph" w:customStyle="1" w:styleId="normalLightBlue0">
    <w:name w:val="normal + Light Blue"/>
    <w:basedOn w:val="titlepagetitle"/>
    <w:link w:val="normalLightBlueChar0"/>
    <w:uiPriority w:val="99"/>
    <w:rsid w:val="00B101D2"/>
    <w:rPr>
      <w:color w:val="3366FF"/>
    </w:rPr>
  </w:style>
  <w:style w:type="character" w:customStyle="1" w:styleId="titlepagetitleChar">
    <w:name w:val="titlepagetitle Char"/>
    <w:basedOn w:val="DefaultParagraphFont"/>
    <w:link w:val="titlepagetitle"/>
    <w:uiPriority w:val="99"/>
    <w:locked/>
    <w:rsid w:val="00B101D2"/>
    <w:rPr>
      <w:rFonts w:cs="Times New Roman"/>
      <w:b/>
      <w:sz w:val="24"/>
      <w:szCs w:val="24"/>
      <w:lang w:val="en-US" w:eastAsia="en-US"/>
    </w:rPr>
  </w:style>
  <w:style w:type="character" w:customStyle="1" w:styleId="normalLightBlueChar0">
    <w:name w:val="normal + Light Blue Char"/>
    <w:basedOn w:val="titlepagetitleChar"/>
    <w:link w:val="normalLightBlue0"/>
    <w:uiPriority w:val="99"/>
    <w:locked/>
    <w:rsid w:val="00B101D2"/>
    <w:rPr>
      <w:rFonts w:cs="Times New Roman"/>
      <w:b/>
      <w:color w:val="3366FF"/>
      <w:sz w:val="24"/>
      <w:szCs w:val="24"/>
      <w:lang w:val="en-US"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EF6F47"/>
    <w:rPr>
      <w:rFonts w:eastAsia="MingLiU" w:cs="Times New Roman"/>
      <w:sz w:val="22"/>
      <w:szCs w:val="22"/>
      <w:lang w:val="en-US" w:eastAsia="en-US"/>
    </w:rPr>
  </w:style>
  <w:style w:type="paragraph" w:customStyle="1" w:styleId="numberedsteptext">
    <w:name w:val="numberedsteptext"/>
    <w:basedOn w:val="steptext"/>
    <w:uiPriority w:val="99"/>
    <w:rsid w:val="009D2BA7"/>
    <w:pPr>
      <w:numPr>
        <w:numId w:val="17"/>
      </w:numPr>
    </w:pPr>
  </w:style>
  <w:style w:type="paragraph" w:customStyle="1" w:styleId="Normalbold">
    <w:name w:val="Normal (bold)"/>
    <w:basedOn w:val="Normal"/>
    <w:uiPriority w:val="99"/>
    <w:rsid w:val="004E35E8"/>
    <w:rPr>
      <w:b/>
    </w:rPr>
  </w:style>
  <w:style w:type="paragraph" w:styleId="TOC6">
    <w:name w:val="toc 6"/>
    <w:basedOn w:val="Normal"/>
    <w:next w:val="Normal"/>
    <w:autoRedefine/>
    <w:uiPriority w:val="99"/>
    <w:rsid w:val="00FF6779"/>
    <w:pPr>
      <w:ind w:left="1080"/>
    </w:pPr>
    <w:rPr>
      <w:sz w:val="18"/>
    </w:rPr>
  </w:style>
  <w:style w:type="paragraph" w:styleId="TOC7">
    <w:name w:val="toc 7"/>
    <w:basedOn w:val="Normal"/>
    <w:next w:val="Normal"/>
    <w:autoRedefine/>
    <w:uiPriority w:val="99"/>
    <w:rsid w:val="00FF6779"/>
    <w:pPr>
      <w:ind w:left="1296"/>
    </w:pPr>
    <w:rPr>
      <w:sz w:val="18"/>
    </w:rPr>
  </w:style>
  <w:style w:type="paragraph" w:styleId="TOC8">
    <w:name w:val="toc 8"/>
    <w:basedOn w:val="Normal"/>
    <w:next w:val="Normal"/>
    <w:autoRedefine/>
    <w:uiPriority w:val="99"/>
    <w:rsid w:val="00FF6779"/>
    <w:pPr>
      <w:ind w:left="1512"/>
    </w:pPr>
    <w:rPr>
      <w:sz w:val="18"/>
    </w:rPr>
  </w:style>
  <w:style w:type="paragraph" w:styleId="TOC9">
    <w:name w:val="toc 9"/>
    <w:basedOn w:val="Normal"/>
    <w:next w:val="Normal"/>
    <w:autoRedefine/>
    <w:uiPriority w:val="99"/>
    <w:rsid w:val="00FF6779"/>
    <w:pPr>
      <w:ind w:left="1728"/>
    </w:pPr>
    <w:rPr>
      <w:sz w:val="18"/>
    </w:rPr>
  </w:style>
  <w:style w:type="paragraph" w:customStyle="1" w:styleId="OLHeading">
    <w:name w:val="OLHeading"/>
    <w:basedOn w:val="Heading1"/>
    <w:uiPriority w:val="99"/>
    <w:rsid w:val="002D3D0D"/>
  </w:style>
  <w:style w:type="paragraph" w:customStyle="1" w:styleId="AFORWARD">
    <w:name w:val="AFORWARD"/>
    <w:basedOn w:val="Normal"/>
    <w:qFormat/>
    <w:rsid w:val="005C1CB8"/>
    <w:pPr>
      <w:keepNext/>
      <w:pBdr>
        <w:top w:val="single" w:sz="6" w:space="1" w:color="auto"/>
      </w:pBdr>
      <w:spacing w:before="240" w:after="240"/>
    </w:pPr>
    <w:rPr>
      <w:rFonts w:ascii="Arial" w:eastAsia="Times New Roman" w:hAnsi="Arial"/>
      <w:smallCaps/>
      <w:position w:val="-14"/>
      <w:sz w:val="36"/>
      <w:szCs w:val="20"/>
    </w:rPr>
  </w:style>
  <w:style w:type="paragraph" w:customStyle="1" w:styleId="TitleCover">
    <w:name w:val="Title Cover"/>
    <w:basedOn w:val="Normal"/>
    <w:next w:val="Normal"/>
    <w:rsid w:val="009916FC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atLeast"/>
      <w:ind w:left="-840" w:right="-840"/>
    </w:pPr>
    <w:rPr>
      <w:rFonts w:ascii="Arial Black" w:eastAsia="Times New Roman" w:hAnsi="Arial Black" w:cs="Arial Black"/>
      <w:b/>
      <w:bCs/>
      <w:spacing w:val="-48"/>
      <w:kern w:val="28"/>
      <w:sz w:val="64"/>
      <w:szCs w:val="64"/>
    </w:rPr>
  </w:style>
  <w:style w:type="paragraph" w:customStyle="1" w:styleId="SubtitleCover">
    <w:name w:val="Subtitle Cover"/>
    <w:basedOn w:val="TitleCover"/>
    <w:next w:val="BodyText"/>
    <w:rsid w:val="009916FC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9916F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6FC"/>
    <w:rPr>
      <w:rFonts w:eastAsia="MingLiU"/>
      <w:sz w:val="24"/>
      <w:szCs w:val="24"/>
    </w:rPr>
  </w:style>
  <w:style w:type="paragraph" w:styleId="ListParagraph">
    <w:name w:val="List Paragraph"/>
    <w:basedOn w:val="Normal"/>
    <w:uiPriority w:val="34"/>
    <w:qFormat/>
    <w:rsid w:val="001F0B8E"/>
    <w:pPr>
      <w:ind w:left="720"/>
      <w:contextualSpacing/>
    </w:pPr>
  </w:style>
  <w:style w:type="paragraph" w:customStyle="1" w:styleId="Default">
    <w:name w:val="Default"/>
    <w:rsid w:val="00FD52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9" Type="http://schemas.openxmlformats.org/officeDocument/2006/relationships/image" Target="media/image25.emf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emf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emf"/><Relationship Id="rId45" Type="http://schemas.openxmlformats.org/officeDocument/2006/relationships/image" Target="media/image31.pn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settings" Target="settings.xml"/><Relationship Id="rId51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8C39EE2236E242B65703D5E43054C0" ma:contentTypeVersion="" ma:contentTypeDescription="Create a new document." ma:contentTypeScope="" ma:versionID="ea3f456992d7f3d4fff1ce807c5fcbc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68a54be7d7fbe18c647239be31bc47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B9361-4C16-491A-871C-E8232830626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585CC6C-60CD-4EAE-BD61-C00EC7CEC6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A448D9-2E36-4288-B784-0B6EC34EAFE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D98B6AA-2CA0-47F8-97E2-84B2F7F5FD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5BAF7F1-2858-40C3-9A7E-2E31DBF8D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35</Pages>
  <Words>4066</Words>
  <Characters>23574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qdev</Company>
  <LinksUpToDate>false</LinksUpToDate>
  <CharactersWithSpaces>27585</CharactersWithSpaces>
  <SharedDoc>false</SharedDoc>
  <HLinks>
    <vt:vector size="12" baseType="variant"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_Toc346182056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_Toc346182055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jduncan</dc:creator>
  <cp:keywords/>
  <dc:description/>
  <cp:lastModifiedBy>Shaver, Linda [DASM]</cp:lastModifiedBy>
  <cp:revision>13</cp:revision>
  <dcterms:created xsi:type="dcterms:W3CDTF">2019-03-26T19:48:00Z</dcterms:created>
  <dcterms:modified xsi:type="dcterms:W3CDTF">2019-04-02T13:42:00Z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3800.00000000000</vt:lpwstr>
  </property>
</Properties>
</file>