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45" w:rsidRDefault="00601A45" w:rsidP="00601A45">
      <w:pPr>
        <w:pStyle w:val="TitleCover"/>
        <w:pBdr>
          <w:top w:val="none" w:sz="0" w:space="0" w:color="auto"/>
        </w:pBdr>
        <w:spacing w:after="240" w:line="240" w:lineRule="auto"/>
        <w:ind w:left="0" w:right="0"/>
        <w:rPr>
          <w:rFonts w:ascii="Arial" w:hAnsi="Arial" w:cs="Arial"/>
          <w:b w:val="0"/>
          <w:bCs w:val="0"/>
          <w:sz w:val="48"/>
          <w:szCs w:val="48"/>
        </w:rPr>
      </w:pPr>
      <w:r w:rsidRPr="00DA2420">
        <w:rPr>
          <w:rFonts w:ascii="Arial" w:hAnsi="Arial" w:cs="Arial"/>
          <w:bCs w:val="0"/>
          <w:noProof/>
          <w:spacing w:val="-20"/>
          <w:sz w:val="28"/>
          <w:szCs w:val="28"/>
        </w:rPr>
        <w:drawing>
          <wp:anchor distT="0" distB="0" distL="114300" distR="114300" simplePos="0" relativeHeight="251659264" behindDoc="0" locked="0" layoutInCell="1" allowOverlap="1" wp14:anchorId="6006FF72" wp14:editId="07829807">
            <wp:simplePos x="0" y="0"/>
            <wp:positionH relativeFrom="column">
              <wp:posOffset>66907</wp:posOffset>
            </wp:positionH>
            <wp:positionV relativeFrom="paragraph">
              <wp:posOffset>234175</wp:posOffset>
            </wp:positionV>
            <wp:extent cx="5724525" cy="3657600"/>
            <wp:effectExtent l="0" t="0" r="9525" b="0"/>
            <wp:wrapSquare wrapText="bothSides"/>
            <wp:docPr id="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8"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w="9525">
                      <a:noFill/>
                      <a:miter lim="800000"/>
                      <a:headEnd/>
                      <a:tailEnd/>
                    </a:ln>
                  </pic:spPr>
                </pic:pic>
              </a:graphicData>
            </a:graphic>
          </wp:anchor>
        </w:drawing>
      </w:r>
    </w:p>
    <w:p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rsidR="00601A45" w:rsidRPr="00AF6DF9"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w:t>
      </w:r>
      <w:r w:rsidR="00367611" w:rsidRPr="00AF6DF9">
        <w:rPr>
          <w:rFonts w:ascii="Arial" w:hAnsi="Arial" w:cs="Arial"/>
          <w:b w:val="0"/>
          <w:bCs w:val="0"/>
          <w:spacing w:val="-20"/>
          <w:sz w:val="40"/>
          <w:szCs w:val="40"/>
        </w:rPr>
        <w:t xml:space="preserve">Guide </w:t>
      </w:r>
      <w:r w:rsidR="00367611">
        <w:rPr>
          <w:rFonts w:ascii="Arial" w:hAnsi="Arial" w:cs="Arial"/>
          <w:b w:val="0"/>
          <w:bCs w:val="0"/>
          <w:spacing w:val="-20"/>
          <w:sz w:val="40"/>
          <w:szCs w:val="40"/>
        </w:rPr>
        <w:t>–</w:t>
      </w:r>
      <w:r w:rsidRPr="00AF6DF9">
        <w:rPr>
          <w:rFonts w:ascii="Arial" w:hAnsi="Arial" w:cs="Arial"/>
          <w:b w:val="0"/>
          <w:bCs w:val="0"/>
          <w:spacing w:val="-20"/>
          <w:sz w:val="40"/>
          <w:szCs w:val="40"/>
        </w:rPr>
        <w:t xml:space="preserve"> </w:t>
      </w:r>
      <w:r>
        <w:rPr>
          <w:rFonts w:ascii="Arial" w:hAnsi="Arial" w:cs="Arial"/>
          <w:b w:val="0"/>
          <w:bCs w:val="0"/>
          <w:spacing w:val="-20"/>
          <w:sz w:val="40"/>
          <w:szCs w:val="40"/>
        </w:rPr>
        <w:t>General Ledger</w:t>
      </w:r>
    </w:p>
    <w:p w:rsidR="00601A45" w:rsidRDefault="00601A45" w:rsidP="00601A45">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Requesting ChartFields</w:t>
      </w:r>
    </w:p>
    <w:p w:rsidR="00601A45" w:rsidRDefault="00601A45" w:rsidP="00601A45">
      <w:pPr>
        <w:spacing w:before="200" w:after="40"/>
        <w:rPr>
          <w:rFonts w:ascii="Arial" w:hAnsi="Arial" w:cs="Arial"/>
          <w:color w:val="000000"/>
        </w:rPr>
      </w:pPr>
    </w:p>
    <w:p w:rsidR="00F67067" w:rsidRDefault="00F67067"/>
    <w:p w:rsidR="00F67067" w:rsidRDefault="00BE7CC2">
      <w:pPr>
        <w:pStyle w:val="tocheader"/>
      </w:pPr>
      <w:r>
        <w:br w:type="page"/>
      </w:r>
      <w:r w:rsidR="007A1B61">
        <w:t>Table of Contents</w:t>
      </w:r>
    </w:p>
    <w:p w:rsidR="00601A45" w:rsidRDefault="007A1B61">
      <w:pPr>
        <w:pStyle w:val="TOC1"/>
        <w:tabs>
          <w:tab w:val="right" w:leader="dot" w:pos="8630"/>
        </w:tabs>
        <w:rPr>
          <w:rFonts w:asciiTheme="minorHAnsi" w:eastAsiaTheme="minorEastAsia" w:hAnsiTheme="minorHAnsi" w:cstheme="minorBidi"/>
          <w:b w:val="0"/>
          <w:noProof/>
          <w:sz w:val="22"/>
          <w:szCs w:val="22"/>
        </w:rPr>
      </w:pPr>
      <w:r>
        <w:lastRenderedPageBreak/>
        <w:fldChar w:fldCharType="begin"/>
      </w:r>
      <w:r w:rsidR="001831E0">
        <w:instrText xml:space="preserve"> TOC \o "1-9" \h \z \t </w:instrText>
      </w:r>
      <w:r>
        <w:fldChar w:fldCharType="separate"/>
      </w:r>
      <w:hyperlink w:anchor="_Toc433375693" w:history="1">
        <w:r w:rsidR="00601A45" w:rsidRPr="00604FB4">
          <w:rPr>
            <w:rStyle w:val="Hyperlink"/>
            <w:noProof/>
          </w:rPr>
          <w:t>SMART 9.2 - General Ledger Module</w:t>
        </w:r>
        <w:r w:rsidR="00601A45">
          <w:rPr>
            <w:noProof/>
            <w:webHidden/>
          </w:rPr>
          <w:tab/>
        </w:r>
        <w:r w:rsidR="00601A45">
          <w:rPr>
            <w:noProof/>
            <w:webHidden/>
          </w:rPr>
          <w:fldChar w:fldCharType="begin"/>
        </w:r>
        <w:r w:rsidR="00601A45">
          <w:rPr>
            <w:noProof/>
            <w:webHidden/>
          </w:rPr>
          <w:instrText xml:space="preserve"> PAGEREF _Toc433375693 \h </w:instrText>
        </w:r>
        <w:r w:rsidR="00601A45">
          <w:rPr>
            <w:noProof/>
            <w:webHidden/>
          </w:rPr>
        </w:r>
        <w:r w:rsidR="00601A45">
          <w:rPr>
            <w:noProof/>
            <w:webHidden/>
          </w:rPr>
          <w:fldChar w:fldCharType="separate"/>
        </w:r>
        <w:r w:rsidR="00601A45">
          <w:rPr>
            <w:noProof/>
            <w:webHidden/>
          </w:rPr>
          <w:t>1</w:t>
        </w:r>
        <w:r w:rsidR="00601A45">
          <w:rPr>
            <w:noProof/>
            <w:webHidden/>
          </w:rPr>
          <w:fldChar w:fldCharType="end"/>
        </w:r>
      </w:hyperlink>
    </w:p>
    <w:p w:rsidR="00601A45" w:rsidRDefault="00601A45">
      <w:pPr>
        <w:pStyle w:val="TOC2"/>
        <w:tabs>
          <w:tab w:val="right" w:leader="dot" w:pos="8630"/>
        </w:tabs>
        <w:rPr>
          <w:rFonts w:asciiTheme="minorHAnsi" w:eastAsiaTheme="minorEastAsia" w:hAnsiTheme="minorHAnsi" w:cstheme="minorBidi"/>
          <w:b w:val="0"/>
          <w:noProof/>
          <w:szCs w:val="22"/>
        </w:rPr>
      </w:pPr>
      <w:hyperlink w:anchor="_Toc433375694" w:history="1">
        <w:r w:rsidRPr="00604FB4">
          <w:rPr>
            <w:rStyle w:val="Hyperlink"/>
            <w:noProof/>
          </w:rPr>
          <w:t>GL - Requesting ChartFields</w:t>
        </w:r>
        <w:r>
          <w:rPr>
            <w:noProof/>
            <w:webHidden/>
          </w:rPr>
          <w:tab/>
        </w:r>
        <w:r>
          <w:rPr>
            <w:noProof/>
            <w:webHidden/>
          </w:rPr>
          <w:fldChar w:fldCharType="begin"/>
        </w:r>
        <w:r>
          <w:rPr>
            <w:noProof/>
            <w:webHidden/>
          </w:rPr>
          <w:instrText xml:space="preserve"> PAGEREF _Toc433375694 \h </w:instrText>
        </w:r>
        <w:r>
          <w:rPr>
            <w:noProof/>
            <w:webHidden/>
          </w:rPr>
        </w:r>
        <w:r>
          <w:rPr>
            <w:noProof/>
            <w:webHidden/>
          </w:rPr>
          <w:fldChar w:fldCharType="separate"/>
        </w:r>
        <w:r>
          <w:rPr>
            <w:noProof/>
            <w:webHidden/>
          </w:rPr>
          <w:t>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695" w:history="1">
        <w:r w:rsidRPr="00604FB4">
          <w:rPr>
            <w:rStyle w:val="Hyperlink"/>
            <w:noProof/>
          </w:rPr>
          <w:t>Adding Funds</w:t>
        </w:r>
        <w:r>
          <w:rPr>
            <w:noProof/>
            <w:webHidden/>
          </w:rPr>
          <w:tab/>
        </w:r>
        <w:r>
          <w:rPr>
            <w:noProof/>
            <w:webHidden/>
          </w:rPr>
          <w:fldChar w:fldCharType="begin"/>
        </w:r>
        <w:r>
          <w:rPr>
            <w:noProof/>
            <w:webHidden/>
          </w:rPr>
          <w:instrText xml:space="preserve"> PAGEREF _Toc433375695 \h </w:instrText>
        </w:r>
        <w:r>
          <w:rPr>
            <w:noProof/>
            <w:webHidden/>
          </w:rPr>
        </w:r>
        <w:r>
          <w:rPr>
            <w:noProof/>
            <w:webHidden/>
          </w:rPr>
          <w:fldChar w:fldCharType="separate"/>
        </w:r>
        <w:r>
          <w:rPr>
            <w:noProof/>
            <w:webHidden/>
          </w:rPr>
          <w:t>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696" w:history="1">
        <w:r w:rsidRPr="00604FB4">
          <w:rPr>
            <w:rStyle w:val="Hyperlink"/>
            <w:noProof/>
          </w:rPr>
          <w:t>Updating Funds using Add a New Value</w:t>
        </w:r>
        <w:r>
          <w:rPr>
            <w:noProof/>
            <w:webHidden/>
          </w:rPr>
          <w:tab/>
        </w:r>
        <w:r>
          <w:rPr>
            <w:noProof/>
            <w:webHidden/>
          </w:rPr>
          <w:fldChar w:fldCharType="begin"/>
        </w:r>
        <w:r>
          <w:rPr>
            <w:noProof/>
            <w:webHidden/>
          </w:rPr>
          <w:instrText xml:space="preserve"> PAGEREF _Toc433375696 \h </w:instrText>
        </w:r>
        <w:r>
          <w:rPr>
            <w:noProof/>
            <w:webHidden/>
          </w:rPr>
        </w:r>
        <w:r>
          <w:rPr>
            <w:noProof/>
            <w:webHidden/>
          </w:rPr>
          <w:fldChar w:fldCharType="separate"/>
        </w:r>
        <w:r>
          <w:rPr>
            <w:noProof/>
            <w:webHidden/>
          </w:rPr>
          <w:t>11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697" w:history="1">
        <w:r w:rsidRPr="00604FB4">
          <w:rPr>
            <w:rStyle w:val="Hyperlink"/>
            <w:noProof/>
          </w:rPr>
          <w:t>Updating Funds using Find an Existing Value</w:t>
        </w:r>
        <w:r>
          <w:rPr>
            <w:noProof/>
            <w:webHidden/>
          </w:rPr>
          <w:tab/>
        </w:r>
        <w:r>
          <w:rPr>
            <w:noProof/>
            <w:webHidden/>
          </w:rPr>
          <w:fldChar w:fldCharType="begin"/>
        </w:r>
        <w:r>
          <w:rPr>
            <w:noProof/>
            <w:webHidden/>
          </w:rPr>
          <w:instrText xml:space="preserve"> PAGEREF _Toc433375697 \h </w:instrText>
        </w:r>
        <w:r>
          <w:rPr>
            <w:noProof/>
            <w:webHidden/>
          </w:rPr>
        </w:r>
        <w:r>
          <w:rPr>
            <w:noProof/>
            <w:webHidden/>
          </w:rPr>
          <w:fldChar w:fldCharType="separate"/>
        </w:r>
        <w:r>
          <w:rPr>
            <w:noProof/>
            <w:webHidden/>
          </w:rPr>
          <w:t>22</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698" w:history="1">
        <w:r w:rsidRPr="00604FB4">
          <w:rPr>
            <w:rStyle w:val="Hyperlink"/>
            <w:noProof/>
          </w:rPr>
          <w:t>Adding Budget Units</w:t>
        </w:r>
        <w:r>
          <w:rPr>
            <w:noProof/>
            <w:webHidden/>
          </w:rPr>
          <w:tab/>
        </w:r>
        <w:r>
          <w:rPr>
            <w:noProof/>
            <w:webHidden/>
          </w:rPr>
          <w:fldChar w:fldCharType="begin"/>
        </w:r>
        <w:r>
          <w:rPr>
            <w:noProof/>
            <w:webHidden/>
          </w:rPr>
          <w:instrText xml:space="preserve"> PAGEREF _Toc433375698 \h </w:instrText>
        </w:r>
        <w:r>
          <w:rPr>
            <w:noProof/>
            <w:webHidden/>
          </w:rPr>
        </w:r>
        <w:r>
          <w:rPr>
            <w:noProof/>
            <w:webHidden/>
          </w:rPr>
          <w:fldChar w:fldCharType="separate"/>
        </w:r>
        <w:r>
          <w:rPr>
            <w:noProof/>
            <w:webHidden/>
          </w:rPr>
          <w:t>31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699" w:history="1">
        <w:r w:rsidRPr="00604FB4">
          <w:rPr>
            <w:rStyle w:val="Hyperlink"/>
            <w:noProof/>
          </w:rPr>
          <w:t>Updating Budget Units using Add a New Value</w:t>
        </w:r>
        <w:r>
          <w:rPr>
            <w:noProof/>
            <w:webHidden/>
          </w:rPr>
          <w:tab/>
        </w:r>
        <w:r>
          <w:rPr>
            <w:noProof/>
            <w:webHidden/>
          </w:rPr>
          <w:fldChar w:fldCharType="begin"/>
        </w:r>
        <w:r>
          <w:rPr>
            <w:noProof/>
            <w:webHidden/>
          </w:rPr>
          <w:instrText xml:space="preserve"> PAGEREF _Toc433375699 \h </w:instrText>
        </w:r>
        <w:r>
          <w:rPr>
            <w:noProof/>
            <w:webHidden/>
          </w:rPr>
        </w:r>
        <w:r>
          <w:rPr>
            <w:noProof/>
            <w:webHidden/>
          </w:rPr>
          <w:fldChar w:fldCharType="separate"/>
        </w:r>
        <w:r>
          <w:rPr>
            <w:noProof/>
            <w:webHidden/>
          </w:rPr>
          <w:t>38</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0" w:history="1">
        <w:r w:rsidRPr="00604FB4">
          <w:rPr>
            <w:rStyle w:val="Hyperlink"/>
            <w:noProof/>
          </w:rPr>
          <w:t>Updating Budget Units using Find an Existing Value</w:t>
        </w:r>
        <w:r>
          <w:rPr>
            <w:noProof/>
            <w:webHidden/>
          </w:rPr>
          <w:tab/>
        </w:r>
        <w:r>
          <w:rPr>
            <w:noProof/>
            <w:webHidden/>
          </w:rPr>
          <w:fldChar w:fldCharType="begin"/>
        </w:r>
        <w:r>
          <w:rPr>
            <w:noProof/>
            <w:webHidden/>
          </w:rPr>
          <w:instrText xml:space="preserve"> PAGEREF _Toc433375700 \h </w:instrText>
        </w:r>
        <w:r>
          <w:rPr>
            <w:noProof/>
            <w:webHidden/>
          </w:rPr>
        </w:r>
        <w:r>
          <w:rPr>
            <w:noProof/>
            <w:webHidden/>
          </w:rPr>
          <w:fldChar w:fldCharType="separate"/>
        </w:r>
        <w:r>
          <w:rPr>
            <w:noProof/>
            <w:webHidden/>
          </w:rPr>
          <w:t>46</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1" w:history="1">
        <w:r w:rsidRPr="00604FB4">
          <w:rPr>
            <w:rStyle w:val="Hyperlink"/>
            <w:noProof/>
          </w:rPr>
          <w:t>Adding Department IDs</w:t>
        </w:r>
        <w:r>
          <w:rPr>
            <w:noProof/>
            <w:webHidden/>
          </w:rPr>
          <w:tab/>
        </w:r>
        <w:r>
          <w:rPr>
            <w:noProof/>
            <w:webHidden/>
          </w:rPr>
          <w:fldChar w:fldCharType="begin"/>
        </w:r>
        <w:r>
          <w:rPr>
            <w:noProof/>
            <w:webHidden/>
          </w:rPr>
          <w:instrText xml:space="preserve"> PAGEREF _Toc433375701 \h </w:instrText>
        </w:r>
        <w:r>
          <w:rPr>
            <w:noProof/>
            <w:webHidden/>
          </w:rPr>
        </w:r>
        <w:r>
          <w:rPr>
            <w:noProof/>
            <w:webHidden/>
          </w:rPr>
          <w:fldChar w:fldCharType="separate"/>
        </w:r>
        <w:r>
          <w:rPr>
            <w:noProof/>
            <w:webHidden/>
          </w:rPr>
          <w:t>54</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2" w:history="1">
        <w:r w:rsidRPr="00604FB4">
          <w:rPr>
            <w:rStyle w:val="Hyperlink"/>
            <w:noProof/>
          </w:rPr>
          <w:t>Updating Department IDs using Add a New Value</w:t>
        </w:r>
        <w:r>
          <w:rPr>
            <w:noProof/>
            <w:webHidden/>
          </w:rPr>
          <w:tab/>
        </w:r>
        <w:r>
          <w:rPr>
            <w:noProof/>
            <w:webHidden/>
          </w:rPr>
          <w:fldChar w:fldCharType="begin"/>
        </w:r>
        <w:r>
          <w:rPr>
            <w:noProof/>
            <w:webHidden/>
          </w:rPr>
          <w:instrText xml:space="preserve"> PAGEREF _Toc433375702 \h </w:instrText>
        </w:r>
        <w:r>
          <w:rPr>
            <w:noProof/>
            <w:webHidden/>
          </w:rPr>
        </w:r>
        <w:r>
          <w:rPr>
            <w:noProof/>
            <w:webHidden/>
          </w:rPr>
          <w:fldChar w:fldCharType="separate"/>
        </w:r>
        <w:r>
          <w:rPr>
            <w:noProof/>
            <w:webHidden/>
          </w:rPr>
          <w:t>61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3" w:history="1">
        <w:r w:rsidRPr="00604FB4">
          <w:rPr>
            <w:rStyle w:val="Hyperlink"/>
            <w:noProof/>
          </w:rPr>
          <w:t>Updating Department IDs using Find an Existing Value</w:t>
        </w:r>
        <w:r>
          <w:rPr>
            <w:noProof/>
            <w:webHidden/>
          </w:rPr>
          <w:tab/>
        </w:r>
        <w:r>
          <w:rPr>
            <w:noProof/>
            <w:webHidden/>
          </w:rPr>
          <w:fldChar w:fldCharType="begin"/>
        </w:r>
        <w:r>
          <w:rPr>
            <w:noProof/>
            <w:webHidden/>
          </w:rPr>
          <w:instrText xml:space="preserve"> PAGEREF _Toc433375703 \h </w:instrText>
        </w:r>
        <w:r>
          <w:rPr>
            <w:noProof/>
            <w:webHidden/>
          </w:rPr>
        </w:r>
        <w:r>
          <w:rPr>
            <w:noProof/>
            <w:webHidden/>
          </w:rPr>
          <w:fldChar w:fldCharType="separate"/>
        </w:r>
        <w:r>
          <w:rPr>
            <w:noProof/>
            <w:webHidden/>
          </w:rPr>
          <w:t>71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4" w:history="1">
        <w:r w:rsidRPr="00604FB4">
          <w:rPr>
            <w:rStyle w:val="Hyperlink"/>
            <w:noProof/>
          </w:rPr>
          <w:t>Adding Program Codes</w:t>
        </w:r>
        <w:r>
          <w:rPr>
            <w:noProof/>
            <w:webHidden/>
          </w:rPr>
          <w:tab/>
        </w:r>
        <w:r>
          <w:rPr>
            <w:noProof/>
            <w:webHidden/>
          </w:rPr>
          <w:fldChar w:fldCharType="begin"/>
        </w:r>
        <w:r>
          <w:rPr>
            <w:noProof/>
            <w:webHidden/>
          </w:rPr>
          <w:instrText xml:space="preserve"> PAGEREF _Toc433375704 \h </w:instrText>
        </w:r>
        <w:r>
          <w:rPr>
            <w:noProof/>
            <w:webHidden/>
          </w:rPr>
        </w:r>
        <w:r>
          <w:rPr>
            <w:noProof/>
            <w:webHidden/>
          </w:rPr>
          <w:fldChar w:fldCharType="separate"/>
        </w:r>
        <w:r>
          <w:rPr>
            <w:noProof/>
            <w:webHidden/>
          </w:rPr>
          <w:t>78</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5" w:history="1">
        <w:r w:rsidRPr="00604FB4">
          <w:rPr>
            <w:rStyle w:val="Hyperlink"/>
            <w:noProof/>
          </w:rPr>
          <w:t>Updating Program Codes using Find an Existing Value</w:t>
        </w:r>
        <w:r>
          <w:rPr>
            <w:noProof/>
            <w:webHidden/>
          </w:rPr>
          <w:tab/>
        </w:r>
        <w:r>
          <w:rPr>
            <w:noProof/>
            <w:webHidden/>
          </w:rPr>
          <w:fldChar w:fldCharType="begin"/>
        </w:r>
        <w:r>
          <w:rPr>
            <w:noProof/>
            <w:webHidden/>
          </w:rPr>
          <w:instrText xml:space="preserve"> PAGEREF _Toc433375705 \h </w:instrText>
        </w:r>
        <w:r>
          <w:rPr>
            <w:noProof/>
            <w:webHidden/>
          </w:rPr>
        </w:r>
        <w:r>
          <w:rPr>
            <w:noProof/>
            <w:webHidden/>
          </w:rPr>
          <w:fldChar w:fldCharType="separate"/>
        </w:r>
        <w:r>
          <w:rPr>
            <w:noProof/>
            <w:webHidden/>
          </w:rPr>
          <w:t>85</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6" w:history="1">
        <w:r w:rsidRPr="00604FB4">
          <w:rPr>
            <w:rStyle w:val="Hyperlink"/>
            <w:noProof/>
          </w:rPr>
          <w:t>Updating Program Codes using Add a New Value</w:t>
        </w:r>
        <w:r>
          <w:rPr>
            <w:noProof/>
            <w:webHidden/>
          </w:rPr>
          <w:tab/>
        </w:r>
        <w:r>
          <w:rPr>
            <w:noProof/>
            <w:webHidden/>
          </w:rPr>
          <w:fldChar w:fldCharType="begin"/>
        </w:r>
        <w:r>
          <w:rPr>
            <w:noProof/>
            <w:webHidden/>
          </w:rPr>
          <w:instrText xml:space="preserve"> PAGEREF _Toc433375706 \h </w:instrText>
        </w:r>
        <w:r>
          <w:rPr>
            <w:noProof/>
            <w:webHidden/>
          </w:rPr>
        </w:r>
        <w:r>
          <w:rPr>
            <w:noProof/>
            <w:webHidden/>
          </w:rPr>
          <w:fldChar w:fldCharType="separate"/>
        </w:r>
        <w:r>
          <w:rPr>
            <w:noProof/>
            <w:webHidden/>
          </w:rPr>
          <w:t>91</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7" w:history="1">
        <w:r w:rsidRPr="00604FB4">
          <w:rPr>
            <w:rStyle w:val="Hyperlink"/>
            <w:noProof/>
          </w:rPr>
          <w:t>Approving ChartField Request via Worklist</w:t>
        </w:r>
        <w:r>
          <w:rPr>
            <w:noProof/>
            <w:webHidden/>
          </w:rPr>
          <w:tab/>
        </w:r>
        <w:r>
          <w:rPr>
            <w:noProof/>
            <w:webHidden/>
          </w:rPr>
          <w:fldChar w:fldCharType="begin"/>
        </w:r>
        <w:r>
          <w:rPr>
            <w:noProof/>
            <w:webHidden/>
          </w:rPr>
          <w:instrText xml:space="preserve"> PAGEREF _Toc433375707 \h </w:instrText>
        </w:r>
        <w:r>
          <w:rPr>
            <w:noProof/>
            <w:webHidden/>
          </w:rPr>
        </w:r>
        <w:r>
          <w:rPr>
            <w:noProof/>
            <w:webHidden/>
          </w:rPr>
          <w:fldChar w:fldCharType="separate"/>
        </w:r>
        <w:r>
          <w:rPr>
            <w:noProof/>
            <w:webHidden/>
          </w:rPr>
          <w:t>98</w:t>
        </w:r>
        <w:r>
          <w:rPr>
            <w:noProof/>
            <w:webHidden/>
          </w:rPr>
          <w:fldChar w:fldCharType="end"/>
        </w:r>
      </w:hyperlink>
    </w:p>
    <w:p w:rsidR="00601A45" w:rsidRDefault="00601A45">
      <w:pPr>
        <w:pStyle w:val="TOC3"/>
        <w:tabs>
          <w:tab w:val="right" w:leader="dot" w:pos="8630"/>
        </w:tabs>
        <w:rPr>
          <w:rFonts w:asciiTheme="minorHAnsi" w:eastAsiaTheme="minorEastAsia" w:hAnsiTheme="minorHAnsi" w:cstheme="minorBidi"/>
          <w:noProof/>
          <w:sz w:val="22"/>
          <w:szCs w:val="22"/>
        </w:rPr>
      </w:pPr>
      <w:hyperlink w:anchor="_Toc433375708" w:history="1">
        <w:r w:rsidRPr="00604FB4">
          <w:rPr>
            <w:rStyle w:val="Hyperlink"/>
            <w:noProof/>
          </w:rPr>
          <w:t>Approving ChartField Request</w:t>
        </w:r>
        <w:r>
          <w:rPr>
            <w:noProof/>
            <w:webHidden/>
          </w:rPr>
          <w:tab/>
        </w:r>
        <w:r>
          <w:rPr>
            <w:noProof/>
            <w:webHidden/>
          </w:rPr>
          <w:fldChar w:fldCharType="begin"/>
        </w:r>
        <w:r>
          <w:rPr>
            <w:noProof/>
            <w:webHidden/>
          </w:rPr>
          <w:instrText xml:space="preserve"> PAGEREF _Toc433375708 \h </w:instrText>
        </w:r>
        <w:r>
          <w:rPr>
            <w:noProof/>
            <w:webHidden/>
          </w:rPr>
        </w:r>
        <w:r>
          <w:rPr>
            <w:noProof/>
            <w:webHidden/>
          </w:rPr>
          <w:fldChar w:fldCharType="separate"/>
        </w:r>
        <w:r>
          <w:rPr>
            <w:noProof/>
            <w:webHidden/>
          </w:rPr>
          <w:t>102</w:t>
        </w:r>
        <w:r>
          <w:rPr>
            <w:noProof/>
            <w:webHidden/>
          </w:rPr>
          <w:fldChar w:fldCharType="end"/>
        </w:r>
      </w:hyperlink>
    </w:p>
    <w:p w:rsidR="00F67067" w:rsidRDefault="007A1B61">
      <w:r>
        <w:fldChar w:fldCharType="end"/>
      </w:r>
    </w:p>
    <w:p w:rsidR="00F67067" w:rsidRDefault="00F67067">
      <w:pPr>
        <w:sectPr w:rsidR="00F67067" w:rsidSect="00AE402B">
          <w:headerReference w:type="default" r:id="rId9"/>
          <w:footerReference w:type="even" r:id="rId10"/>
          <w:footerReference w:type="default" r:id="rId11"/>
          <w:pgSz w:w="12240" w:h="15840"/>
          <w:pgMar w:top="1440" w:right="1440" w:bottom="1440" w:left="2160" w:header="708" w:footer="708" w:gutter="0"/>
          <w:pgNumType w:fmt="lowerRoman"/>
          <w:cols w:space="708"/>
          <w:titlePg/>
          <w:docGrid w:linePitch="326"/>
        </w:sectPr>
      </w:pPr>
    </w:p>
    <w:p w:rsidR="00CA0B8A" w:rsidRDefault="007A1B61">
      <w:pPr>
        <w:pStyle w:val="standard"/>
        <w:divId w:val="952129100"/>
        <w:rPr>
          <w:color w:val="000000"/>
          <w:sz w:val="20"/>
          <w:szCs w:val="20"/>
          <w:lang w:val="en"/>
        </w:rPr>
      </w:pPr>
      <w:r>
        <w:rPr>
          <w:color w:val="000000"/>
          <w:sz w:val="20"/>
          <w:szCs w:val="20"/>
          <w:lang w:val="en"/>
        </w:rPr>
        <w:lastRenderedPageBreak/>
        <w:t xml:space="preserve">The Request Chartfield business process to </w:t>
      </w:r>
      <w:r>
        <w:rPr>
          <w:rStyle w:val="Strong"/>
          <w:color w:val="000000"/>
          <w:sz w:val="20"/>
          <w:szCs w:val="20"/>
          <w:lang w:val="en"/>
        </w:rPr>
        <w:t>add or update </w:t>
      </w:r>
      <w:r>
        <w:rPr>
          <w:color w:val="000000"/>
          <w:sz w:val="20"/>
          <w:szCs w:val="20"/>
          <w:lang w:val="en"/>
        </w:rPr>
        <w:t xml:space="preserve">ChartFields is done in SMART.   All ChartFields maintained by the Department of Administration (D of A) use this process.  The </w:t>
      </w:r>
      <w:bookmarkStart w:id="0" w:name="_GoBack"/>
      <w:bookmarkEnd w:id="0"/>
      <w:r>
        <w:rPr>
          <w:color w:val="000000"/>
          <w:sz w:val="20"/>
          <w:szCs w:val="20"/>
          <w:lang w:val="en"/>
        </w:rPr>
        <w:t xml:space="preserve">ChartFields maintained by D of A include:  Fund Code, Budget Unit, Department ID, and Program Code.  </w:t>
      </w:r>
      <w:r>
        <w:rPr>
          <w:rStyle w:val="Strong"/>
          <w:color w:val="000000"/>
          <w:sz w:val="20"/>
          <w:szCs w:val="20"/>
          <w:lang w:val="en"/>
        </w:rPr>
        <w:t>Updating a ChartField</w:t>
      </w:r>
      <w:r>
        <w:rPr>
          <w:color w:val="000000"/>
          <w:sz w:val="20"/>
          <w:szCs w:val="20"/>
          <w:lang w:val="en"/>
        </w:rPr>
        <w:t xml:space="preserve"> includes inactivating, re-naming, or changing the budgetary only status.</w:t>
      </w:r>
    </w:p>
    <w:p w:rsidR="00CA0B8A" w:rsidRDefault="007A1B61">
      <w:pPr>
        <w:pStyle w:val="standard"/>
        <w:divId w:val="952129100"/>
        <w:rPr>
          <w:color w:val="000000"/>
          <w:sz w:val="20"/>
          <w:szCs w:val="20"/>
          <w:lang w:val="en"/>
        </w:rPr>
      </w:pPr>
      <w:r>
        <w:rPr>
          <w:color w:val="000000"/>
          <w:sz w:val="20"/>
          <w:szCs w:val="20"/>
          <w:lang w:val="en"/>
        </w:rPr>
        <w:t xml:space="preserve">     The </w:t>
      </w:r>
      <w:r>
        <w:rPr>
          <w:rStyle w:val="Strong"/>
          <w:color w:val="000000"/>
          <w:sz w:val="20"/>
          <w:szCs w:val="20"/>
          <w:lang w:val="en"/>
        </w:rPr>
        <w:t>Fund</w:t>
      </w:r>
      <w:r>
        <w:rPr>
          <w:color w:val="000000"/>
          <w:sz w:val="20"/>
          <w:szCs w:val="20"/>
          <w:lang w:val="en"/>
        </w:rPr>
        <w:t xml:space="preserve"> </w:t>
      </w:r>
      <w:r>
        <w:rPr>
          <w:rStyle w:val="Strong"/>
          <w:color w:val="000000"/>
          <w:sz w:val="20"/>
          <w:szCs w:val="20"/>
          <w:lang w:val="en"/>
        </w:rPr>
        <w:t>Code</w:t>
      </w:r>
      <w:r>
        <w:rPr>
          <w:color w:val="000000"/>
          <w:sz w:val="20"/>
          <w:szCs w:val="20"/>
          <w:lang w:val="en"/>
        </w:rPr>
        <w:t xml:space="preserve"> and </w:t>
      </w:r>
      <w:r>
        <w:rPr>
          <w:rStyle w:val="Strong"/>
          <w:color w:val="000000"/>
          <w:sz w:val="20"/>
          <w:szCs w:val="20"/>
          <w:lang w:val="en"/>
        </w:rPr>
        <w:t>Budget Unit</w:t>
      </w:r>
      <w:r>
        <w:rPr>
          <w:color w:val="000000"/>
          <w:sz w:val="20"/>
          <w:szCs w:val="20"/>
          <w:lang w:val="en"/>
        </w:rPr>
        <w:t xml:space="preserve"> values and descriptions will still be assigned by the Central Responsibilities Team and must be requested from the team </w:t>
      </w:r>
      <w:r>
        <w:rPr>
          <w:color w:val="000000"/>
          <w:sz w:val="20"/>
          <w:szCs w:val="20"/>
          <w:u w:val="single"/>
          <w:lang w:val="en"/>
        </w:rPr>
        <w:t>prior</w:t>
      </w:r>
      <w:r>
        <w:rPr>
          <w:color w:val="000000"/>
          <w:sz w:val="20"/>
          <w:szCs w:val="20"/>
          <w:lang w:val="en"/>
        </w:rPr>
        <w:t xml:space="preserve"> to entering a request in SMART. </w:t>
      </w:r>
    </w:p>
    <w:p w:rsidR="00CA0B8A" w:rsidRDefault="007A1B61">
      <w:pPr>
        <w:pStyle w:val="standard"/>
        <w:divId w:val="952129100"/>
        <w:rPr>
          <w:color w:val="000000"/>
          <w:sz w:val="20"/>
          <w:szCs w:val="20"/>
          <w:lang w:val="en"/>
        </w:rPr>
      </w:pPr>
      <w:r>
        <w:rPr>
          <w:color w:val="000000"/>
          <w:sz w:val="20"/>
          <w:szCs w:val="20"/>
          <w:lang w:val="en"/>
        </w:rPr>
        <w:t xml:space="preserve">     The </w:t>
      </w:r>
      <w:r>
        <w:rPr>
          <w:rStyle w:val="Strong"/>
          <w:color w:val="000000"/>
          <w:sz w:val="20"/>
          <w:szCs w:val="20"/>
          <w:lang w:val="en"/>
        </w:rPr>
        <w:t>Department ID</w:t>
      </w:r>
      <w:r>
        <w:rPr>
          <w:color w:val="000000"/>
          <w:sz w:val="20"/>
          <w:szCs w:val="20"/>
          <w:lang w:val="en"/>
        </w:rPr>
        <w:t xml:space="preserve"> and </w:t>
      </w:r>
      <w:r>
        <w:rPr>
          <w:rStyle w:val="Strong"/>
          <w:color w:val="000000"/>
          <w:sz w:val="20"/>
          <w:szCs w:val="20"/>
          <w:lang w:val="en"/>
        </w:rPr>
        <w:t>Program Code </w:t>
      </w:r>
      <w:r>
        <w:rPr>
          <w:color w:val="000000"/>
          <w:sz w:val="20"/>
          <w:szCs w:val="20"/>
          <w:lang w:val="en"/>
        </w:rPr>
        <w:t>values are assigned by the agency and must fit into the agency's CC_DEPT or CC_PROG tree structures.  A copy of the tree structure spreadsheet must be attached to the SMART ChartField Request.</w:t>
      </w:r>
    </w:p>
    <w:p w:rsidR="00CA0B8A" w:rsidRDefault="007A1B61">
      <w:pPr>
        <w:pStyle w:val="standard"/>
        <w:divId w:val="952129100"/>
        <w:rPr>
          <w:color w:val="000000"/>
          <w:sz w:val="20"/>
          <w:szCs w:val="20"/>
          <w:lang w:val="en"/>
        </w:rPr>
      </w:pPr>
      <w:r>
        <w:rPr>
          <w:color w:val="000000"/>
          <w:sz w:val="20"/>
          <w:szCs w:val="20"/>
          <w:lang w:val="en"/>
        </w:rPr>
        <w:t> </w:t>
      </w:r>
    </w:p>
    <w:p w:rsidR="00CA0B8A" w:rsidRDefault="007A1B61">
      <w:pPr>
        <w:pStyle w:val="standard"/>
        <w:divId w:val="952129100"/>
        <w:rPr>
          <w:color w:val="000000"/>
          <w:sz w:val="20"/>
          <w:szCs w:val="20"/>
          <w:lang w:val="en"/>
        </w:rPr>
      </w:pPr>
      <w:r>
        <w:rPr>
          <w:color w:val="000000"/>
          <w:sz w:val="20"/>
          <w:szCs w:val="20"/>
          <w:lang w:val="en"/>
        </w:rPr>
        <w:t xml:space="preserve">Agency maintained ChartFields which include: Agency Use, Service Location, and ChartField 2 will be entered directly into SMART rather than use the request form.  See the Job Aid </w:t>
      </w:r>
      <w:r>
        <w:rPr>
          <w:rStyle w:val="Strong"/>
          <w:color w:val="000000"/>
          <w:sz w:val="20"/>
          <w:szCs w:val="20"/>
          <w:lang w:val="en"/>
        </w:rPr>
        <w:t>"Maintaining Agency-Controlled ChartField Values".</w:t>
      </w:r>
    </w:p>
    <w:p w:rsidR="00CA0B8A" w:rsidRDefault="007A1B61">
      <w:pPr>
        <w:pStyle w:val="standard"/>
        <w:divId w:val="952129100"/>
        <w:rPr>
          <w:color w:val="000000"/>
          <w:sz w:val="20"/>
          <w:szCs w:val="20"/>
          <w:lang w:val="en"/>
        </w:rPr>
      </w:pPr>
      <w:r>
        <w:rPr>
          <w:color w:val="000000"/>
          <w:sz w:val="20"/>
          <w:szCs w:val="20"/>
          <w:lang w:val="en"/>
        </w:rPr>
        <w:t> </w:t>
      </w:r>
    </w:p>
    <w:p w:rsidR="00CA0B8A" w:rsidRDefault="007A1B61">
      <w:pPr>
        <w:pStyle w:val="standard"/>
        <w:divId w:val="952129100"/>
        <w:rPr>
          <w:color w:val="000000"/>
          <w:sz w:val="20"/>
          <w:szCs w:val="20"/>
          <w:lang w:val="en"/>
        </w:rPr>
      </w:pPr>
      <w:r>
        <w:rPr>
          <w:color w:val="000000"/>
          <w:sz w:val="20"/>
          <w:szCs w:val="20"/>
          <w:lang w:val="en"/>
        </w:rPr>
        <w:t xml:space="preserve">There are two options when requesting a ChartField </w:t>
      </w:r>
      <w:r>
        <w:rPr>
          <w:color w:val="000000"/>
          <w:sz w:val="20"/>
          <w:szCs w:val="20"/>
          <w:u w:val="single"/>
          <w:lang w:val="en"/>
        </w:rPr>
        <w:t>Update</w:t>
      </w:r>
      <w:r>
        <w:rPr>
          <w:color w:val="000000"/>
          <w:sz w:val="20"/>
          <w:szCs w:val="20"/>
          <w:lang w:val="en"/>
        </w:rPr>
        <w:t>: </w:t>
      </w:r>
    </w:p>
    <w:p w:rsidR="00CA0B8A" w:rsidRDefault="007A1B61">
      <w:pPr>
        <w:pStyle w:val="standard"/>
        <w:divId w:val="952129100"/>
        <w:rPr>
          <w:color w:val="000000"/>
          <w:sz w:val="20"/>
          <w:szCs w:val="20"/>
          <w:lang w:val="en"/>
        </w:rPr>
      </w:pPr>
      <w:r>
        <w:rPr>
          <w:color w:val="000000"/>
          <w:sz w:val="20"/>
          <w:szCs w:val="20"/>
          <w:lang w:val="en"/>
        </w:rPr>
        <w:t xml:space="preserve">           If a ChartField Request has </w:t>
      </w:r>
      <w:r>
        <w:rPr>
          <w:color w:val="000000"/>
          <w:sz w:val="20"/>
          <w:szCs w:val="20"/>
          <w:u w:val="single"/>
          <w:lang w:val="en"/>
        </w:rPr>
        <w:t>never</w:t>
      </w:r>
      <w:r>
        <w:rPr>
          <w:color w:val="000000"/>
          <w:sz w:val="20"/>
          <w:szCs w:val="20"/>
          <w:lang w:val="en"/>
        </w:rPr>
        <w:t xml:space="preserve"> been submitted (ChartFields created PRIOR to SMART 9.2 upgrade), the </w:t>
      </w:r>
      <w:r>
        <w:rPr>
          <w:rStyle w:val="Emphasis"/>
          <w:color w:val="000000"/>
          <w:sz w:val="20"/>
          <w:szCs w:val="20"/>
          <w:lang w:val="en"/>
        </w:rPr>
        <w:t>Add a New Value</w:t>
      </w:r>
      <w:r>
        <w:rPr>
          <w:color w:val="000000"/>
          <w:sz w:val="20"/>
          <w:szCs w:val="20"/>
          <w:lang w:val="en"/>
        </w:rPr>
        <w:t xml:space="preserve"> option must be used. </w:t>
      </w:r>
    </w:p>
    <w:p w:rsidR="00CA0B8A" w:rsidRDefault="007A1B61">
      <w:pPr>
        <w:pStyle w:val="standard"/>
        <w:divId w:val="952129100"/>
        <w:rPr>
          <w:color w:val="000000"/>
          <w:sz w:val="20"/>
          <w:szCs w:val="20"/>
          <w:lang w:val="en"/>
        </w:rPr>
      </w:pPr>
      <w:r>
        <w:rPr>
          <w:color w:val="000000"/>
          <w:sz w:val="20"/>
          <w:szCs w:val="20"/>
          <w:lang w:val="en"/>
        </w:rPr>
        <w:t xml:space="preserve">           If a Chartfield Request has been submitted, the </w:t>
      </w:r>
      <w:r>
        <w:rPr>
          <w:rStyle w:val="Emphasis"/>
          <w:color w:val="000000"/>
          <w:sz w:val="20"/>
          <w:szCs w:val="20"/>
          <w:lang w:val="en"/>
        </w:rPr>
        <w:t>Find an Existing Value</w:t>
      </w:r>
      <w:r>
        <w:rPr>
          <w:color w:val="000000"/>
          <w:sz w:val="20"/>
          <w:szCs w:val="20"/>
          <w:lang w:val="en"/>
        </w:rPr>
        <w:t xml:space="preserve"> option can be used.  This option allows the user to Copy the prior Request and make changes. </w:t>
      </w:r>
    </w:p>
    <w:p w:rsidR="00F67067" w:rsidRDefault="007A1B61">
      <w:pPr>
        <w:pStyle w:val="Heading3"/>
        <w:rPr>
          <w:rFonts w:cs="Times New Roman"/>
        </w:rPr>
      </w:pPr>
      <w:bookmarkStart w:id="1" w:name="_Toc433375695"/>
      <w:r>
        <w:t>Adding Funds</w:t>
      </w:r>
      <w:bookmarkEnd w:id="1"/>
    </w:p>
    <w:p w:rsidR="00CA0B8A" w:rsidRDefault="007A1B61">
      <w:pPr>
        <w:pStyle w:val="standard"/>
        <w:divId w:val="1598054062"/>
        <w:rPr>
          <w:color w:val="000000"/>
          <w:sz w:val="20"/>
          <w:szCs w:val="20"/>
          <w:lang w:val="en"/>
        </w:rPr>
      </w:pPr>
      <w:r>
        <w:rPr>
          <w:color w:val="000000"/>
          <w:sz w:val="20"/>
          <w:szCs w:val="20"/>
          <w:lang w:val="en"/>
        </w:rPr>
        <w:t>This UPK will demonstrate how to request a new Fund Code.  The first step to this process is to request a fund code from the Central Responsibilities Team (CRT) prior to starting the Adding Funds process.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 w:name="T3_F4"/>
            <w:bookmarkEnd w:id="2"/>
          </w:p>
        </w:tc>
        <w:tc>
          <w:tcPr>
            <w:tcW w:w="4291" w:type="pct"/>
          </w:tcPr>
          <w:p w:rsidR="00F67067" w:rsidRDefault="007A1B61">
            <w:pPr>
              <w:pStyle w:val="steptext"/>
            </w:pPr>
            <w:r>
              <w:t xml:space="preserve">Start by navigating to the </w:t>
            </w:r>
            <w:r>
              <w:rPr>
                <w:b/>
              </w:rPr>
              <w:t>ChartField Request</w:t>
            </w:r>
            <w:r>
              <w:t xml:space="preserve"> page.</w:t>
            </w:r>
          </w:p>
          <w:p w:rsidR="00F67067" w:rsidRDefault="007A1B61">
            <w:pPr>
              <w:pStyle w:val="steptext"/>
            </w:pPr>
            <w:r>
              <w:t xml:space="preserve">Click on </w:t>
            </w:r>
            <w:r>
              <w:rPr>
                <w:b/>
                <w:color w:val="000080"/>
              </w:rPr>
              <w:t>Main Menu</w:t>
            </w:r>
          </w:p>
          <w:p w:rsidR="00F67067" w:rsidRDefault="00601A45">
            <w:pPr>
              <w:spacing w:before="60" w:after="60"/>
            </w:pPr>
            <w:r>
              <w:pict>
                <v:shape id="_x0000_i1028"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 w:name="T3_F168"/>
            <w:bookmarkEnd w:id="3"/>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029"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 w:name="T3_F6"/>
            <w:bookmarkEnd w:id="4"/>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030"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5" w:name="T3_F8"/>
            <w:bookmarkEnd w:id="5"/>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031"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6" w:name="T3_F10"/>
            <w:bookmarkEnd w:id="6"/>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032"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7" w:name="T3_F12"/>
            <w:bookmarkEnd w:id="7"/>
          </w:p>
        </w:tc>
        <w:tc>
          <w:tcPr>
            <w:tcW w:w="4291" w:type="pct"/>
          </w:tcPr>
          <w:p w:rsidR="00F67067" w:rsidRDefault="007A1B61">
            <w:pPr>
              <w:pStyle w:val="steptext"/>
            </w:pPr>
            <w:r>
              <w:t>Click the </w:t>
            </w:r>
            <w:r>
              <w:rPr>
                <w:b/>
                <w:color w:val="000080"/>
              </w:rPr>
              <w:t>ChartField Request</w:t>
            </w:r>
            <w:r>
              <w:t> menu.</w:t>
            </w:r>
          </w:p>
          <w:p w:rsidR="00F67067" w:rsidRDefault="00601A45">
            <w:pPr>
              <w:spacing w:before="60" w:after="60"/>
            </w:pPr>
            <w:r>
              <w:pict>
                <v:shape id="_x0000_i1033"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pict>
          <v:shape id="_x0000_i1034" type="#_x0000_t75" style="width:327.75pt;height:204.75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8" w:name="T3_F14"/>
            <w:bookmarkEnd w:id="8"/>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035" type="#_x0000_t75" style="width:38.25pt;height:13.5pt" o:bordertopcolor="this" o:borderleftcolor="this" o:borderbottomcolor="this" o:borderrightcolor="this">
                  <v:imagedata r:id="rId20"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9" w:name="T3_F16"/>
            <w:bookmarkEnd w:id="9"/>
          </w:p>
        </w:tc>
        <w:tc>
          <w:tcPr>
            <w:tcW w:w="4291" w:type="pct"/>
          </w:tcPr>
          <w:p w:rsidR="00F67067" w:rsidRDefault="007A1B61">
            <w:pPr>
              <w:pStyle w:val="steptext"/>
            </w:pPr>
            <w:r>
              <w:t xml:space="preserve">Click the magnifying glass next to the </w:t>
            </w:r>
            <w:r>
              <w:rPr>
                <w:b/>
              </w:rPr>
              <w:t xml:space="preserve">Field Name </w:t>
            </w:r>
            <w:r>
              <w:t xml:space="preserve">to display the Look Up and click on the </w:t>
            </w:r>
            <w:r>
              <w:rPr>
                <w:b/>
                <w:color w:val="000080"/>
              </w:rPr>
              <w:t>FUND_CODE</w:t>
            </w:r>
            <w:r>
              <w:t> link.</w:t>
            </w:r>
          </w:p>
          <w:p w:rsidR="00F67067" w:rsidRDefault="00601A45">
            <w:pPr>
              <w:spacing w:before="60" w:after="60"/>
            </w:pPr>
            <w:r>
              <w:pict>
                <v:shape id="_x0000_i1036" type="#_x0000_t75" style="width:75pt;height:10.5pt" o:bordertopcolor="this" o:borderleftcolor="this" o:borderbottomcolor="this" o:borderrightcolor="this">
                  <v:imagedata r:id="rId21" o:title=""/>
                </v:shape>
              </w:pict>
            </w:r>
          </w:p>
        </w:tc>
      </w:tr>
    </w:tbl>
    <w:p w:rsidR="00F67067" w:rsidRDefault="00F67067"/>
    <w:p w:rsidR="00F67067" w:rsidRDefault="00601A45">
      <w:pPr>
        <w:spacing w:before="240"/>
        <w:jc w:val="center"/>
      </w:pPr>
      <w:r>
        <w:pict>
          <v:shape id="_x0000_i1037" type="#_x0000_t75" style="width:327.75pt;height:204.75pt" o:bordertopcolor="this" o:borderleftcolor="this" o:borderbottomcolor="this" o:borderrightcolor="this">
            <v:imagedata r:id="rId2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0" w:name="T3_F343"/>
            <w:bookmarkEnd w:id="10"/>
          </w:p>
        </w:tc>
        <w:tc>
          <w:tcPr>
            <w:tcW w:w="4291" w:type="pct"/>
          </w:tcPr>
          <w:p w:rsidR="00F67067" w:rsidRDefault="007A1B61">
            <w:pPr>
              <w:pStyle w:val="steptext"/>
            </w:pPr>
            <w:r>
              <w:t xml:space="preserve">Click the magnifying glass next to the </w:t>
            </w:r>
            <w:r>
              <w:rPr>
                <w:b/>
                <w:color w:val="000080"/>
              </w:rPr>
              <w:t xml:space="preserve">Field Action </w:t>
            </w:r>
            <w:r>
              <w:t>to display the Look Up</w:t>
            </w:r>
            <w:r w:rsidR="00367611">
              <w:t> and</w:t>
            </w:r>
            <w:r>
              <w:t xml:space="preserve"> choose </w:t>
            </w:r>
            <w:r>
              <w:rPr>
                <w:b/>
              </w:rPr>
              <w:t>Add</w:t>
            </w:r>
            <w:r>
              <w:t xml:space="preserve"> to add a new Fund Code.</w:t>
            </w:r>
          </w:p>
          <w:p w:rsidR="00F67067" w:rsidRDefault="00601A45">
            <w:pPr>
              <w:spacing w:before="60" w:after="60"/>
            </w:pPr>
            <w:r>
              <w:pict>
                <v:shape id="_x0000_i1038" type="#_x0000_t75" style="width:156pt;height:13.5pt" o:bordertopcolor="this" o:borderleftcolor="this" o:borderbottomcolor="this" o:borderrightcolor="this">
                  <v:imagedata r:id="rId23" o:title=""/>
                </v:shape>
              </w:pict>
            </w:r>
          </w:p>
        </w:tc>
      </w:tr>
    </w:tbl>
    <w:p w:rsidR="00F67067" w:rsidRDefault="00F67067"/>
    <w:p w:rsidR="00F67067" w:rsidRDefault="00601A45">
      <w:pPr>
        <w:spacing w:before="240"/>
        <w:jc w:val="center"/>
      </w:pPr>
      <w:r>
        <w:pict>
          <v:shape id="_x0000_i1039" type="#_x0000_t75" style="width:327.75pt;height:204.75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1" w:name="T3_F18"/>
            <w:bookmarkEnd w:id="11"/>
          </w:p>
        </w:tc>
        <w:tc>
          <w:tcPr>
            <w:tcW w:w="4291" w:type="pct"/>
          </w:tcPr>
          <w:p w:rsidR="00F67067" w:rsidRDefault="007A1B61">
            <w:pPr>
              <w:pStyle w:val="steptext"/>
            </w:pPr>
            <w:r>
              <w:t>Enter the Fund Code value supplied by the Central Responsibility Team into the </w:t>
            </w:r>
            <w:r>
              <w:rPr>
                <w:b/>
                <w:color w:val="000080"/>
              </w:rPr>
              <w:t>Field Value</w:t>
            </w:r>
            <w:r>
              <w:t> field. Enter "</w:t>
            </w:r>
            <w:r>
              <w:rPr>
                <w:b/>
                <w:color w:val="FF0000"/>
              </w:rPr>
              <w:t>9990</w:t>
            </w:r>
            <w:r>
              <w:t>".</w:t>
            </w:r>
          </w:p>
          <w:p w:rsidR="00F67067" w:rsidRDefault="00601A45">
            <w:pPr>
              <w:spacing w:before="60" w:after="60"/>
            </w:pPr>
            <w:r>
              <w:pict>
                <v:shape id="_x0000_i1040" type="#_x0000_t75" style="width:166.5pt;height:13.5pt" o:bordertopcolor="this" o:borderleftcolor="this" o:borderbottomcolor="this" o:borderrightcolor="this">
                  <v:imagedata r:id="rId25"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2" w:name="T3_F20"/>
            <w:bookmarkEnd w:id="12"/>
          </w:p>
        </w:tc>
        <w:tc>
          <w:tcPr>
            <w:tcW w:w="4291" w:type="pct"/>
          </w:tcPr>
          <w:p w:rsidR="00F67067" w:rsidRDefault="007A1B61">
            <w:pPr>
              <w:pStyle w:val="steptext"/>
            </w:pPr>
            <w:r>
              <w:t>Click the </w:t>
            </w:r>
            <w:r>
              <w:rPr>
                <w:b/>
              </w:rPr>
              <w:t>Add</w:t>
            </w:r>
            <w:r>
              <w:t xml:space="preserve"> button.</w:t>
            </w:r>
          </w:p>
          <w:p w:rsidR="00F67067" w:rsidRDefault="00601A45">
            <w:pPr>
              <w:spacing w:before="60" w:after="60"/>
            </w:pPr>
            <w:r>
              <w:pict>
                <v:shape id="_x0000_i1041"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pict>
          <v:shape id="_x0000_i1042" type="#_x0000_t75" style="width:327.75pt;height:204.75pt" o:bordertopcolor="this" o:borderleftcolor="this" o:borderbottomcolor="this" o:borderrightcolor="this">
            <v:imagedata r:id="rId2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3" w:name="T3_F22"/>
            <w:bookmarkEnd w:id="13"/>
          </w:p>
        </w:tc>
        <w:tc>
          <w:tcPr>
            <w:tcW w:w="4291" w:type="pct"/>
          </w:tcPr>
          <w:p w:rsidR="00F67067" w:rsidRDefault="007A1B61">
            <w:pPr>
              <w:pStyle w:val="steptext"/>
            </w:pPr>
            <w:r>
              <w:t>On the ChartField Request page, enter the Requester's phone number into the </w:t>
            </w:r>
            <w:r>
              <w:rPr>
                <w:b/>
                <w:color w:val="000080"/>
              </w:rPr>
              <w:t>Telephone</w:t>
            </w:r>
            <w:r>
              <w:t> field. Enter "</w:t>
            </w:r>
            <w:r>
              <w:rPr>
                <w:b/>
                <w:color w:val="FF0000"/>
              </w:rPr>
              <w:t>785-296-0000</w:t>
            </w:r>
            <w:r>
              <w:t>".</w:t>
            </w:r>
          </w:p>
          <w:p w:rsidR="00F67067" w:rsidRDefault="00601A45">
            <w:pPr>
              <w:spacing w:before="60" w:after="60"/>
            </w:pPr>
            <w:r>
              <w:pict>
                <v:shape id="_x0000_i1043" type="#_x0000_t75" style="width:236.25pt;height:13.5pt" o:bordertopcolor="this" o:borderleftcolor="this" o:borderbottomcolor="this" o:borderrightcolor="this">
                  <v:imagedata r:id="rId28"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4" w:name="T3_F24"/>
            <w:bookmarkEnd w:id="14"/>
          </w:p>
        </w:tc>
        <w:tc>
          <w:tcPr>
            <w:tcW w:w="4291" w:type="pct"/>
          </w:tcPr>
          <w:p w:rsidR="00F67067" w:rsidRDefault="007A1B61">
            <w:pPr>
              <w:pStyle w:val="steptext"/>
            </w:pPr>
            <w:r>
              <w:t>Click in the </w:t>
            </w:r>
            <w:r>
              <w:rPr>
                <w:b/>
                <w:color w:val="000080"/>
              </w:rPr>
              <w:t>Email ID</w:t>
            </w:r>
            <w:r>
              <w:t> field and enter the Requester's email address.</w:t>
            </w:r>
          </w:p>
          <w:p w:rsidR="00F67067" w:rsidRDefault="00601A45">
            <w:pPr>
              <w:spacing w:before="60" w:after="60"/>
            </w:pPr>
            <w:r>
              <w:pict>
                <v:shape id="_x0000_i1044" type="#_x0000_t75" style="width:225.75pt;height:13.5pt" o:bordertopcolor="this" o:borderleftcolor="this" o:borderbottomcolor="this" o:borderrightcolor="this">
                  <v:imagedata r:id="rId29" o:title=""/>
                </v:shape>
              </w:pict>
            </w:r>
          </w:p>
        </w:tc>
      </w:tr>
    </w:tbl>
    <w:p w:rsidR="00F67067" w:rsidRDefault="00F67067"/>
    <w:p w:rsidR="00F67067" w:rsidRDefault="00601A45">
      <w:pPr>
        <w:spacing w:before="240"/>
        <w:jc w:val="center"/>
      </w:pPr>
      <w:r>
        <w:lastRenderedPageBreak/>
        <w:pict>
          <v:shape id="_x0000_i1045" type="#_x0000_t75" style="width:327.75pt;height:204.7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5" w:name="T3_F155"/>
            <w:bookmarkEnd w:id="15"/>
          </w:p>
        </w:tc>
        <w:tc>
          <w:tcPr>
            <w:tcW w:w="4291" w:type="pct"/>
          </w:tcPr>
          <w:p w:rsidR="00F67067" w:rsidRDefault="007A1B61">
            <w:pPr>
              <w:pStyle w:val="steptext"/>
            </w:pPr>
            <w:r>
              <w:t xml:space="preserve">Enter the anchor effective date of "01/01/1901" into the </w:t>
            </w:r>
            <w:r>
              <w:rPr>
                <w:b/>
                <w:color w:val="000080"/>
              </w:rPr>
              <w:t>Effective Date</w:t>
            </w:r>
            <w:r>
              <w:t xml:space="preserve"> field</w:t>
            </w:r>
          </w:p>
        </w:tc>
      </w:tr>
    </w:tbl>
    <w:p w:rsidR="00F67067" w:rsidRDefault="00F67067"/>
    <w:p w:rsidR="00F67067" w:rsidRDefault="00601A45">
      <w:pPr>
        <w:spacing w:before="240"/>
        <w:jc w:val="center"/>
      </w:pPr>
      <w:r>
        <w:pict>
          <v:shape id="_x0000_i1046" type="#_x0000_t75" style="width:327.75pt;height:204.75pt" o:bordertopcolor="this" o:borderleftcolor="this" o:borderbottomcolor="this" o:borderrightcolor="this">
            <v:imagedata r:id="rId3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6" w:name="T3_F28"/>
            <w:bookmarkEnd w:id="16"/>
          </w:p>
        </w:tc>
        <w:tc>
          <w:tcPr>
            <w:tcW w:w="4291" w:type="pct"/>
          </w:tcPr>
          <w:p w:rsidR="00F67067" w:rsidRDefault="007A1B61">
            <w:pPr>
              <w:pStyle w:val="steptext"/>
            </w:pPr>
            <w:r>
              <w:t>Enter in capital letters the Fund Code</w:t>
            </w:r>
            <w:r>
              <w:rPr>
                <w:b/>
              </w:rPr>
              <w:t xml:space="preserve"> long description</w:t>
            </w:r>
            <w:r>
              <w:t xml:space="preserve"> supplied by the Central Responsibility Team into the </w:t>
            </w:r>
            <w:r>
              <w:rPr>
                <w:b/>
                <w:color w:val="000080"/>
              </w:rPr>
              <w:t>Description</w:t>
            </w:r>
            <w:r>
              <w:t> field. Enter "</w:t>
            </w:r>
            <w:r>
              <w:rPr>
                <w:b/>
                <w:color w:val="FF0000"/>
              </w:rPr>
              <w:t>TEST FUND CODE</w:t>
            </w:r>
            <w:r>
              <w:t>".</w:t>
            </w:r>
          </w:p>
          <w:p w:rsidR="00F67067" w:rsidRDefault="00601A45">
            <w:pPr>
              <w:spacing w:before="60" w:after="60"/>
            </w:pPr>
            <w:r>
              <w:pict>
                <v:shape id="_x0000_i1047" type="#_x0000_t75" style="width:167.25pt;height:12.75pt" o:bordertopcolor="this" o:borderleftcolor="this" o:borderbottomcolor="this" o:borderrightcolor="this">
                  <v:imagedata r:id="rId32"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7" w:name="T3_F30"/>
            <w:bookmarkEnd w:id="17"/>
          </w:p>
        </w:tc>
        <w:tc>
          <w:tcPr>
            <w:tcW w:w="4291" w:type="pct"/>
          </w:tcPr>
          <w:p w:rsidR="00F67067" w:rsidRDefault="007A1B61">
            <w:pPr>
              <w:pStyle w:val="steptext"/>
            </w:pPr>
            <w:r>
              <w:t xml:space="preserve">Enter the Fund Code </w:t>
            </w:r>
            <w:r>
              <w:rPr>
                <w:b/>
              </w:rPr>
              <w:t>short description</w:t>
            </w:r>
            <w:r>
              <w:t xml:space="preserve"> supplied by the Central Responsibility Team into the </w:t>
            </w:r>
            <w:r>
              <w:rPr>
                <w:b/>
                <w:color w:val="000080"/>
              </w:rPr>
              <w:t>Short Description</w:t>
            </w:r>
            <w:r>
              <w:t> field. Enter "</w:t>
            </w:r>
            <w:r>
              <w:rPr>
                <w:b/>
                <w:color w:val="FF0000"/>
              </w:rPr>
              <w:t>TESTFUND</w:t>
            </w:r>
            <w:r>
              <w:t>".</w:t>
            </w:r>
          </w:p>
          <w:p w:rsidR="00F67067" w:rsidRDefault="00601A45">
            <w:pPr>
              <w:spacing w:before="60" w:after="60"/>
            </w:pPr>
            <w:r>
              <w:pict>
                <v:shape id="_x0000_i1048" type="#_x0000_t75" style="width:172.5pt;height:12.75pt" o:bordertopcolor="this" o:borderleftcolor="this" o:borderbottomcolor="this" o:borderrightcolor="this">
                  <v:imagedata r:id="rId33"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8" w:name="T3_F34"/>
            <w:bookmarkEnd w:id="18"/>
          </w:p>
        </w:tc>
        <w:tc>
          <w:tcPr>
            <w:tcW w:w="4291" w:type="pct"/>
          </w:tcPr>
          <w:p w:rsidR="00F67067" w:rsidRDefault="00367611">
            <w:pPr>
              <w:pStyle w:val="steptext"/>
            </w:pPr>
            <w:r>
              <w:t xml:space="preserve">Check the box next to </w:t>
            </w:r>
            <w:r>
              <w:rPr>
                <w:b/>
                <w:color w:val="000080"/>
              </w:rPr>
              <w:t xml:space="preserve">Allow Neg Fund Balance </w:t>
            </w:r>
            <w:r>
              <w:rPr>
                <w:color w:val="000080"/>
              </w:rPr>
              <w:t>if requesting approval for the fund's cash balance to be allowed to go negative.</w:t>
            </w:r>
            <w:r>
              <w:t xml:space="preserve"> </w:t>
            </w:r>
            <w:r w:rsidR="007A1B61">
              <w:t>Attach the justification to this request.</w:t>
            </w:r>
          </w:p>
          <w:p w:rsidR="00F67067" w:rsidRDefault="00601A45">
            <w:pPr>
              <w:spacing w:before="60" w:after="60"/>
            </w:pPr>
            <w:r>
              <w:pict>
                <v:shape id="_x0000_i1049" type="#_x0000_t75" style="width:12pt;height:13.5pt" o:bordertopcolor="this" o:borderleftcolor="this" o:borderbottomcolor="this" o:borderrightcolor="this">
                  <v:imagedata r:id="rId34"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19" w:name="T3_F183"/>
            <w:bookmarkEnd w:id="19"/>
          </w:p>
        </w:tc>
        <w:tc>
          <w:tcPr>
            <w:tcW w:w="4291" w:type="pct"/>
          </w:tcPr>
          <w:p w:rsidR="00F67067" w:rsidRDefault="007A1B61">
            <w:pPr>
              <w:pStyle w:val="steptext"/>
            </w:pPr>
            <w:r>
              <w:t>Enter today's date into the </w:t>
            </w:r>
            <w:r>
              <w:rPr>
                <w:b/>
                <w:color w:val="000080"/>
              </w:rPr>
              <w:t>Fund Effective Date</w:t>
            </w:r>
            <w:r>
              <w:t> field. Enter "</w:t>
            </w:r>
            <w:r>
              <w:rPr>
                <w:b/>
                <w:color w:val="FF0000"/>
              </w:rPr>
              <w:t>09/11/20105</w:t>
            </w:r>
            <w:r>
              <w:t>".</w:t>
            </w:r>
          </w:p>
          <w:p w:rsidR="00F67067" w:rsidRDefault="00601A45">
            <w:pPr>
              <w:spacing w:before="60" w:after="60"/>
            </w:pPr>
            <w:r>
              <w:pict>
                <v:shape id="_x0000_i1050" type="#_x0000_t75" style="width:168pt;height:13.5pt" o:bordertopcolor="this" o:borderleftcolor="this" o:borderbottomcolor="this" o:borderrightcolor="this">
                  <v:imagedata r:id="rId35"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0" w:name="T3_F36"/>
            <w:bookmarkEnd w:id="20"/>
          </w:p>
        </w:tc>
        <w:tc>
          <w:tcPr>
            <w:tcW w:w="4291" w:type="pct"/>
          </w:tcPr>
          <w:p w:rsidR="00F67067" w:rsidRDefault="007A1B61">
            <w:pPr>
              <w:pStyle w:val="steptext"/>
            </w:pPr>
            <w:r>
              <w:t>Enter the due date of this request into the </w:t>
            </w:r>
            <w:r>
              <w:rPr>
                <w:b/>
                <w:color w:val="000080"/>
              </w:rPr>
              <w:t>Requested Due Date</w:t>
            </w:r>
            <w:r>
              <w:t> field. Enter "</w:t>
            </w:r>
            <w:r>
              <w:rPr>
                <w:b/>
                <w:color w:val="FF0000"/>
              </w:rPr>
              <w:t>09/30/2015</w:t>
            </w:r>
            <w:r>
              <w:t>".</w:t>
            </w:r>
          </w:p>
          <w:p w:rsidR="00F67067" w:rsidRDefault="00601A45">
            <w:pPr>
              <w:spacing w:before="60" w:after="60"/>
            </w:pPr>
            <w:r>
              <w:pict>
                <v:shape id="_x0000_i1051" type="#_x0000_t75" style="width:165.75pt;height:13.5pt" o:bordertopcolor="this" o:borderleftcolor="this" o:borderbottomcolor="this" o:borderrightcolor="this">
                  <v:imagedata r:id="rId36" o:title=""/>
                </v:shape>
              </w:pict>
            </w:r>
          </w:p>
        </w:tc>
      </w:tr>
    </w:tbl>
    <w:p w:rsidR="00F67067" w:rsidRDefault="00F67067"/>
    <w:p w:rsidR="00F67067" w:rsidRDefault="00601A45">
      <w:pPr>
        <w:spacing w:before="240"/>
        <w:jc w:val="center"/>
      </w:pPr>
      <w:r>
        <w:pict>
          <v:shape id="_x0000_i1052" type="#_x0000_t75" style="width:327.75pt;height:204.75pt" o:bordertopcolor="this" o:borderleftcolor="this" o:borderbottomcolor="this" o:borderrightcolor="this">
            <v:imagedata r:id="rId3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1" w:name="T3_F38"/>
            <w:bookmarkEnd w:id="21"/>
          </w:p>
        </w:tc>
        <w:tc>
          <w:tcPr>
            <w:tcW w:w="4291" w:type="pct"/>
          </w:tcPr>
          <w:p w:rsidR="00F67067" w:rsidRDefault="007A1B61">
            <w:pPr>
              <w:pStyle w:val="steptext"/>
            </w:pPr>
            <w:r>
              <w:t xml:space="preserve">Click on the drop down arrow to display agency </w:t>
            </w:r>
            <w:r>
              <w:rPr>
                <w:b/>
              </w:rPr>
              <w:t xml:space="preserve">Business Unit </w:t>
            </w:r>
            <w:r>
              <w:t>numbers. Click your agency number.  In this example, click the </w:t>
            </w:r>
            <w:r>
              <w:rPr>
                <w:b/>
              </w:rPr>
              <w:t>17300</w:t>
            </w:r>
            <w:r>
              <w:t>.</w:t>
            </w:r>
          </w:p>
          <w:p w:rsidR="00F67067" w:rsidRDefault="00601A45">
            <w:pPr>
              <w:spacing w:before="60" w:after="60"/>
            </w:pPr>
            <w:r>
              <w:pict>
                <v:shape id="_x0000_i1053" type="#_x0000_t75" style="width:163.5pt;height:12.75pt" o:bordertopcolor="this" o:borderleftcolor="this" o:borderbottomcolor="this" o:borderrightcolor="this">
                  <v:imagedata r:id="rId38"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2" w:name="T3_F40"/>
            <w:bookmarkEnd w:id="22"/>
          </w:p>
        </w:tc>
        <w:tc>
          <w:tcPr>
            <w:tcW w:w="4291" w:type="pct"/>
          </w:tcPr>
          <w:p w:rsidR="00F67067" w:rsidRDefault="007A1B61">
            <w:pPr>
              <w:pStyle w:val="steptext"/>
            </w:pPr>
            <w:r>
              <w:t>If interest earned by this fund is</w:t>
            </w:r>
            <w:r w:rsidR="00367611">
              <w:t xml:space="preserve"> </w:t>
            </w:r>
            <w:r>
              <w:t xml:space="preserve">required by law to be credited to this fund based on average daily balance, click on the dropdown arrow and </w:t>
            </w:r>
            <w:r w:rsidR="00367611">
              <w:t>choose Y</w:t>
            </w:r>
            <w:r>
              <w:rPr>
                <w:b/>
                <w:color w:val="000080"/>
              </w:rPr>
              <w:t>=YES</w:t>
            </w:r>
            <w:r>
              <w:t xml:space="preserve"> otherwise click the </w:t>
            </w:r>
            <w:r>
              <w:rPr>
                <w:b/>
                <w:color w:val="000080"/>
              </w:rPr>
              <w:t>N = NO</w:t>
            </w:r>
            <w:r>
              <w:t xml:space="preserve"> in the </w:t>
            </w:r>
            <w:r>
              <w:rPr>
                <w:b/>
              </w:rPr>
              <w:t>Average Daily Balance (ADB)</w:t>
            </w:r>
            <w:r>
              <w:t xml:space="preserve"> field.</w:t>
            </w:r>
          </w:p>
          <w:p w:rsidR="00F67067" w:rsidRDefault="00F67067">
            <w:pPr>
              <w:pStyle w:val="steptext"/>
            </w:pPr>
          </w:p>
          <w:p w:rsidR="00F67067" w:rsidRDefault="00601A45">
            <w:pPr>
              <w:spacing w:before="60" w:after="60"/>
            </w:pPr>
            <w:r>
              <w:pict>
                <v:shape id="_x0000_i1054" type="#_x0000_t75" style="width:176.25pt;height:10.5pt" o:bordertopcolor="this" o:borderleftcolor="this" o:borderbottomcolor="this" o:borderrightcolor="this">
                  <v:imagedata r:id="rId39"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3" w:name="T3_F42"/>
            <w:bookmarkEnd w:id="23"/>
          </w:p>
        </w:tc>
        <w:tc>
          <w:tcPr>
            <w:tcW w:w="4291" w:type="pct"/>
          </w:tcPr>
          <w:p w:rsidR="00F67067" w:rsidRDefault="007A1B61">
            <w:pPr>
              <w:pStyle w:val="steptext"/>
            </w:pPr>
            <w:r>
              <w:t>If the budget cash balance for this fund is tracked at the Fund level only, click dropdown arrow and choose </w:t>
            </w:r>
            <w:r>
              <w:rPr>
                <w:b/>
                <w:color w:val="000080"/>
              </w:rPr>
              <w:t xml:space="preserve">1 = FUND.  </w:t>
            </w:r>
            <w:r>
              <w:t>If the balance is tracked at the Fund and Budget Unit level, choose</w:t>
            </w:r>
            <w:r>
              <w:rPr>
                <w:b/>
                <w:color w:val="000080"/>
              </w:rPr>
              <w:t xml:space="preserve"> 2 = BUDGET UNIT.</w:t>
            </w:r>
          </w:p>
          <w:p w:rsidR="00F67067" w:rsidRDefault="00601A45">
            <w:pPr>
              <w:spacing w:before="60" w:after="60"/>
            </w:pPr>
            <w:r>
              <w:pict>
                <v:shape id="_x0000_i1055" type="#_x0000_t75" style="width:176.25pt;height:10.5pt" o:bordertopcolor="this" o:borderleftcolor="this" o:borderbottomcolor="this" o:borderrightcolor="this">
                  <v:imagedata r:id="rId40" o:title=""/>
                </v:shape>
              </w:pict>
            </w:r>
          </w:p>
        </w:tc>
      </w:tr>
    </w:tbl>
    <w:p w:rsidR="00F67067" w:rsidRDefault="00F67067"/>
    <w:p w:rsidR="00F67067" w:rsidRDefault="00601A45">
      <w:pPr>
        <w:spacing w:before="240"/>
        <w:jc w:val="center"/>
      </w:pPr>
      <w:r>
        <w:lastRenderedPageBreak/>
        <w:pict>
          <v:shape id="_x0000_i1056" type="#_x0000_t75" style="width:327.75pt;height:204.75pt" o:bordertopcolor="this" o:borderleftcolor="this" o:borderbottomcolor="this" o:borderrightcolor="this">
            <v:imagedata r:id="rId4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4" w:name="T3_F44"/>
            <w:bookmarkEnd w:id="24"/>
          </w:p>
        </w:tc>
        <w:tc>
          <w:tcPr>
            <w:tcW w:w="4291" w:type="pct"/>
          </w:tcPr>
          <w:p w:rsidR="00F67067" w:rsidRDefault="007A1B61">
            <w:pPr>
              <w:pStyle w:val="steptext"/>
            </w:pPr>
            <w:r>
              <w:t>Enter the Agency contact name into the </w:t>
            </w:r>
            <w:r>
              <w:rPr>
                <w:b/>
                <w:color w:val="000080"/>
              </w:rPr>
              <w:t>Agency Contact Information</w:t>
            </w:r>
            <w:r>
              <w:t> field. If the Agency Contact is different than the Requestor, include the Contact's email and phone number.  Enter "</w:t>
            </w:r>
            <w:r>
              <w:rPr>
                <w:b/>
                <w:color w:val="FF0000"/>
              </w:rPr>
              <w:t>Jane Doe</w:t>
            </w:r>
            <w:r>
              <w:t>".</w:t>
            </w:r>
          </w:p>
          <w:p w:rsidR="00F67067" w:rsidRDefault="00601A45">
            <w:pPr>
              <w:spacing w:before="60" w:after="60"/>
            </w:pPr>
            <w:r>
              <w:pict>
                <v:shape id="_x0000_i1057" type="#_x0000_t75" style="width:167.25pt;height:13.5pt" o:bordertopcolor="this" o:borderleftcolor="this" o:borderbottomcolor="this" o:borderrightcolor="this">
                  <v:imagedata r:id="rId42"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5" w:name="T3_F46"/>
            <w:bookmarkEnd w:id="25"/>
          </w:p>
        </w:tc>
        <w:tc>
          <w:tcPr>
            <w:tcW w:w="4291" w:type="pct"/>
          </w:tcPr>
          <w:p w:rsidR="00F67067" w:rsidRDefault="007A1B61">
            <w:pPr>
              <w:pStyle w:val="steptext"/>
            </w:pPr>
            <w:r>
              <w:t>Enter the Legal Authority for the new Fund including</w:t>
            </w:r>
            <w:r w:rsidR="00367611">
              <w:t> Legislative</w:t>
            </w:r>
            <w:r>
              <w:t xml:space="preserve"> Session, Appropriation Bill number, Bill section, and Bill paragraph into the </w:t>
            </w:r>
            <w:r>
              <w:rPr>
                <w:b/>
                <w:color w:val="000080"/>
              </w:rPr>
              <w:t>Authorization</w:t>
            </w:r>
            <w:r>
              <w:t> field. Enter "</w:t>
            </w:r>
            <w:r>
              <w:rPr>
                <w:b/>
              </w:rPr>
              <w:t>Session 2015</w:t>
            </w:r>
            <w:r>
              <w:t xml:space="preserve">, </w:t>
            </w:r>
            <w:r>
              <w:rPr>
                <w:b/>
              </w:rPr>
              <w:t>SB101, Sec 1a</w:t>
            </w:r>
            <w:r>
              <w:t>".</w:t>
            </w:r>
          </w:p>
          <w:p w:rsidR="00F67067" w:rsidRDefault="00601A45">
            <w:pPr>
              <w:spacing w:before="60" w:after="60"/>
            </w:pPr>
            <w:r>
              <w:pict>
                <v:shape id="_x0000_i1058" type="#_x0000_t75" style="width:167.25pt;height:13.5pt" o:bordertopcolor="this" o:borderleftcolor="this" o:borderbottomcolor="this" o:borderrightcolor="this">
                  <v:imagedata r:id="rId43"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6" w:name="T3_F48"/>
            <w:bookmarkEnd w:id="26"/>
          </w:p>
        </w:tc>
        <w:tc>
          <w:tcPr>
            <w:tcW w:w="4291" w:type="pct"/>
          </w:tcPr>
          <w:p w:rsidR="00F67067" w:rsidRDefault="007A1B61">
            <w:pPr>
              <w:pStyle w:val="steptext"/>
            </w:pPr>
            <w:r>
              <w:t>Enter the Budget Unit associated to this Fund into the </w:t>
            </w:r>
            <w:r>
              <w:rPr>
                <w:b/>
                <w:color w:val="000080"/>
              </w:rPr>
              <w:t>Budget Unit</w:t>
            </w:r>
            <w:r>
              <w:t> field. Enter "</w:t>
            </w:r>
            <w:r>
              <w:rPr>
                <w:b/>
                <w:color w:val="FF0000"/>
              </w:rPr>
              <w:t>9990</w:t>
            </w:r>
            <w:r>
              <w:t>".</w:t>
            </w:r>
          </w:p>
          <w:p w:rsidR="00F67067" w:rsidRDefault="00601A45">
            <w:pPr>
              <w:spacing w:before="60" w:after="60"/>
            </w:pPr>
            <w:r>
              <w:pict>
                <v:shape id="_x0000_i1059" type="#_x0000_t75" style="width:170.25pt;height:13.5pt" o:bordertopcolor="this" o:borderleftcolor="this" o:borderbottomcolor="this" o:borderrightcolor="this">
                  <v:imagedata r:id="rId44"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7" w:name="T3_F50"/>
            <w:bookmarkEnd w:id="27"/>
          </w:p>
        </w:tc>
        <w:tc>
          <w:tcPr>
            <w:tcW w:w="4291" w:type="pct"/>
          </w:tcPr>
          <w:p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Joe Smith, joe.smith@budget.ks.gov, 785-296-9999</w:t>
            </w:r>
            <w:r>
              <w:t>".</w:t>
            </w:r>
          </w:p>
          <w:p w:rsidR="00F67067" w:rsidRDefault="00601A45">
            <w:pPr>
              <w:spacing w:before="60" w:after="60"/>
            </w:pPr>
            <w:r>
              <w:pict>
                <v:shape id="_x0000_i1060" type="#_x0000_t75" style="width:167.25pt;height:13.5pt" o:bordertopcolor="this" o:borderleftcolor="this" o:borderbottomcolor="this" o:borderrightcolor="this">
                  <v:imagedata r:id="rId45"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8" w:name="T3_F249"/>
            <w:bookmarkEnd w:id="28"/>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bl>
    <w:p w:rsidR="00F67067" w:rsidRDefault="00F67067"/>
    <w:p w:rsidR="00F67067" w:rsidRDefault="00601A45">
      <w:pPr>
        <w:spacing w:before="240"/>
        <w:jc w:val="center"/>
      </w:pPr>
      <w:r>
        <w:lastRenderedPageBreak/>
        <w:pict>
          <v:shape id="_x0000_i1061" type="#_x0000_t75" style="width:327.75pt;height:204.75pt" o:bordertopcolor="this" o:borderleftcolor="this" o:borderbottomcolor="this" o:borderrightcolor="this">
            <v:imagedata r:id="rId4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29" w:name="T3_F52"/>
            <w:bookmarkEnd w:id="29"/>
          </w:p>
        </w:tc>
        <w:tc>
          <w:tcPr>
            <w:tcW w:w="4291" w:type="pct"/>
          </w:tcPr>
          <w:p w:rsidR="00F67067" w:rsidRDefault="007A1B61">
            <w:pPr>
              <w:pStyle w:val="steptext"/>
            </w:pPr>
            <w:r>
              <w:t xml:space="preserve"> The </w:t>
            </w:r>
            <w:r>
              <w:rPr>
                <w:b/>
              </w:rPr>
              <w:t>Fund Code</w:t>
            </w:r>
            <w:r>
              <w:t xml:space="preserve"> value must be requested from Central Responsibilities Team prior to entering a Request for a new Fund.  Enter "</w:t>
            </w:r>
            <w:r>
              <w:rPr>
                <w:b/>
                <w:color w:val="FF0000"/>
              </w:rPr>
              <w:t>Y</w:t>
            </w:r>
            <w:r>
              <w:t>".</w:t>
            </w:r>
          </w:p>
        </w:tc>
      </w:tr>
    </w:tbl>
    <w:p w:rsidR="00F67067" w:rsidRDefault="00F67067"/>
    <w:p w:rsidR="00F67067" w:rsidRDefault="00601A45">
      <w:pPr>
        <w:spacing w:before="240"/>
        <w:jc w:val="center"/>
      </w:pPr>
      <w:r>
        <w:pict>
          <v:shape id="_x0000_i1062" type="#_x0000_t75" style="width:327.75pt;height:204.75pt" o:bordertopcolor="this" o:borderleftcolor="this" o:borderbottomcolor="this" o:borderrightcolor="this">
            <v:imagedata r:id="rId4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0" w:name="T3_F56"/>
            <w:bookmarkEnd w:id="30"/>
          </w:p>
        </w:tc>
        <w:tc>
          <w:tcPr>
            <w:tcW w:w="4291" w:type="pct"/>
          </w:tcPr>
          <w:p w:rsidR="00F67067" w:rsidRDefault="007A1B61">
            <w:pPr>
              <w:pStyle w:val="steptext"/>
            </w:pPr>
            <w:r>
              <w:t xml:space="preserve">The anchor </w:t>
            </w:r>
            <w:r>
              <w:rPr>
                <w:b/>
              </w:rPr>
              <w:t>Effective Date</w:t>
            </w:r>
            <w:r>
              <w:t xml:space="preserve"> will always be '01/01/1901' for a new Fund.  Enter "</w:t>
            </w:r>
            <w:r>
              <w:rPr>
                <w:b/>
                <w:color w:val="FF0000"/>
              </w:rPr>
              <w:t>Y</w:t>
            </w:r>
            <w:r>
              <w:t>".</w:t>
            </w:r>
          </w:p>
          <w:p w:rsidR="00F67067" w:rsidRDefault="00601A45">
            <w:pPr>
              <w:spacing w:before="60" w:after="60"/>
            </w:pPr>
            <w:r>
              <w:pict>
                <v:shape id="_x0000_i1063" type="#_x0000_t75" style="width:352.5pt;height:21pt" o:bordertopcolor="this" o:borderleftcolor="this" o:borderbottomcolor="this" o:borderrightcolor="this">
                  <v:imagedata r:id="rId48"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1" w:name="T3_F252"/>
            <w:bookmarkEnd w:id="31"/>
          </w:p>
        </w:tc>
        <w:tc>
          <w:tcPr>
            <w:tcW w:w="4291" w:type="pct"/>
          </w:tcPr>
          <w:p w:rsidR="00F67067" w:rsidRDefault="007A1B61">
            <w:pPr>
              <w:pStyle w:val="steptext"/>
            </w:pPr>
            <w:r>
              <w:t>Justification may include a copy of the Statute, CFDA information, etc. If justification is not needed, enter NA.  Enter "</w:t>
            </w:r>
            <w:r>
              <w:rPr>
                <w:b/>
                <w:color w:val="FF0000"/>
              </w:rPr>
              <w:t>NA</w:t>
            </w:r>
            <w:r>
              <w:t>".</w:t>
            </w:r>
          </w:p>
          <w:p w:rsidR="00F67067" w:rsidRDefault="00601A45">
            <w:pPr>
              <w:spacing w:before="60" w:after="60"/>
            </w:pPr>
            <w:r>
              <w:pict>
                <v:shape id="_x0000_i1064" type="#_x0000_t75" style="width:352.5pt;height:21pt" o:bordertopcolor="this" o:borderleftcolor="this" o:borderbottomcolor="this" o:borderrightcolor="this">
                  <v:imagedata r:id="rId49"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2" w:name="T3_F60"/>
            <w:bookmarkEnd w:id="32"/>
          </w:p>
        </w:tc>
        <w:tc>
          <w:tcPr>
            <w:tcW w:w="4291" w:type="pct"/>
          </w:tcPr>
          <w:p w:rsidR="00F67067" w:rsidRDefault="007A1B61">
            <w:pPr>
              <w:pStyle w:val="steptext"/>
            </w:pPr>
            <w:r>
              <w:rPr>
                <w:b/>
              </w:rPr>
              <w:t>ChartField Attributes</w:t>
            </w:r>
            <w:r>
              <w:t xml:space="preserve"> must be added after the Request is saved. </w:t>
            </w:r>
          </w:p>
          <w:p w:rsidR="00F67067" w:rsidRDefault="00F67067">
            <w:pPr>
              <w:pStyle w:val="steptext"/>
            </w:pPr>
          </w:p>
          <w:p w:rsidR="00F67067" w:rsidRDefault="007A1B61">
            <w:pPr>
              <w:pStyle w:val="steptext"/>
            </w:pPr>
            <w:r>
              <w:rPr>
                <w:b/>
              </w:rPr>
              <w:t>ChartField Attributes</w:t>
            </w:r>
            <w:r>
              <w:t xml:space="preserve"> for Fund:</w:t>
            </w:r>
          </w:p>
          <w:p w:rsidR="00F67067" w:rsidRDefault="007A1B61">
            <w:pPr>
              <w:pStyle w:val="steptext"/>
            </w:pPr>
            <w:r>
              <w:t>ALLOW NEG BALNC - central use only</w:t>
            </w:r>
          </w:p>
          <w:p w:rsidR="00F67067" w:rsidRDefault="007A1B61">
            <w:pPr>
              <w:pStyle w:val="steptext"/>
            </w:pPr>
            <w:r>
              <w:t>APPROPRIATED- central use only</w:t>
            </w:r>
          </w:p>
          <w:p w:rsidR="00F67067" w:rsidRDefault="007A1B61">
            <w:pPr>
              <w:pStyle w:val="steptext"/>
            </w:pPr>
            <w:r>
              <w:rPr>
                <w:b/>
              </w:rPr>
              <w:t>BOND TRAK</w:t>
            </w:r>
            <w:r>
              <w:t xml:space="preserve"> - bond funds tracked by KDFA</w:t>
            </w:r>
          </w:p>
          <w:p w:rsidR="00F67067" w:rsidRDefault="007A1B61">
            <w:pPr>
              <w:pStyle w:val="steptext"/>
            </w:pPr>
            <w:r>
              <w:rPr>
                <w:b/>
              </w:rPr>
              <w:t>CFDA NUMBER</w:t>
            </w:r>
            <w:r>
              <w:t xml:space="preserve"> - federal fund Catalog for Domestic Assistance ID number</w:t>
            </w:r>
          </w:p>
          <w:p w:rsidR="00F67067" w:rsidRDefault="007A1B61">
            <w:pPr>
              <w:pStyle w:val="steptext"/>
            </w:pPr>
            <w:r>
              <w:t>DESIGNATIONS- central use only</w:t>
            </w:r>
          </w:p>
          <w:p w:rsidR="00F67067" w:rsidRDefault="007A1B61">
            <w:pPr>
              <w:pStyle w:val="steptext"/>
            </w:pPr>
            <w:r>
              <w:t>EXCLUDE- central use only</w:t>
            </w:r>
          </w:p>
          <w:p w:rsidR="00F67067" w:rsidRDefault="007A1B61">
            <w:pPr>
              <w:pStyle w:val="steptext"/>
            </w:pPr>
            <w:r>
              <w:rPr>
                <w:b/>
              </w:rPr>
              <w:t xml:space="preserve">FUND OWNER </w:t>
            </w:r>
            <w:r>
              <w:t xml:space="preserve">- the single state Agency designated on a Grant Award or Contract. </w:t>
            </w:r>
          </w:p>
          <w:p w:rsidR="00F67067" w:rsidRDefault="007A1B61">
            <w:pPr>
              <w:pStyle w:val="steptext"/>
            </w:pPr>
            <w:r>
              <w:t>LEGAL AUTH - central use only</w:t>
            </w:r>
          </w:p>
          <w:p w:rsidR="00F67067" w:rsidRDefault="007A1B61">
            <w:pPr>
              <w:pStyle w:val="steptext"/>
            </w:pPr>
            <w:r>
              <w:t>OFF BUDGET- central use only</w:t>
            </w:r>
          </w:p>
          <w:p w:rsidR="00F67067" w:rsidRDefault="00601A45">
            <w:pPr>
              <w:spacing w:before="60" w:after="60"/>
            </w:pPr>
            <w:r>
              <w:pict>
                <v:shape id="_x0000_i1065" type="#_x0000_t75" style="width:352.5pt;height:9pt" o:bordertopcolor="this" o:borderleftcolor="this" o:borderbottomcolor="this" o:borderrightcolor="this">
                  <v:imagedata r:id="rId50"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3" w:name="T3_F354"/>
            <w:bookmarkEnd w:id="33"/>
          </w:p>
        </w:tc>
        <w:tc>
          <w:tcPr>
            <w:tcW w:w="4291" w:type="pct"/>
          </w:tcPr>
          <w:p w:rsidR="00F67067" w:rsidRDefault="007A1B61">
            <w:pPr>
              <w:pStyle w:val="steptext"/>
            </w:pPr>
            <w:r>
              <w:t xml:space="preserve">The </w:t>
            </w:r>
            <w:r>
              <w:rPr>
                <w:b/>
              </w:rPr>
              <w:t>Requester's</w:t>
            </w:r>
            <w:r>
              <w:t xml:space="preserve"> Name, email and phone number must be entered above.</w:t>
            </w:r>
          </w:p>
          <w:p w:rsidR="00F67067" w:rsidRDefault="00601A45">
            <w:pPr>
              <w:spacing w:before="60" w:after="60"/>
            </w:pPr>
            <w:r>
              <w:pict>
                <v:shape id="_x0000_i1066" type="#_x0000_t75" style="width:352.5pt;height:21pt" o:bordertopcolor="this" o:borderleftcolor="this" o:borderbottomcolor="this" o:borderrightcolor="this">
                  <v:imagedata r:id="rId51"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4" w:name="T3_F66"/>
            <w:bookmarkEnd w:id="34"/>
          </w:p>
        </w:tc>
        <w:tc>
          <w:tcPr>
            <w:tcW w:w="4291" w:type="pct"/>
          </w:tcPr>
          <w:p w:rsidR="00F67067" w:rsidRDefault="007A1B61">
            <w:pPr>
              <w:pStyle w:val="steptext"/>
            </w:pPr>
            <w:r>
              <w:rPr>
                <w:b/>
              </w:rPr>
              <w:t>CFDA NUMBER</w:t>
            </w:r>
            <w:r>
              <w:t xml:space="preserve"> is the federal fund Catalog for Domestic Assistance ID number.  All federal funds must have a CFDA number.</w:t>
            </w:r>
          </w:p>
          <w:p w:rsidR="00F67067" w:rsidRDefault="00601A45">
            <w:pPr>
              <w:spacing w:before="60" w:after="60"/>
            </w:pPr>
            <w:r>
              <w:pict>
                <v:shape id="_x0000_i1067" type="#_x0000_t75" style="width:352.5pt;height:21pt" o:bordertopcolor="this" o:borderleftcolor="this" o:borderbottomcolor="this" o:borderrightcolor="this">
                  <v:imagedata r:id="rId52"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5" w:name="T3_F68"/>
            <w:bookmarkEnd w:id="35"/>
          </w:p>
        </w:tc>
        <w:tc>
          <w:tcPr>
            <w:tcW w:w="4291" w:type="pct"/>
          </w:tcPr>
          <w:p w:rsidR="00F67067" w:rsidRDefault="007A1B61">
            <w:pPr>
              <w:pStyle w:val="steptext"/>
            </w:pPr>
            <w:r>
              <w:t xml:space="preserve">If the </w:t>
            </w:r>
            <w:r>
              <w:rPr>
                <w:b/>
              </w:rPr>
              <w:t>Allow Fund to go Negative</w:t>
            </w:r>
            <w:r>
              <w:t xml:space="preserve"> box is checked above, justification must be attached.  Enter </w:t>
            </w:r>
            <w:r>
              <w:rPr>
                <w:b/>
              </w:rPr>
              <w:t>N/A</w:t>
            </w:r>
            <w:r>
              <w:t xml:space="preserve"> if not applicable.</w:t>
            </w:r>
          </w:p>
          <w:p w:rsidR="00F67067" w:rsidRDefault="00F67067">
            <w:pPr>
              <w:pStyle w:val="steptext"/>
            </w:pPr>
          </w:p>
          <w:p w:rsidR="00F67067" w:rsidRDefault="00601A45">
            <w:pPr>
              <w:spacing w:before="60" w:after="60"/>
            </w:pPr>
            <w:r>
              <w:pict>
                <v:shape id="_x0000_i1068" type="#_x0000_t75" style="width:352.5pt;height:21pt" o:bordertopcolor="this" o:borderleftcolor="this" o:borderbottomcolor="this" o:borderrightcolor="this">
                  <v:imagedata r:id="rId53"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6" w:name="T3_F284"/>
            <w:bookmarkEnd w:id="36"/>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069" type="#_x0000_t75" style="width:53.25pt;height:19.5pt" o:bordertopcolor="this" o:borderleftcolor="this" o:borderbottomcolor="this" o:borderrightcolor="this">
                  <v:imagedata r:id="rId54"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7" w:name="T3_F70"/>
            <w:bookmarkEnd w:id="37"/>
          </w:p>
        </w:tc>
        <w:tc>
          <w:tcPr>
            <w:tcW w:w="4291" w:type="pct"/>
          </w:tcPr>
          <w:p w:rsidR="00F67067" w:rsidRDefault="007A1B61">
            <w:pPr>
              <w:pStyle w:val="steptext"/>
            </w:pPr>
            <w:r>
              <w:t>After saving the request, enter the ChartField Attributes.  Scroll to the top of the page and click the </w:t>
            </w:r>
            <w:r>
              <w:rPr>
                <w:b/>
                <w:color w:val="000080"/>
              </w:rPr>
              <w:t>Attributes</w:t>
            </w:r>
            <w:r>
              <w:t> link.</w:t>
            </w:r>
          </w:p>
          <w:p w:rsidR="00F67067" w:rsidRDefault="00601A45">
            <w:pPr>
              <w:spacing w:before="60" w:after="60"/>
            </w:pPr>
            <w:r>
              <w:pict>
                <v:shape id="_x0000_i1070" type="#_x0000_t75" style="width:38.25pt;height:9.75pt" o:bordertopcolor="this" o:borderleftcolor="this" o:borderbottomcolor="this" o:borderrightcolor="this">
                  <v:imagedata r:id="rId55" o:title=""/>
                </v:shape>
              </w:pict>
            </w:r>
          </w:p>
        </w:tc>
      </w:tr>
    </w:tbl>
    <w:p w:rsidR="00F67067" w:rsidRDefault="00F67067"/>
    <w:p w:rsidR="00F67067" w:rsidRDefault="00601A45">
      <w:pPr>
        <w:spacing w:before="240"/>
        <w:jc w:val="center"/>
      </w:pPr>
      <w:r>
        <w:lastRenderedPageBreak/>
        <w:pict>
          <v:shape id="_x0000_i1071" type="#_x0000_t75" style="width:327.75pt;height:204.75pt" o:bordertopcolor="this" o:borderleftcolor="this" o:borderbottomcolor="this" o:borderrightcolor="this">
            <v:imagedata r:id="rId5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8" w:name="T3_F72"/>
            <w:bookmarkEnd w:id="38"/>
          </w:p>
        </w:tc>
        <w:tc>
          <w:tcPr>
            <w:tcW w:w="4291" w:type="pct"/>
          </w:tcPr>
          <w:p w:rsidR="00F67067" w:rsidRDefault="007A1B61">
            <w:pPr>
              <w:pStyle w:val="steptext"/>
            </w:pPr>
            <w:r>
              <w:t>Under the ChartField Attribute column, Click the magnifying glass and choose </w:t>
            </w:r>
            <w:r>
              <w:rPr>
                <w:b/>
                <w:color w:val="000080"/>
              </w:rPr>
              <w:t xml:space="preserve">FUND OWNER </w:t>
            </w:r>
            <w:r>
              <w:t>attribute.</w:t>
            </w:r>
          </w:p>
          <w:p w:rsidR="00F67067" w:rsidRDefault="00601A45">
            <w:pPr>
              <w:spacing w:before="60" w:after="60"/>
            </w:pPr>
            <w:r>
              <w:pict>
                <v:shape id="_x0000_i1072" type="#_x0000_t75" style="width:79.5pt;height:11.25pt" o:bordertopcolor="this" o:borderleftcolor="this" o:borderbottomcolor="this" o:borderrightcolor="this">
                  <v:imagedata r:id="rId57"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39" w:name="T3_F74"/>
            <w:bookmarkEnd w:id="39"/>
          </w:p>
        </w:tc>
        <w:tc>
          <w:tcPr>
            <w:tcW w:w="4291" w:type="pct"/>
          </w:tcPr>
          <w:p w:rsidR="00F67067" w:rsidRDefault="007A1B61">
            <w:pPr>
              <w:pStyle w:val="steptext"/>
            </w:pPr>
            <w:r>
              <w:t xml:space="preserve">Under the </w:t>
            </w:r>
            <w:r>
              <w:rPr>
                <w:b/>
              </w:rPr>
              <w:t>ChartField Attribute Value</w:t>
            </w:r>
            <w:r>
              <w:t xml:space="preserve"> column, click the magnifying glass and choose your agency's Business Unit.  If the Fund is </w:t>
            </w:r>
            <w:r>
              <w:rPr>
                <w:b/>
              </w:rPr>
              <w:t>shared</w:t>
            </w:r>
            <w:r>
              <w:t xml:space="preserve"> across agencies, the single state agency designated on the federal award should be chosen. </w:t>
            </w:r>
          </w:p>
          <w:p w:rsidR="00F67067" w:rsidRDefault="00601A45">
            <w:pPr>
              <w:spacing w:before="60" w:after="60"/>
            </w:pPr>
            <w:r>
              <w:pict>
                <v:shape id="_x0000_i1073" type="#_x0000_t75" style="width:104.25pt;height:10.5pt" o:bordertopcolor="this" o:borderleftcolor="this" o:borderbottomcolor="this" o:borderrightcolor="this">
                  <v:imagedata r:id="rId58"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0" w:name="T3_F76"/>
            <w:bookmarkEnd w:id="40"/>
          </w:p>
        </w:tc>
        <w:tc>
          <w:tcPr>
            <w:tcW w:w="4291" w:type="pct"/>
          </w:tcPr>
          <w:p w:rsidR="00F67067" w:rsidRDefault="007A1B61">
            <w:pPr>
              <w:pStyle w:val="steptext"/>
            </w:pPr>
            <w:r>
              <w:t>Add other ChartField Attributes as needed.  When finished, click the </w:t>
            </w:r>
            <w:r>
              <w:rPr>
                <w:b/>
                <w:color w:val="000080"/>
              </w:rPr>
              <w:t>OK</w:t>
            </w:r>
            <w:r>
              <w:t xml:space="preserve"> button.</w:t>
            </w:r>
          </w:p>
          <w:p w:rsidR="00F67067" w:rsidRDefault="00601A45">
            <w:pPr>
              <w:spacing w:before="60" w:after="60"/>
            </w:pPr>
            <w:r>
              <w:pict>
                <v:shape id="_x0000_i1074" type="#_x0000_t75" style="width:55.5pt;height:15pt" o:bordertopcolor="this" o:borderleftcolor="this" o:borderbottomcolor="this" o:borderrightcolor="this">
                  <v:imagedata r:id="rId59" o:title=""/>
                </v:shape>
              </w:pict>
            </w:r>
          </w:p>
        </w:tc>
      </w:tr>
    </w:tbl>
    <w:p w:rsidR="00F67067" w:rsidRDefault="00F67067"/>
    <w:p w:rsidR="00F67067" w:rsidRDefault="00601A45">
      <w:pPr>
        <w:spacing w:before="240"/>
        <w:jc w:val="center"/>
      </w:pPr>
      <w:r>
        <w:pict>
          <v:shape id="_x0000_i1075" type="#_x0000_t75" style="width:327.75pt;height:204.75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1" w:name="T3_F153"/>
            <w:bookmarkEnd w:id="41"/>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076" type="#_x0000_t75" style="width:66pt;height:15pt" o:bordertopcolor="this" o:borderleftcolor="this" o:borderbottomcolor="this" o:borderrightcolor="this">
                  <v:imagedata r:id="rId61" o:title=""/>
                </v:shape>
              </w:pic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2" w:name="T3_F299"/>
            <w:bookmarkEnd w:id="42"/>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077" type="#_x0000_t75" style="width:106.5pt;height:15pt" o:bordertopcolor="this" o:borderleftcolor="this" o:borderbottomcolor="this" o:borderrightcolor="this">
                  <v:imagedata r:id="rId62" o:title=""/>
                </v:shape>
              </w:pict>
            </w:r>
          </w:p>
        </w:tc>
      </w:tr>
    </w:tbl>
    <w:p w:rsidR="00F67067" w:rsidRDefault="00F67067"/>
    <w:p w:rsidR="00F67067" w:rsidRDefault="00601A45">
      <w:pPr>
        <w:spacing w:before="240"/>
        <w:jc w:val="center"/>
      </w:pPr>
      <w:r>
        <w:pict>
          <v:shape id="_x0000_i1078" type="#_x0000_t75" style="width:327.75pt;height:204.75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3" w:name="T3_F314"/>
            <w:bookmarkEnd w:id="43"/>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2"/>
              </w:numPr>
              <w:jc w:val="center"/>
            </w:pPr>
            <w:bookmarkStart w:id="44" w:name="T3_F3"/>
            <w:bookmarkEnd w:id="44"/>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367611">
      <w:pPr>
        <w:pStyle w:val="Heading3"/>
        <w:pageBreakBefore/>
        <w:rPr>
          <w:rFonts w:cs="Times New Roman"/>
        </w:rPr>
      </w:pPr>
      <w:bookmarkStart w:id="45" w:name="_Toc433375696"/>
      <w:r>
        <w:lastRenderedPageBreak/>
        <w:t xml:space="preserve">Updating Funds using </w:t>
      </w:r>
      <w:proofErr w:type="gramStart"/>
      <w:r>
        <w:t>Add</w:t>
      </w:r>
      <w:proofErr w:type="gramEnd"/>
      <w:r>
        <w:t xml:space="preserve"> a New Value</w:t>
      </w:r>
      <w:bookmarkEnd w:id="45"/>
    </w:p>
    <w:p w:rsidR="00CA0B8A" w:rsidRDefault="007A1B61">
      <w:pPr>
        <w:pStyle w:val="standard"/>
        <w:divId w:val="1936865402"/>
        <w:rPr>
          <w:color w:val="000000"/>
          <w:sz w:val="20"/>
          <w:szCs w:val="20"/>
          <w:lang w:val="en"/>
        </w:rPr>
      </w:pPr>
      <w:r>
        <w:rPr>
          <w:color w:val="000000"/>
          <w:sz w:val="20"/>
          <w:szCs w:val="20"/>
          <w:lang w:val="en"/>
        </w:rPr>
        <w:t>This UPK will demonstrate how to request an update to a Fund Code.   An update is effective dated and can include ChartField inactivations, description changes, budgetary only changes, etc.</w:t>
      </w:r>
    </w:p>
    <w:p w:rsidR="00CA0B8A" w:rsidRDefault="007A1B61">
      <w:pPr>
        <w:pStyle w:val="standard"/>
        <w:divId w:val="1936865402"/>
        <w:rPr>
          <w:color w:val="000000"/>
          <w:sz w:val="20"/>
          <w:szCs w:val="20"/>
          <w:lang w:val="en"/>
        </w:rPr>
      </w:pPr>
      <w:r>
        <w:rPr>
          <w:color w:val="000000"/>
          <w:sz w:val="20"/>
          <w:szCs w:val="20"/>
          <w:lang w:val="en"/>
        </w:rPr>
        <w:t>This option will be used for most ChartField updates.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079"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46" w:name="T4_F4"/>
            <w:bookmarkEnd w:id="46"/>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080"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47" w:name="T4_F168"/>
            <w:bookmarkEnd w:id="47"/>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081"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48" w:name="T4_F6"/>
            <w:bookmarkEnd w:id="48"/>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082"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49" w:name="T4_F8"/>
            <w:bookmarkEnd w:id="49"/>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083"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0" w:name="T4_F10"/>
            <w:bookmarkEnd w:id="50"/>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084"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1" w:name="T4_F12"/>
            <w:bookmarkEnd w:id="51"/>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085"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086"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2" w:name="T4_F14"/>
            <w:bookmarkEnd w:id="52"/>
          </w:p>
        </w:tc>
        <w:tc>
          <w:tcPr>
            <w:tcW w:w="4291" w:type="pct"/>
          </w:tcPr>
          <w:p w:rsidR="00F67067" w:rsidRDefault="007A1B61">
            <w:pPr>
              <w:pStyle w:val="steptext"/>
            </w:pPr>
            <w:r>
              <w:t xml:space="preserve">Click the </w:t>
            </w:r>
            <w:r>
              <w:rPr>
                <w:b/>
              </w:rPr>
              <w:t>Add a New Value</w:t>
            </w:r>
            <w:r>
              <w:t xml:space="preserve"> tab and enter your agency SETID into the </w:t>
            </w:r>
            <w:r>
              <w:rPr>
                <w:b/>
                <w:color w:val="000080"/>
              </w:rPr>
              <w:t>SetID</w:t>
            </w:r>
            <w:r>
              <w:t> field. Enter "</w:t>
            </w:r>
            <w:r>
              <w:rPr>
                <w:b/>
              </w:rPr>
              <w:t>17300</w:t>
            </w:r>
            <w:r>
              <w:t>".</w:t>
            </w:r>
          </w:p>
          <w:p w:rsidR="00F67067" w:rsidRDefault="00601A45">
            <w:pPr>
              <w:spacing w:before="60" w:after="60"/>
            </w:pPr>
            <w:r>
              <w:pict>
                <v:shape id="_x0000_i1087"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3" w:name="T4_F16"/>
            <w:bookmarkEnd w:id="53"/>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color w:val="000080"/>
              </w:rPr>
              <w:t>FUND_CODE</w:t>
            </w:r>
            <w:r>
              <w:t> link.</w:t>
            </w:r>
          </w:p>
          <w:p w:rsidR="00F67067" w:rsidRDefault="00601A45">
            <w:pPr>
              <w:spacing w:before="60" w:after="60"/>
            </w:pPr>
            <w:r>
              <w:pict>
                <v:shape id="_x0000_i1088" type="#_x0000_t75" style="width:165pt;height:13.5pt" o:bordertopcolor="this" o:borderleftcolor="this" o:borderbottomcolor="this" o:borderrightcolor="this">
                  <v:imagedata r:id="rId66" o:title=""/>
                </v:shape>
              </w:pict>
            </w:r>
          </w:p>
        </w:tc>
      </w:tr>
    </w:tbl>
    <w:p w:rsidR="00F67067" w:rsidRDefault="00F67067"/>
    <w:p w:rsidR="00F67067" w:rsidRDefault="00601A45">
      <w:pPr>
        <w:spacing w:before="240"/>
        <w:jc w:val="center"/>
      </w:pPr>
      <w:r>
        <w:pict>
          <v:shape id="_x0000_i1089" type="#_x0000_t75" style="width:327.75pt;height:204.75pt" o:bordertopcolor="this" o:borderleftcolor="this" o:borderbottomcolor="this" o:borderrightcolor="this">
            <v:imagedata r:id="rId6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4" w:name="T4_F343"/>
            <w:bookmarkEnd w:id="54"/>
          </w:p>
        </w:tc>
        <w:tc>
          <w:tcPr>
            <w:tcW w:w="4291" w:type="pct"/>
          </w:tcPr>
          <w:p w:rsidR="00F67067" w:rsidRDefault="007A1B61">
            <w:pPr>
              <w:pStyle w:val="steptext"/>
            </w:pPr>
            <w:r>
              <w:t xml:space="preserve">Click the magnifying glass next to the </w:t>
            </w:r>
            <w:r>
              <w:rPr>
                <w:b/>
                <w:color w:val="000080"/>
              </w:rPr>
              <w:t xml:space="preserve">Field Action </w:t>
            </w:r>
            <w:r>
              <w:t xml:space="preserve">to display the Look Up. Choose </w:t>
            </w:r>
            <w:r>
              <w:rPr>
                <w:b/>
              </w:rPr>
              <w:t>Update</w:t>
            </w:r>
            <w:r>
              <w:t xml:space="preserve"> to inactivate or change the Fund Code.</w:t>
            </w:r>
          </w:p>
          <w:p w:rsidR="00F67067" w:rsidRDefault="007A1B61">
            <w:pPr>
              <w:pStyle w:val="steptext"/>
            </w:pPr>
            <w:r>
              <w:t xml:space="preserve">Click the </w:t>
            </w:r>
            <w:r>
              <w:rPr>
                <w:b/>
                <w:color w:val="000080"/>
              </w:rPr>
              <w:t>Update</w:t>
            </w:r>
            <w:r>
              <w:t xml:space="preserve"> list item.</w:t>
            </w:r>
          </w:p>
          <w:p w:rsidR="00F67067" w:rsidRDefault="00601A45">
            <w:pPr>
              <w:spacing w:before="60" w:after="60"/>
            </w:pPr>
            <w:r>
              <w:pict>
                <v:shape id="_x0000_i1090" type="#_x0000_t75" style="width:156pt;height:13.5pt" o:bordertopcolor="this" o:borderleftcolor="this" o:borderbottomcolor="this" o:borderrightcolor="this">
                  <v:imagedata r:id="rId68" o:title=""/>
                </v:shape>
              </w:pict>
            </w:r>
          </w:p>
        </w:tc>
      </w:tr>
    </w:tbl>
    <w:p w:rsidR="00F67067" w:rsidRDefault="00F67067"/>
    <w:p w:rsidR="00F67067" w:rsidRDefault="00601A45">
      <w:pPr>
        <w:spacing w:before="240"/>
        <w:jc w:val="center"/>
      </w:pPr>
      <w:r>
        <w:pict>
          <v:shape id="_x0000_i1091" type="#_x0000_t75" style="width:327.75pt;height:204.75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5" w:name="T4_F18"/>
            <w:bookmarkEnd w:id="55"/>
          </w:p>
        </w:tc>
        <w:tc>
          <w:tcPr>
            <w:tcW w:w="4291" w:type="pct"/>
          </w:tcPr>
          <w:p w:rsidR="00F67067" w:rsidRDefault="007A1B61">
            <w:pPr>
              <w:pStyle w:val="steptext"/>
            </w:pPr>
            <w:r>
              <w:t>Enter the Fund Code value into the </w:t>
            </w:r>
            <w:r>
              <w:rPr>
                <w:b/>
                <w:color w:val="000080"/>
              </w:rPr>
              <w:t>Field Value</w:t>
            </w:r>
            <w:r>
              <w:t> field. Enter "</w:t>
            </w:r>
            <w:r>
              <w:rPr>
                <w:b/>
                <w:color w:val="FF0000"/>
              </w:rPr>
              <w:t>9998</w:t>
            </w:r>
            <w:r>
              <w:t>".</w:t>
            </w:r>
          </w:p>
          <w:p w:rsidR="00F67067" w:rsidRDefault="00601A45">
            <w:pPr>
              <w:spacing w:before="60" w:after="60"/>
            </w:pPr>
            <w:r>
              <w:pict>
                <v:shape id="_x0000_i1092" type="#_x0000_t75" style="width:166.5pt;height:13.5pt" o:bordertopcolor="this" o:borderleftcolor="this" o:borderbottomcolor="this" o:borderrightcolor="this">
                  <v:imagedata r:id="rId70"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6" w:name="T4_F20"/>
            <w:bookmarkEnd w:id="56"/>
          </w:p>
        </w:tc>
        <w:tc>
          <w:tcPr>
            <w:tcW w:w="4291" w:type="pct"/>
          </w:tcPr>
          <w:p w:rsidR="00F67067" w:rsidRDefault="007A1B61">
            <w:pPr>
              <w:pStyle w:val="steptext"/>
            </w:pPr>
            <w:r>
              <w:t>Click the </w:t>
            </w:r>
            <w:r>
              <w:rPr>
                <w:b/>
              </w:rPr>
              <w:t>Add</w:t>
            </w:r>
            <w:r>
              <w:t xml:space="preserve"> button.</w:t>
            </w:r>
          </w:p>
          <w:p w:rsidR="00F67067" w:rsidRDefault="00601A45">
            <w:pPr>
              <w:spacing w:before="60" w:after="60"/>
            </w:pPr>
            <w:r>
              <w:pict>
                <v:shape id="_x0000_i1093"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lastRenderedPageBreak/>
        <w:pict>
          <v:shape id="_x0000_i1094" type="#_x0000_t75" style="width:327.75pt;height:204.75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7" w:name="T4_F22"/>
            <w:bookmarkEnd w:id="57"/>
          </w:p>
        </w:tc>
        <w:tc>
          <w:tcPr>
            <w:tcW w:w="4291" w:type="pct"/>
          </w:tcPr>
          <w:p w:rsidR="00F67067" w:rsidRDefault="007A1B61">
            <w:pPr>
              <w:pStyle w:val="steptext"/>
            </w:pPr>
            <w:r>
              <w:t>On the ChartField Request page, enter the Requestor's phone number into the </w:t>
            </w:r>
            <w:r>
              <w:rPr>
                <w:b/>
                <w:color w:val="000080"/>
              </w:rPr>
              <w:t>Telephone</w:t>
            </w:r>
            <w:r>
              <w:t> field. Enter "</w:t>
            </w:r>
            <w:r>
              <w:rPr>
                <w:b/>
                <w:color w:val="FF0000"/>
              </w:rPr>
              <w:t>785-296-0000</w:t>
            </w:r>
            <w:r>
              <w:t>".</w:t>
            </w:r>
          </w:p>
          <w:p w:rsidR="00F67067" w:rsidRDefault="00601A45">
            <w:pPr>
              <w:spacing w:before="60" w:after="60"/>
            </w:pPr>
            <w:r>
              <w:pict>
                <v:shape id="_x0000_i1095" type="#_x0000_t75" style="width:236.25pt;height:13.5pt" o:bordertopcolor="this" o:borderleftcolor="this" o:borderbottomcolor="this" o:borderrightcolor="this">
                  <v:imagedata r:id="rId72"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8" w:name="T4_F24"/>
            <w:bookmarkEnd w:id="58"/>
          </w:p>
        </w:tc>
        <w:tc>
          <w:tcPr>
            <w:tcW w:w="4291" w:type="pct"/>
          </w:tcPr>
          <w:p w:rsidR="00F67067" w:rsidRDefault="007A1B61">
            <w:pPr>
              <w:pStyle w:val="steptext"/>
            </w:pPr>
            <w:r>
              <w:t>Click in the </w:t>
            </w:r>
            <w:r>
              <w:rPr>
                <w:b/>
                <w:color w:val="000080"/>
              </w:rPr>
              <w:t>Email ID</w:t>
            </w:r>
            <w:r>
              <w:t> field and enter the Requestor's email address.</w:t>
            </w:r>
          </w:p>
          <w:p w:rsidR="00F67067" w:rsidRDefault="00601A45">
            <w:pPr>
              <w:spacing w:before="60" w:after="60"/>
            </w:pPr>
            <w:r>
              <w:pict>
                <v:shape id="_x0000_i1096" type="#_x0000_t75" style="width:225.75pt;height:13.5pt" o:bordertopcolor="this" o:borderleftcolor="this" o:borderbottomcolor="this" o:borderrightcolor="this">
                  <v:imagedata r:id="rId73" o:title=""/>
                </v:shape>
              </w:pict>
            </w:r>
          </w:p>
        </w:tc>
      </w:tr>
    </w:tbl>
    <w:p w:rsidR="00F67067" w:rsidRDefault="00F67067"/>
    <w:p w:rsidR="00F67067" w:rsidRDefault="00601A45">
      <w:pPr>
        <w:spacing w:before="240"/>
        <w:jc w:val="center"/>
      </w:pPr>
      <w:r>
        <w:pict>
          <v:shape id="_x0000_i1097" type="#_x0000_t75" style="width:327.75pt;height:204.75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59" w:name="T4_F155"/>
            <w:bookmarkEnd w:id="59"/>
          </w:p>
        </w:tc>
        <w:tc>
          <w:tcPr>
            <w:tcW w:w="4291" w:type="pct"/>
          </w:tcPr>
          <w:p w:rsidR="00F67067" w:rsidRDefault="007A1B61">
            <w:pPr>
              <w:pStyle w:val="steptext"/>
            </w:pPr>
            <w:r>
              <w:t xml:space="preserve">Enter the current or future effective date into the </w:t>
            </w:r>
            <w:r>
              <w:rPr>
                <w:b/>
                <w:color w:val="000080"/>
              </w:rPr>
              <w:t>Effective Date</w:t>
            </w:r>
            <w:r>
              <w:t xml:space="preserve"> field</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0" w:name="T4_F354"/>
            <w:bookmarkEnd w:id="60"/>
          </w:p>
        </w:tc>
        <w:tc>
          <w:tcPr>
            <w:tcW w:w="4291" w:type="pct"/>
          </w:tcPr>
          <w:p w:rsidR="00F67067" w:rsidRDefault="007A1B61">
            <w:pPr>
              <w:pStyle w:val="steptext"/>
            </w:pPr>
            <w:r>
              <w:t xml:space="preserve">Click on the look-up for </w:t>
            </w:r>
            <w:r>
              <w:rPr>
                <w:b/>
              </w:rPr>
              <w:t>Status</w:t>
            </w:r>
            <w:r>
              <w:t xml:space="preserve"> and choose option.</w:t>
            </w:r>
          </w:p>
          <w:p w:rsidR="00F67067" w:rsidRDefault="00601A45">
            <w:pPr>
              <w:spacing w:before="60" w:after="60"/>
            </w:pPr>
            <w:r>
              <w:pict>
                <v:shape id="_x0000_i1098" type="#_x0000_t75" style="width:17.25pt;height:17.25pt" o:bordertopcolor="this" o:borderleftcolor="this" o:borderbottomcolor="this" o:borderrightcolor="this">
                  <v:imagedata r:id="rId75" o:title=""/>
                </v:shape>
              </w:pict>
            </w:r>
          </w:p>
        </w:tc>
      </w:tr>
    </w:tbl>
    <w:p w:rsidR="00F67067" w:rsidRDefault="00F67067"/>
    <w:p w:rsidR="00F67067" w:rsidRDefault="00601A45">
      <w:pPr>
        <w:spacing w:before="240"/>
        <w:jc w:val="center"/>
      </w:pPr>
      <w:r>
        <w:pict>
          <v:shape id="_x0000_i1099" type="#_x0000_t75" style="width:327.75pt;height:204.75pt" o:bordertopcolor="this" o:borderleftcolor="this" o:borderbottomcolor="this" o:borderrightcolor="this">
            <v:imagedata r:id="rId7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1" w:name="T4_F28"/>
            <w:bookmarkEnd w:id="61"/>
          </w:p>
        </w:tc>
        <w:tc>
          <w:tcPr>
            <w:tcW w:w="4291" w:type="pct"/>
          </w:tcPr>
          <w:p w:rsidR="00F67067" w:rsidRDefault="007A1B61">
            <w:pPr>
              <w:pStyle w:val="steptext"/>
            </w:pPr>
            <w:r>
              <w:t>Review/enter in capital letters, the Fund Code long and short descriptions provided by the Central Responsibilities Team,</w:t>
            </w:r>
            <w:r w:rsidR="00367611">
              <w:t> into</w:t>
            </w:r>
            <w:r>
              <w:t xml:space="preserve"> the </w:t>
            </w:r>
            <w:r>
              <w:rPr>
                <w:b/>
                <w:color w:val="000080"/>
              </w:rPr>
              <w:t>Description</w:t>
            </w:r>
            <w:r>
              <w:t xml:space="preserve"> and </w:t>
            </w:r>
            <w:r>
              <w:rPr>
                <w:b/>
              </w:rPr>
              <w:t>Short Description</w:t>
            </w:r>
            <w:r>
              <w:t xml:space="preserve"> fields.</w:t>
            </w:r>
          </w:p>
          <w:p w:rsidR="00F67067" w:rsidRDefault="00F67067">
            <w:pPr>
              <w:pStyle w:val="steptext"/>
            </w:pPr>
          </w:p>
          <w:p w:rsidR="00F67067" w:rsidRDefault="007A1B61">
            <w:pPr>
              <w:pStyle w:val="steptext"/>
            </w:pPr>
            <w:r>
              <w:t xml:space="preserve">For updates, the </w:t>
            </w:r>
            <w:r>
              <w:rPr>
                <w:b/>
              </w:rPr>
              <w:t>Descripton</w:t>
            </w:r>
            <w:r>
              <w:t xml:space="preserve"> and </w:t>
            </w:r>
            <w:r>
              <w:rPr>
                <w:b/>
              </w:rPr>
              <w:t>Short Description</w:t>
            </w:r>
            <w:r>
              <w:t xml:space="preserve"> fields should be populated.</w:t>
            </w:r>
          </w:p>
          <w:p w:rsidR="00F67067" w:rsidRDefault="00601A45">
            <w:pPr>
              <w:spacing w:before="60" w:after="60"/>
            </w:pPr>
            <w:r>
              <w:pict>
                <v:shape id="_x0000_i1100" type="#_x0000_t75" style="width:167.25pt;height:30pt" o:bordertopcolor="this" o:borderleftcolor="this" o:borderbottomcolor="this" o:borderrightcolor="this">
                  <v:imagedata r:id="rId77"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2" w:name="T4_F34"/>
            <w:bookmarkEnd w:id="62"/>
          </w:p>
        </w:tc>
        <w:tc>
          <w:tcPr>
            <w:tcW w:w="4291" w:type="pct"/>
          </w:tcPr>
          <w:p w:rsidR="00F67067" w:rsidRDefault="007A1B61">
            <w:pPr>
              <w:pStyle w:val="steptext"/>
            </w:pPr>
            <w:r>
              <w:t>For</w:t>
            </w:r>
            <w:r>
              <w:rPr>
                <w:b/>
              </w:rPr>
              <w:t xml:space="preserve"> inactivations</w:t>
            </w:r>
            <w:r>
              <w:t xml:space="preserve">, Ignore the </w:t>
            </w:r>
            <w:r>
              <w:rPr>
                <w:b/>
                <w:color w:val="000080"/>
              </w:rPr>
              <w:t xml:space="preserve">Allow Neg Fund Balance </w:t>
            </w:r>
            <w:r>
              <w:rPr>
                <w:color w:val="000080"/>
              </w:rPr>
              <w:t xml:space="preserve">box.  </w:t>
            </w:r>
          </w:p>
          <w:p w:rsidR="00F67067" w:rsidRDefault="00F67067">
            <w:pPr>
              <w:pStyle w:val="steptext"/>
            </w:pPr>
          </w:p>
          <w:p w:rsidR="00F67067" w:rsidRDefault="00367611">
            <w:pPr>
              <w:pStyle w:val="steptext"/>
            </w:pPr>
            <w:r>
              <w:rPr>
                <w:color w:val="000080"/>
              </w:rPr>
              <w:t>Mark the box if requesting approval for the fund's cash balance to be allowed to go negative.</w:t>
            </w:r>
            <w:r>
              <w:t xml:space="preserve"> </w:t>
            </w:r>
            <w:r w:rsidR="007A1B61">
              <w:t>Attach the justification to this request.</w:t>
            </w:r>
          </w:p>
          <w:p w:rsidR="00F67067" w:rsidRDefault="00601A45">
            <w:pPr>
              <w:spacing w:before="60" w:after="60"/>
            </w:pPr>
            <w:r>
              <w:pict>
                <v:shape id="_x0000_i1101" type="#_x0000_t75" style="width:12pt;height:13.5pt" o:bordertopcolor="this" o:borderleftcolor="this" o:borderbottomcolor="this" o:borderrightcolor="this">
                  <v:imagedata r:id="rId78"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3" w:name="T4_F183"/>
            <w:bookmarkEnd w:id="63"/>
          </w:p>
        </w:tc>
        <w:tc>
          <w:tcPr>
            <w:tcW w:w="4291" w:type="pct"/>
          </w:tcPr>
          <w:p w:rsidR="00F67067" w:rsidRDefault="007A1B61">
            <w:pPr>
              <w:pStyle w:val="steptext"/>
            </w:pPr>
            <w:r>
              <w:t>Enter the </w:t>
            </w:r>
            <w:r>
              <w:rPr>
                <w:b/>
                <w:color w:val="000080"/>
              </w:rPr>
              <w:t>Fund Effective Date</w:t>
            </w:r>
            <w:r w:rsidR="00367611">
              <w:t> which</w:t>
            </w:r>
            <w:r>
              <w:t xml:space="preserve"> should match the effective date of the update. Enter "</w:t>
            </w:r>
            <w:r>
              <w:rPr>
                <w:b/>
                <w:color w:val="FF0000"/>
              </w:rPr>
              <w:t>10/9/2015</w:t>
            </w:r>
            <w:r>
              <w:t>".</w:t>
            </w:r>
          </w:p>
          <w:p w:rsidR="00F67067" w:rsidRDefault="00601A45">
            <w:pPr>
              <w:spacing w:before="60" w:after="60"/>
            </w:pPr>
            <w:r>
              <w:pict>
                <v:shape id="_x0000_i1102" type="#_x0000_t75" style="width:168pt;height:13.5pt" o:bordertopcolor="this" o:borderleftcolor="this" o:borderbottomcolor="this" o:borderrightcolor="this">
                  <v:imagedata r:id="rId79"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4" w:name="T4_F36"/>
            <w:bookmarkEnd w:id="64"/>
          </w:p>
        </w:tc>
        <w:tc>
          <w:tcPr>
            <w:tcW w:w="4291" w:type="pct"/>
          </w:tcPr>
          <w:p w:rsidR="00F67067" w:rsidRDefault="007A1B61">
            <w:pPr>
              <w:pStyle w:val="steptext"/>
            </w:pPr>
            <w:r>
              <w:t>Enter the due date of this request into the </w:t>
            </w:r>
            <w:r>
              <w:rPr>
                <w:b/>
                <w:color w:val="000080"/>
              </w:rPr>
              <w:t>Requested Due Date</w:t>
            </w:r>
            <w:r>
              <w:t> field. Enter "</w:t>
            </w:r>
            <w:r>
              <w:rPr>
                <w:b/>
                <w:color w:val="FF0000"/>
              </w:rPr>
              <w:t>10/15/2015</w:t>
            </w:r>
            <w:r>
              <w:t>".</w:t>
            </w:r>
          </w:p>
          <w:p w:rsidR="00F67067" w:rsidRDefault="00601A45">
            <w:pPr>
              <w:spacing w:before="60" w:after="60"/>
            </w:pPr>
            <w:r>
              <w:pict>
                <v:shape id="_x0000_i1103" type="#_x0000_t75" style="width:165.75pt;height:13.5pt" o:bordertopcolor="this" o:borderleftcolor="this" o:borderbottomcolor="this" o:borderrightcolor="this">
                  <v:imagedata r:id="rId80" o:title=""/>
                </v:shape>
              </w:pict>
            </w:r>
          </w:p>
        </w:tc>
      </w:tr>
    </w:tbl>
    <w:p w:rsidR="00F67067" w:rsidRDefault="00F67067"/>
    <w:p w:rsidR="00F67067" w:rsidRDefault="00601A45">
      <w:pPr>
        <w:spacing w:before="240"/>
        <w:jc w:val="center"/>
      </w:pPr>
      <w:r>
        <w:lastRenderedPageBreak/>
        <w:pict>
          <v:shape id="_x0000_i1104" type="#_x0000_t75" style="width:327.75pt;height:204.75pt" o:bordertopcolor="this" o:borderleftcolor="this" o:borderbottomcolor="this" o:borderrightcolor="this">
            <v:imagedata r:id="rId8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5" w:name="T4_F38"/>
            <w:bookmarkEnd w:id="65"/>
          </w:p>
        </w:tc>
        <w:tc>
          <w:tcPr>
            <w:tcW w:w="4291" w:type="pct"/>
          </w:tcPr>
          <w:p w:rsidR="00F67067" w:rsidRDefault="007A1B61">
            <w:pPr>
              <w:pStyle w:val="steptext"/>
            </w:pPr>
            <w:r>
              <w:t xml:space="preserve">Click on the drop down arrow to display </w:t>
            </w:r>
            <w:r>
              <w:rPr>
                <w:b/>
              </w:rPr>
              <w:t>agency number</w:t>
            </w:r>
            <w:r>
              <w:t>. Click your agency's business unit number.  In this example, click the </w:t>
            </w:r>
            <w:r>
              <w:rPr>
                <w:b/>
                <w:color w:val="000080"/>
              </w:rPr>
              <w:t>17300</w:t>
            </w:r>
            <w:r>
              <w:t> list item.</w:t>
            </w:r>
          </w:p>
          <w:p w:rsidR="00F67067" w:rsidRDefault="00601A45">
            <w:pPr>
              <w:spacing w:before="60" w:after="60"/>
            </w:pPr>
            <w:r>
              <w:pict>
                <v:shape id="_x0000_i1105" type="#_x0000_t75" style="width:163.5pt;height:12.75pt" o:bordertopcolor="this" o:borderleftcolor="this" o:borderbottomcolor="this" o:borderrightcolor="this">
                  <v:imagedata r:id="rId82"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6" w:name="T4_F40"/>
            <w:bookmarkEnd w:id="66"/>
          </w:p>
        </w:tc>
        <w:tc>
          <w:tcPr>
            <w:tcW w:w="4291" w:type="pct"/>
          </w:tcPr>
          <w:p w:rsidR="00F67067" w:rsidRDefault="007A1B61">
            <w:pPr>
              <w:pStyle w:val="steptext"/>
            </w:pPr>
            <w:r>
              <w:t>For</w:t>
            </w:r>
            <w:r>
              <w:rPr>
                <w:b/>
              </w:rPr>
              <w:t xml:space="preserve"> inactivations</w:t>
            </w:r>
            <w:r>
              <w:t>, choose N = NO.  </w:t>
            </w:r>
          </w:p>
          <w:p w:rsidR="00F67067" w:rsidRDefault="00F67067">
            <w:pPr>
              <w:pStyle w:val="steptext"/>
            </w:pPr>
          </w:p>
          <w:p w:rsidR="00F67067" w:rsidRDefault="007A1B61">
            <w:pPr>
              <w:pStyle w:val="steptext"/>
            </w:pPr>
            <w:r>
              <w:t>For other updates, if interest earned by this fund is</w:t>
            </w:r>
            <w:r w:rsidR="00367611">
              <w:t xml:space="preserve"> </w:t>
            </w:r>
            <w:r>
              <w:t>required by law to be credited to this fund based on average daily balance, click on the dropdown arrow and choose  </w:t>
            </w:r>
            <w:r>
              <w:rPr>
                <w:b/>
                <w:color w:val="000080"/>
              </w:rPr>
              <w:t>Y=YES</w:t>
            </w:r>
            <w:r>
              <w:t xml:space="preserve"> otherwise click the </w:t>
            </w:r>
            <w:r>
              <w:rPr>
                <w:b/>
                <w:color w:val="000080"/>
              </w:rPr>
              <w:t>N = NO</w:t>
            </w:r>
            <w:r>
              <w:t xml:space="preserve"> in the </w:t>
            </w:r>
            <w:r>
              <w:rPr>
                <w:b/>
              </w:rPr>
              <w:t>Average Daily Balance (ADB)</w:t>
            </w:r>
            <w:r>
              <w:t xml:space="preserve"> field.</w:t>
            </w:r>
          </w:p>
          <w:p w:rsidR="00F67067" w:rsidRDefault="00F67067">
            <w:pPr>
              <w:pStyle w:val="steptext"/>
            </w:pPr>
          </w:p>
          <w:p w:rsidR="00F67067" w:rsidRDefault="00601A45">
            <w:pPr>
              <w:spacing w:before="60" w:after="60"/>
            </w:pPr>
            <w:r>
              <w:pict>
                <v:shape id="_x0000_i1106" type="#_x0000_t75" style="width:176.25pt;height:10.5pt" o:bordertopcolor="this" o:borderleftcolor="this" o:borderbottomcolor="this" o:borderrightcolor="this">
                  <v:imagedata r:id="rId83"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7" w:name="T4_F42"/>
            <w:bookmarkEnd w:id="67"/>
          </w:p>
        </w:tc>
        <w:tc>
          <w:tcPr>
            <w:tcW w:w="4291" w:type="pct"/>
          </w:tcPr>
          <w:p w:rsidR="00F67067" w:rsidRDefault="007A1B61">
            <w:pPr>
              <w:pStyle w:val="steptext"/>
            </w:pPr>
            <w:r>
              <w:t>For</w:t>
            </w:r>
            <w:r>
              <w:rPr>
                <w:b/>
              </w:rPr>
              <w:t xml:space="preserve"> inactivations</w:t>
            </w:r>
            <w:r>
              <w:t>, leave blank.</w:t>
            </w:r>
          </w:p>
          <w:p w:rsidR="00F67067" w:rsidRDefault="00F67067">
            <w:pPr>
              <w:pStyle w:val="steptext"/>
            </w:pPr>
          </w:p>
          <w:p w:rsidR="00F67067" w:rsidRDefault="007A1B61">
            <w:pPr>
              <w:pStyle w:val="steptext"/>
            </w:pPr>
            <w:r>
              <w:t>For other updates, if the budget cash balance for this fund is tracked at the Fund level only, click dropdown arrow and choose </w:t>
            </w:r>
            <w:r>
              <w:rPr>
                <w:b/>
                <w:color w:val="000080"/>
              </w:rPr>
              <w:t xml:space="preserve">1 = FUND.  </w:t>
            </w:r>
            <w:r>
              <w:t>If the balance is tracked at the Fund and Budget Unit level, choose</w:t>
            </w:r>
            <w:r>
              <w:rPr>
                <w:b/>
                <w:color w:val="000080"/>
              </w:rPr>
              <w:t xml:space="preserve"> 2 = BUDGET UNIT.</w:t>
            </w:r>
          </w:p>
          <w:p w:rsidR="00F67067" w:rsidRDefault="00601A45">
            <w:pPr>
              <w:spacing w:before="60" w:after="60"/>
            </w:pPr>
            <w:r>
              <w:pict>
                <v:shape id="_x0000_i1107" type="#_x0000_t75" style="width:176.25pt;height:10.5pt" o:bordertopcolor="this" o:borderleftcolor="this" o:borderbottomcolor="this" o:borderrightcolor="this">
                  <v:imagedata r:id="rId84" o:title=""/>
                </v:shape>
              </w:pict>
            </w:r>
          </w:p>
        </w:tc>
      </w:tr>
    </w:tbl>
    <w:p w:rsidR="00F67067" w:rsidRDefault="00F67067"/>
    <w:p w:rsidR="00F67067" w:rsidRDefault="00601A45">
      <w:pPr>
        <w:spacing w:before="240"/>
        <w:jc w:val="center"/>
      </w:pPr>
      <w:r>
        <w:lastRenderedPageBreak/>
        <w:pict>
          <v:shape id="_x0000_i1108" type="#_x0000_t75" style="width:327.75pt;height:204.75pt" o:bordertopcolor="this" o:borderleftcolor="this" o:borderbottomcolor="this" o:borderrightcolor="this">
            <v:imagedata r:id="rId8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8" w:name="T4_F44"/>
            <w:bookmarkEnd w:id="68"/>
          </w:p>
        </w:tc>
        <w:tc>
          <w:tcPr>
            <w:tcW w:w="4291" w:type="pct"/>
          </w:tcPr>
          <w:p w:rsidR="00F67067" w:rsidRDefault="007A1B61">
            <w:pPr>
              <w:pStyle w:val="steptext"/>
            </w:pPr>
            <w:r>
              <w:t>Enter the Agency contact name, email, and phone number into the </w:t>
            </w:r>
            <w:r>
              <w:rPr>
                <w:b/>
                <w:color w:val="000080"/>
              </w:rPr>
              <w:t>Agency Contact Information</w:t>
            </w:r>
            <w:r>
              <w:t> field. Enter "</w:t>
            </w:r>
            <w:r>
              <w:rPr>
                <w:b/>
                <w:color w:val="FF0000"/>
              </w:rPr>
              <w:t>John Smith, john.smith@da.ks.gov, 785-296-9898</w:t>
            </w:r>
            <w:r>
              <w:t>".</w:t>
            </w:r>
          </w:p>
          <w:p w:rsidR="00F67067" w:rsidRDefault="00601A45">
            <w:pPr>
              <w:spacing w:before="60" w:after="60"/>
            </w:pPr>
            <w:r>
              <w:pict>
                <v:shape id="_x0000_i1109" type="#_x0000_t75" style="width:167.25pt;height:13.5pt" o:bordertopcolor="this" o:borderleftcolor="this" o:borderbottomcolor="this" o:borderrightcolor="this">
                  <v:imagedata r:id="rId86"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69" w:name="T4_F46"/>
            <w:bookmarkEnd w:id="69"/>
          </w:p>
        </w:tc>
        <w:tc>
          <w:tcPr>
            <w:tcW w:w="4291" w:type="pct"/>
          </w:tcPr>
          <w:p w:rsidR="00F67067" w:rsidRDefault="007A1B61">
            <w:pPr>
              <w:pStyle w:val="steptext"/>
            </w:pPr>
            <w:r>
              <w:t xml:space="preserve">For </w:t>
            </w:r>
            <w:r>
              <w:rPr>
                <w:b/>
              </w:rPr>
              <w:t>inactivations</w:t>
            </w:r>
            <w:r>
              <w:t>, enter the reason for inactivation.</w:t>
            </w:r>
          </w:p>
          <w:p w:rsidR="00F67067" w:rsidRDefault="00F67067">
            <w:pPr>
              <w:pStyle w:val="steptext"/>
            </w:pPr>
          </w:p>
          <w:p w:rsidR="00F67067" w:rsidRDefault="007A1B61">
            <w:pPr>
              <w:pStyle w:val="steptext"/>
            </w:pPr>
            <w:r>
              <w:t>For other updates, enter the Legislative Session, Appropriation Bill number, section and paragraph into the </w:t>
            </w:r>
            <w:r>
              <w:rPr>
                <w:b/>
                <w:color w:val="000080"/>
              </w:rPr>
              <w:t>Authorization</w:t>
            </w:r>
            <w:r>
              <w:t> field.</w:t>
            </w:r>
          </w:p>
          <w:p w:rsidR="00F67067" w:rsidRDefault="00601A45">
            <w:pPr>
              <w:spacing w:before="60" w:after="60"/>
            </w:pPr>
            <w:r>
              <w:pict>
                <v:shape id="_x0000_i1110" type="#_x0000_t75" style="width:167.25pt;height:13.5pt" o:bordertopcolor="this" o:borderleftcolor="this" o:borderbottomcolor="this" o:borderrightcolor="this">
                  <v:imagedata r:id="rId87"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0" w:name="T4_F48"/>
            <w:bookmarkEnd w:id="70"/>
          </w:p>
        </w:tc>
        <w:tc>
          <w:tcPr>
            <w:tcW w:w="4291" w:type="pct"/>
          </w:tcPr>
          <w:p w:rsidR="00F67067" w:rsidRDefault="007A1B61">
            <w:pPr>
              <w:pStyle w:val="steptext"/>
            </w:pPr>
            <w:r>
              <w:t>Enter the Budget Unit associated to this Fund into the </w:t>
            </w:r>
            <w:r>
              <w:rPr>
                <w:b/>
                <w:color w:val="000080"/>
              </w:rPr>
              <w:t>Budget Unit</w:t>
            </w:r>
            <w:r>
              <w:t> field. Enter "</w:t>
            </w:r>
            <w:r>
              <w:rPr>
                <w:b/>
                <w:color w:val="FF0000"/>
              </w:rPr>
              <w:t>9990</w:t>
            </w:r>
            <w:r>
              <w:t>".</w:t>
            </w:r>
          </w:p>
          <w:p w:rsidR="00F67067" w:rsidRDefault="00601A45">
            <w:pPr>
              <w:spacing w:before="60" w:after="60"/>
            </w:pPr>
            <w:r>
              <w:pict>
                <v:shape id="_x0000_i1111" type="#_x0000_t75" style="width:168pt;height:13.5pt" o:bordertopcolor="this" o:borderleftcolor="this" o:borderbottomcolor="this" o:borderrightcolor="this">
                  <v:imagedata r:id="rId88"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1" w:name="T4_F50"/>
            <w:bookmarkEnd w:id="71"/>
          </w:p>
        </w:tc>
        <w:tc>
          <w:tcPr>
            <w:tcW w:w="4291" w:type="pct"/>
          </w:tcPr>
          <w:p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Joe Smith, joe.smith@budget.ks.gov, 785-296-9999</w:t>
            </w:r>
            <w:r>
              <w:t>".</w:t>
            </w:r>
          </w:p>
          <w:p w:rsidR="00F67067" w:rsidRDefault="00601A45">
            <w:pPr>
              <w:spacing w:before="60" w:after="60"/>
            </w:pPr>
            <w:r>
              <w:pict>
                <v:shape id="_x0000_i1112" type="#_x0000_t75" style="width:167.25pt;height:13.5pt" o:bordertopcolor="this" o:borderleftcolor="this" o:borderbottomcolor="this" o:borderrightcolor="this">
                  <v:imagedata r:id="rId89"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2" w:name="T4_F249"/>
            <w:bookmarkEnd w:id="72"/>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3" w:name="T4_F52"/>
            <w:bookmarkEnd w:id="73"/>
          </w:p>
        </w:tc>
        <w:tc>
          <w:tcPr>
            <w:tcW w:w="4291" w:type="pct"/>
          </w:tcPr>
          <w:p w:rsidR="00F67067" w:rsidRDefault="007A1B61">
            <w:pPr>
              <w:pStyle w:val="steptext"/>
            </w:pPr>
            <w:r>
              <w:t xml:space="preserve">For updates, enter </w:t>
            </w:r>
            <w:r>
              <w:rPr>
                <w:b/>
              </w:rPr>
              <w:t>N/A</w:t>
            </w:r>
            <w:r>
              <w:t xml:space="preserve"> (not applicable)</w:t>
            </w:r>
          </w:p>
          <w:p w:rsidR="00F67067" w:rsidRDefault="00601A45">
            <w:pPr>
              <w:spacing w:before="60" w:after="60"/>
            </w:pPr>
            <w:r>
              <w:pict>
                <v:shape id="_x0000_i1113" type="#_x0000_t75" style="width:352.5pt;height:21pt" o:bordertopcolor="this" o:borderleftcolor="this" o:borderbottomcolor="this" o:borderrightcolor="this">
                  <v:imagedata r:id="rId90"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4" w:name="T4_F56"/>
            <w:bookmarkEnd w:id="74"/>
          </w:p>
        </w:tc>
        <w:tc>
          <w:tcPr>
            <w:tcW w:w="4291" w:type="pct"/>
          </w:tcPr>
          <w:p w:rsidR="00F67067" w:rsidRDefault="007A1B61">
            <w:pPr>
              <w:pStyle w:val="steptext"/>
            </w:pPr>
            <w:r>
              <w:t xml:space="preserve">For updates, enter </w:t>
            </w:r>
            <w:r>
              <w:rPr>
                <w:b/>
              </w:rPr>
              <w:t>N/A</w:t>
            </w:r>
            <w:r>
              <w:t xml:space="preserve"> (not applicable)</w:t>
            </w:r>
          </w:p>
          <w:p w:rsidR="00F67067" w:rsidRDefault="00601A45">
            <w:pPr>
              <w:spacing w:before="60" w:after="60"/>
            </w:pPr>
            <w:r>
              <w:pict>
                <v:shape id="_x0000_i1114" type="#_x0000_t75" style="width:352.5pt;height:21pt" o:bordertopcolor="this" o:borderleftcolor="this" o:borderbottomcolor="this" o:borderrightcolor="this">
                  <v:imagedata r:id="rId91"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5" w:name="T4_F252"/>
            <w:bookmarkEnd w:id="75"/>
          </w:p>
        </w:tc>
        <w:tc>
          <w:tcPr>
            <w:tcW w:w="4291" w:type="pct"/>
          </w:tcPr>
          <w:p w:rsidR="00F67067" w:rsidRDefault="007A1B61">
            <w:pPr>
              <w:pStyle w:val="steptext"/>
            </w:pPr>
            <w:r>
              <w:t xml:space="preserve">For updates, enter </w:t>
            </w:r>
            <w:r>
              <w:rPr>
                <w:b/>
              </w:rPr>
              <w:t>N/A</w:t>
            </w:r>
            <w:r>
              <w:t xml:space="preserve"> (Not Applicable)</w:t>
            </w:r>
          </w:p>
          <w:p w:rsidR="00F67067" w:rsidRDefault="00601A45">
            <w:pPr>
              <w:spacing w:before="60" w:after="60"/>
            </w:pPr>
            <w:r>
              <w:pict>
                <v:shape id="_x0000_i1115" type="#_x0000_t75" style="width:352.5pt;height:21pt" o:bordertopcolor="this" o:borderleftcolor="this" o:borderbottomcolor="this" o:borderrightcolor="this">
                  <v:imagedata r:id="rId92" o:title=""/>
                </v:shape>
              </w:pict>
            </w:r>
          </w:p>
        </w:tc>
      </w:tr>
    </w:tbl>
    <w:p w:rsidR="00F67067" w:rsidRDefault="00F67067"/>
    <w:p w:rsidR="00F67067" w:rsidRDefault="00601A45">
      <w:pPr>
        <w:spacing w:before="240"/>
        <w:jc w:val="center"/>
      </w:pPr>
      <w:r>
        <w:lastRenderedPageBreak/>
        <w:pict>
          <v:shape id="_x0000_i1116" type="#_x0000_t75" style="width:327.75pt;height:204.75pt" o:bordertopcolor="this" o:borderleftcolor="this" o:borderbottomcolor="this" o:borderrightcolor="this">
            <v:imagedata r:id="rId9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6" w:name="T4_F389"/>
            <w:bookmarkEnd w:id="76"/>
          </w:p>
        </w:tc>
        <w:tc>
          <w:tcPr>
            <w:tcW w:w="4291" w:type="pct"/>
          </w:tcPr>
          <w:p w:rsidR="00F67067" w:rsidRDefault="007A1B61">
            <w:pPr>
              <w:pStyle w:val="steptext"/>
            </w:pPr>
            <w:r>
              <w:rPr>
                <w:b/>
              </w:rPr>
              <w:t>ChartField Attributes</w:t>
            </w:r>
            <w:r>
              <w:t xml:space="preserve"> must be added after the Request is saved. </w:t>
            </w:r>
          </w:p>
          <w:p w:rsidR="00F67067" w:rsidRDefault="00F67067">
            <w:pPr>
              <w:pStyle w:val="steptext"/>
            </w:pPr>
          </w:p>
          <w:p w:rsidR="00F67067" w:rsidRDefault="007A1B61">
            <w:pPr>
              <w:pStyle w:val="steptext"/>
            </w:pPr>
            <w:r>
              <w:rPr>
                <w:b/>
              </w:rPr>
              <w:t>ChartField Attributes</w:t>
            </w:r>
            <w:r>
              <w:t xml:space="preserve"> for Fund:</w:t>
            </w:r>
          </w:p>
          <w:p w:rsidR="00F67067" w:rsidRDefault="007A1B61">
            <w:pPr>
              <w:pStyle w:val="steptext"/>
            </w:pPr>
            <w:r>
              <w:t>ALLOW NEG BALNC - central use only</w:t>
            </w:r>
          </w:p>
          <w:p w:rsidR="00F67067" w:rsidRDefault="007A1B61">
            <w:pPr>
              <w:pStyle w:val="steptext"/>
            </w:pPr>
            <w:r>
              <w:t>APPROPRIATED- central use only</w:t>
            </w:r>
          </w:p>
          <w:p w:rsidR="00F67067" w:rsidRDefault="007A1B61">
            <w:pPr>
              <w:pStyle w:val="steptext"/>
            </w:pPr>
            <w:r>
              <w:rPr>
                <w:b/>
              </w:rPr>
              <w:t>BOND TRAK</w:t>
            </w:r>
            <w:r>
              <w:t xml:space="preserve"> - bond funds tracked by KDFA</w:t>
            </w:r>
          </w:p>
          <w:p w:rsidR="00F67067" w:rsidRDefault="007A1B61">
            <w:pPr>
              <w:pStyle w:val="steptext"/>
            </w:pPr>
            <w:r>
              <w:rPr>
                <w:b/>
              </w:rPr>
              <w:t>CFDA NUMBER</w:t>
            </w:r>
            <w:r>
              <w:t xml:space="preserve"> - federal fund Catalog for Domestic Assistance ID number</w:t>
            </w:r>
          </w:p>
          <w:p w:rsidR="00F67067" w:rsidRDefault="007A1B61">
            <w:pPr>
              <w:pStyle w:val="steptext"/>
            </w:pPr>
            <w:r>
              <w:t>DESIGNATIONS- central use only</w:t>
            </w:r>
          </w:p>
          <w:p w:rsidR="00F67067" w:rsidRDefault="007A1B61">
            <w:pPr>
              <w:pStyle w:val="steptext"/>
            </w:pPr>
            <w:r>
              <w:t>EXCLUDE- central use only</w:t>
            </w:r>
          </w:p>
          <w:p w:rsidR="00F67067" w:rsidRDefault="007A1B61">
            <w:pPr>
              <w:pStyle w:val="steptext"/>
            </w:pPr>
            <w:r>
              <w:rPr>
                <w:b/>
              </w:rPr>
              <w:t xml:space="preserve">FUND OWNER </w:t>
            </w:r>
            <w:r>
              <w:t xml:space="preserve">- the single state Agency designated on a Grant Award or Contract. </w:t>
            </w:r>
          </w:p>
          <w:p w:rsidR="00F67067" w:rsidRDefault="007A1B61">
            <w:pPr>
              <w:pStyle w:val="steptext"/>
            </w:pPr>
            <w:r>
              <w:t>LEGAL AUTH - central use only</w:t>
            </w:r>
          </w:p>
          <w:p w:rsidR="00F67067" w:rsidRDefault="007A1B61">
            <w:pPr>
              <w:pStyle w:val="steptext"/>
            </w:pPr>
            <w:r>
              <w:t>OFF BUDGET- central use only</w:t>
            </w:r>
          </w:p>
        </w:tc>
      </w:tr>
    </w:tbl>
    <w:p w:rsidR="00F67067" w:rsidRDefault="00F67067"/>
    <w:p w:rsidR="00F67067" w:rsidRDefault="00601A45">
      <w:pPr>
        <w:spacing w:before="240"/>
        <w:jc w:val="center"/>
      </w:pPr>
      <w:r>
        <w:pict>
          <v:shape id="_x0000_i1117" type="#_x0000_t75" style="width:327.75pt;height:204.75pt" o:bordertopcolor="this" o:borderleftcolor="this" o:borderbottomcolor="this" o:borderrightcolor="this">
            <v:imagedata r:id="rId9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7" w:name="T4_F60"/>
            <w:bookmarkEnd w:id="77"/>
          </w:p>
        </w:tc>
        <w:tc>
          <w:tcPr>
            <w:tcW w:w="4291" w:type="pct"/>
          </w:tcPr>
          <w:p w:rsidR="00F67067" w:rsidRDefault="007A1B61">
            <w:pPr>
              <w:pStyle w:val="steptext"/>
            </w:pPr>
            <w:r>
              <w:t>Enter the Requester's information above and enter Y in the </w:t>
            </w:r>
            <w:r>
              <w:rPr>
                <w:b/>
                <w:color w:val="000080"/>
              </w:rPr>
              <w:t>Answer</w:t>
            </w:r>
            <w:r>
              <w:t> field. Enter "</w:t>
            </w:r>
            <w:r>
              <w:rPr>
                <w:b/>
                <w:color w:val="FF0000"/>
              </w:rPr>
              <w:t>Y</w:t>
            </w:r>
            <w:r>
              <w:t>".</w:t>
            </w:r>
          </w:p>
          <w:p w:rsidR="00F67067" w:rsidRDefault="00601A45">
            <w:pPr>
              <w:spacing w:before="60" w:after="60"/>
            </w:pPr>
            <w:r>
              <w:pict>
                <v:shape id="_x0000_i1118" type="#_x0000_t75" style="width:352.5pt;height:20.25pt" o:bordertopcolor="this" o:borderleftcolor="this" o:borderbottomcolor="this" o:borderrightcolor="this">
                  <v:imagedata r:id="rId95"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8" w:name="T4_F66"/>
            <w:bookmarkEnd w:id="78"/>
          </w:p>
        </w:tc>
        <w:tc>
          <w:tcPr>
            <w:tcW w:w="4291" w:type="pct"/>
          </w:tcPr>
          <w:p w:rsidR="00F67067" w:rsidRDefault="007A1B61">
            <w:pPr>
              <w:pStyle w:val="steptext"/>
            </w:pPr>
            <w:r>
              <w:t xml:space="preserve">For federal funds, choose the </w:t>
            </w:r>
            <w:r>
              <w:rPr>
                <w:b/>
              </w:rPr>
              <w:t>CFDA NUMBER</w:t>
            </w:r>
            <w:r>
              <w:t xml:space="preserve"> -the Catalog for Domestic Assistance ID number</w:t>
            </w:r>
          </w:p>
          <w:p w:rsidR="00F67067" w:rsidRDefault="00601A45">
            <w:pPr>
              <w:spacing w:before="60" w:after="60"/>
            </w:pPr>
            <w:r>
              <w:pict>
                <v:shape id="_x0000_i1119" type="#_x0000_t75" style="width:352.5pt;height:21pt" o:bordertopcolor="this" o:borderleftcolor="this" o:borderbottomcolor="this" o:borderrightcolor="this">
                  <v:imagedata r:id="rId96"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79" w:name="T4_F68"/>
            <w:bookmarkEnd w:id="79"/>
          </w:p>
        </w:tc>
        <w:tc>
          <w:tcPr>
            <w:tcW w:w="4291" w:type="pct"/>
          </w:tcPr>
          <w:p w:rsidR="00F67067" w:rsidRDefault="007A1B61">
            <w:pPr>
              <w:pStyle w:val="steptext"/>
            </w:pPr>
            <w:r>
              <w:t>For</w:t>
            </w:r>
            <w:r>
              <w:rPr>
                <w:b/>
              </w:rPr>
              <w:t xml:space="preserve"> inactivations</w:t>
            </w:r>
            <w:r>
              <w:t xml:space="preserve">, enter </w:t>
            </w:r>
            <w:r>
              <w:rPr>
                <w:b/>
              </w:rPr>
              <w:t>N/A</w:t>
            </w:r>
          </w:p>
          <w:p w:rsidR="00F67067" w:rsidRDefault="00F67067">
            <w:pPr>
              <w:pStyle w:val="steptext"/>
            </w:pPr>
          </w:p>
          <w:p w:rsidR="00F67067" w:rsidRDefault="007A1B61">
            <w:pPr>
              <w:pStyle w:val="steptext"/>
            </w:pPr>
            <w:r>
              <w:t xml:space="preserve">For other updates, If the Allow Fund to go Negative box is checked above, justification must be attached.  Enter </w:t>
            </w:r>
            <w:r>
              <w:rPr>
                <w:b/>
              </w:rPr>
              <w:t>N/A</w:t>
            </w:r>
            <w:r>
              <w:t xml:space="preserve"> if not applicable.</w:t>
            </w:r>
          </w:p>
          <w:p w:rsidR="00F67067" w:rsidRDefault="007A1B61">
            <w:pPr>
              <w:pStyle w:val="steptext"/>
            </w:pPr>
            <w:r>
              <w:t xml:space="preserve">Click in the </w:t>
            </w:r>
            <w:r>
              <w:rPr>
                <w:b/>
                <w:color w:val="000080"/>
              </w:rPr>
              <w:t>Answer</w:t>
            </w:r>
            <w:r>
              <w:t xml:space="preserve"> field.</w:t>
            </w:r>
          </w:p>
          <w:p w:rsidR="00F67067" w:rsidRDefault="00601A45">
            <w:pPr>
              <w:spacing w:before="60" w:after="60"/>
            </w:pPr>
            <w:r>
              <w:pict>
                <v:shape id="_x0000_i1120" type="#_x0000_t75" style="width:352.5pt;height:21pt" o:bordertopcolor="this" o:borderleftcolor="this" o:borderbottomcolor="this" o:borderrightcolor="this">
                  <v:imagedata r:id="rId53"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0" w:name="T4_F284"/>
            <w:bookmarkEnd w:id="80"/>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121" type="#_x0000_t75" style="width:53.25pt;height:19.5pt" o:bordertopcolor="this" o:borderleftcolor="this" o:borderbottomcolor="this" o:borderrightcolor="this">
                  <v:imagedata r:id="rId54"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1" w:name="T4_F70"/>
            <w:bookmarkEnd w:id="81"/>
          </w:p>
        </w:tc>
        <w:tc>
          <w:tcPr>
            <w:tcW w:w="4291" w:type="pct"/>
          </w:tcPr>
          <w:p w:rsidR="00F67067" w:rsidRDefault="007A1B61">
            <w:pPr>
              <w:pStyle w:val="steptext"/>
            </w:pPr>
            <w:r>
              <w:t>After saving the request, enter the ChartField Attributes.  Scroll to the top of the page and click the </w:t>
            </w:r>
            <w:r>
              <w:rPr>
                <w:b/>
                <w:color w:val="000080"/>
              </w:rPr>
              <w:t>Attributes</w:t>
            </w:r>
            <w:r>
              <w:t> link.</w:t>
            </w:r>
          </w:p>
          <w:p w:rsidR="00F67067" w:rsidRDefault="00601A45">
            <w:pPr>
              <w:spacing w:before="60" w:after="60"/>
            </w:pPr>
            <w:r>
              <w:pict>
                <v:shape id="_x0000_i1122" type="#_x0000_t75" style="width:38.25pt;height:9.75pt" o:bordertopcolor="this" o:borderleftcolor="this" o:borderbottomcolor="this" o:borderrightcolor="this">
                  <v:imagedata r:id="rId55" o:title=""/>
                </v:shape>
              </w:pict>
            </w:r>
          </w:p>
        </w:tc>
      </w:tr>
    </w:tbl>
    <w:p w:rsidR="00F67067" w:rsidRDefault="00F67067"/>
    <w:p w:rsidR="00F67067" w:rsidRDefault="00601A45">
      <w:pPr>
        <w:spacing w:before="240"/>
        <w:jc w:val="center"/>
      </w:pPr>
      <w:r>
        <w:pict>
          <v:shape id="_x0000_i1123" type="#_x0000_t75" style="width:327.75pt;height:204.75pt" o:bordertopcolor="this" o:borderleftcolor="this" o:borderbottomcolor="this" o:borderrightcolor="this">
            <v:imagedata r:id="rId9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2" w:name="T4_F72"/>
            <w:bookmarkEnd w:id="82"/>
          </w:p>
        </w:tc>
        <w:tc>
          <w:tcPr>
            <w:tcW w:w="4291" w:type="pct"/>
          </w:tcPr>
          <w:p w:rsidR="00F67067" w:rsidRDefault="007A1B61">
            <w:pPr>
              <w:pStyle w:val="steptext"/>
            </w:pPr>
            <w:r>
              <w:t xml:space="preserve">Under the </w:t>
            </w:r>
            <w:r>
              <w:rPr>
                <w:b/>
              </w:rPr>
              <w:t>ChartField Attribute</w:t>
            </w:r>
            <w:r>
              <w:t xml:space="preserve"> column, Click the magnifying glass and choose attribute.  Under the </w:t>
            </w:r>
            <w:r>
              <w:rPr>
                <w:b/>
              </w:rPr>
              <w:t>ChartField Attribute Value</w:t>
            </w:r>
            <w:r>
              <w:t xml:space="preserve"> column, click the appropriate value.</w:t>
            </w:r>
          </w:p>
          <w:p w:rsidR="00F67067" w:rsidRDefault="00601A45">
            <w:pPr>
              <w:spacing w:before="60" w:after="60"/>
            </w:pPr>
            <w:r>
              <w:pict>
                <v:shape id="_x0000_i1124" type="#_x0000_t75" style="width:110.25pt;height:16.5pt" o:bordertopcolor="this" o:borderleftcolor="this" o:borderbottomcolor="this" o:borderrightcolor="this">
                  <v:imagedata r:id="rId98"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3" w:name="T4_F379"/>
            <w:bookmarkEnd w:id="83"/>
          </w:p>
        </w:tc>
        <w:tc>
          <w:tcPr>
            <w:tcW w:w="4291" w:type="pct"/>
          </w:tcPr>
          <w:p w:rsidR="00F67067" w:rsidRDefault="007A1B61">
            <w:pPr>
              <w:pStyle w:val="steptext"/>
            </w:pPr>
            <w:r>
              <w:t xml:space="preserve">Add other ChartField Attributes as needed.  When finished click the </w:t>
            </w:r>
            <w:r>
              <w:rPr>
                <w:b/>
              </w:rPr>
              <w:t xml:space="preserve">OK </w:t>
            </w:r>
            <w:r>
              <w:t>button</w:t>
            </w:r>
          </w:p>
          <w:p w:rsidR="00F67067" w:rsidRDefault="00601A45">
            <w:pPr>
              <w:spacing w:before="60" w:after="60"/>
            </w:pPr>
            <w:r>
              <w:pict>
                <v:shape id="_x0000_i1125" type="#_x0000_t75" style="width:61.5pt;height:16.5pt" o:bordertopcolor="this" o:borderleftcolor="this" o:borderbottomcolor="this" o:borderrightcolor="this">
                  <v:imagedata r:id="rId99" o:title=""/>
                </v:shape>
              </w:pict>
            </w:r>
          </w:p>
        </w:tc>
      </w:tr>
    </w:tbl>
    <w:p w:rsidR="00F67067" w:rsidRDefault="00F67067"/>
    <w:p w:rsidR="00F67067" w:rsidRDefault="00601A45">
      <w:pPr>
        <w:spacing w:before="240"/>
        <w:jc w:val="center"/>
      </w:pPr>
      <w:r>
        <w:pict>
          <v:shape id="_x0000_i1126" type="#_x0000_t75" style="width:327.75pt;height:204.75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4" w:name="T4_F153"/>
            <w:bookmarkEnd w:id="84"/>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127" type="#_x0000_t75" style="width:66pt;height:15pt" o:bordertopcolor="this" o:borderleftcolor="this" o:borderbottomcolor="this" o:borderrightcolor="this">
                  <v:imagedata r:id="rId61" o:title=""/>
                </v:shape>
              </w:pic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5" w:name="T4_F299"/>
            <w:bookmarkEnd w:id="85"/>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128" type="#_x0000_t75" style="width:106.5pt;height:15pt" o:bordertopcolor="this" o:borderleftcolor="this" o:borderbottomcolor="this" o:borderrightcolor="this">
                  <v:imagedata r:id="rId62" o:title=""/>
                </v:shape>
              </w:pict>
            </w:r>
          </w:p>
        </w:tc>
      </w:tr>
    </w:tbl>
    <w:p w:rsidR="00F67067" w:rsidRDefault="00F67067"/>
    <w:p w:rsidR="00F67067" w:rsidRDefault="00601A45">
      <w:pPr>
        <w:spacing w:before="240"/>
        <w:jc w:val="center"/>
      </w:pPr>
      <w:r>
        <w:lastRenderedPageBreak/>
        <w:pict>
          <v:shape id="_x0000_i1129" type="#_x0000_t75" style="width:327.75pt;height:204.75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6" w:name="T4_F314"/>
            <w:bookmarkEnd w:id="86"/>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3"/>
              </w:numPr>
              <w:jc w:val="center"/>
            </w:pPr>
            <w:bookmarkStart w:id="87" w:name="T4_F3"/>
            <w:bookmarkEnd w:id="87"/>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88" w:name="_Toc433375697"/>
      <w:r>
        <w:lastRenderedPageBreak/>
        <w:t xml:space="preserve">Updating Funds using </w:t>
      </w:r>
      <w:proofErr w:type="gramStart"/>
      <w:r>
        <w:t>Find</w:t>
      </w:r>
      <w:proofErr w:type="gramEnd"/>
      <w:r>
        <w:t xml:space="preserve"> an Existing Value</w:t>
      </w:r>
      <w:bookmarkEnd w:id="88"/>
    </w:p>
    <w:p w:rsidR="00CA0B8A" w:rsidRDefault="007A1B61">
      <w:pPr>
        <w:pStyle w:val="standard"/>
        <w:divId w:val="1484465078"/>
        <w:rPr>
          <w:color w:val="000000"/>
          <w:sz w:val="20"/>
          <w:szCs w:val="20"/>
          <w:lang w:val="en"/>
        </w:rPr>
      </w:pPr>
      <w:r>
        <w:rPr>
          <w:color w:val="000000"/>
          <w:sz w:val="20"/>
          <w:szCs w:val="20"/>
          <w:lang w:val="en"/>
        </w:rPr>
        <w:t>This UPK will demonstrate how to request an update to a Fund Code. An update is effective dated and can include ChartField inactivations, description changes, budgetary only changes, etc. </w:t>
      </w:r>
    </w:p>
    <w:p w:rsidR="00CA0B8A" w:rsidRDefault="007A1B61">
      <w:pPr>
        <w:pStyle w:val="standard"/>
        <w:divId w:val="148446507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Fund Request exists in SMART and can be copied. </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130"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89" w:name="T5_F4"/>
            <w:bookmarkEnd w:id="89"/>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131"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0" w:name="T5_F168"/>
            <w:bookmarkEnd w:id="90"/>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132"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1" w:name="T5_F6"/>
            <w:bookmarkEnd w:id="91"/>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133"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2" w:name="T5_F8"/>
            <w:bookmarkEnd w:id="92"/>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134"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3" w:name="T5_F10"/>
            <w:bookmarkEnd w:id="93"/>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135"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4" w:name="T5_F12"/>
            <w:bookmarkEnd w:id="94"/>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136"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137" type="#_x0000_t75" style="width:327.75pt;height:204.75pt" o:bordertopcolor="this" o:borderleftcolor="this" o:borderbottomcolor="this" o:borderrightcolor="this">
            <v:imagedata r:id="rId10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5" w:name="T5_F14"/>
            <w:bookmarkEnd w:id="95"/>
          </w:p>
        </w:tc>
        <w:tc>
          <w:tcPr>
            <w:tcW w:w="4291" w:type="pct"/>
          </w:tcPr>
          <w:p w:rsidR="00F67067" w:rsidRDefault="007A1B61">
            <w:pPr>
              <w:pStyle w:val="steptext"/>
            </w:pPr>
            <w:r>
              <w:t xml:space="preserve">Click on the </w:t>
            </w:r>
            <w:r>
              <w:rPr>
                <w:b/>
              </w:rPr>
              <w:t>Find an Existing Value</w:t>
            </w:r>
            <w:r>
              <w:t xml:space="preserve"> tab. </w:t>
            </w:r>
          </w:p>
          <w:p w:rsidR="00F67067" w:rsidRDefault="00601A45">
            <w:pPr>
              <w:spacing w:before="60" w:after="60"/>
            </w:pPr>
            <w:r>
              <w:pict>
                <v:shape id="_x0000_i1138" type="#_x0000_t75" style="width:112.5pt;height:13.5pt" o:bordertopcolor="this" o:borderleftcolor="this" o:borderbottomcolor="this" o:borderrightcolor="this">
                  <v:imagedata r:id="rId101"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6" w:name="T5_F380"/>
            <w:bookmarkEnd w:id="96"/>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139" type="#_x0000_t75" style="width:38.25pt;height:13.5pt" o:bordertopcolor="this" o:borderleftcolor="this" o:borderbottomcolor="this" o:borderrightcolor="this">
                  <v:imagedata r:id="rId102"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7" w:name="T5_F16"/>
            <w:bookmarkEnd w:id="97"/>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color w:val="000080"/>
              </w:rPr>
              <w:t>FUND_CODE</w:t>
            </w:r>
            <w:r>
              <w:t> link.</w:t>
            </w:r>
          </w:p>
          <w:p w:rsidR="00F67067" w:rsidRDefault="00601A45">
            <w:pPr>
              <w:spacing w:before="60" w:after="60"/>
            </w:pPr>
            <w:r>
              <w:pict>
                <v:shape id="_x0000_i1140" type="#_x0000_t75" style="width:69pt;height:10.5pt" o:bordertopcolor="this" o:borderleftcolor="this" o:borderbottomcolor="this" o:borderrightcolor="this">
                  <v:imagedata r:id="rId103" o:title=""/>
                </v:shape>
              </w:pict>
            </w:r>
          </w:p>
        </w:tc>
      </w:tr>
    </w:tbl>
    <w:p w:rsidR="00F67067" w:rsidRDefault="00F67067"/>
    <w:p w:rsidR="00F67067" w:rsidRDefault="00601A45">
      <w:pPr>
        <w:spacing w:before="240"/>
        <w:jc w:val="center"/>
      </w:pPr>
      <w:r>
        <w:pict>
          <v:shape id="_x0000_i1141" type="#_x0000_t75" style="width:327.75pt;height:204.75pt" o:bordertopcolor="this" o:borderleftcolor="this" o:borderbottomcolor="this" o:borderrightcolor="this">
            <v:imagedata r:id="rId10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8" w:name="T5_F343"/>
            <w:bookmarkEnd w:id="98"/>
          </w:p>
        </w:tc>
        <w:tc>
          <w:tcPr>
            <w:tcW w:w="4291" w:type="pct"/>
          </w:tcPr>
          <w:p w:rsidR="00F67067" w:rsidRDefault="007A1B61">
            <w:pPr>
              <w:pStyle w:val="steptext"/>
            </w:pPr>
            <w:r>
              <w:rPr>
                <w:color w:val="000080"/>
              </w:rPr>
              <w:t>Clear the</w:t>
            </w:r>
            <w:r w:rsidR="00367611">
              <w:rPr>
                <w:b/>
                <w:color w:val="000080"/>
              </w:rPr>
              <w:t> Field</w:t>
            </w:r>
            <w:r>
              <w:rPr>
                <w:b/>
                <w:color w:val="000080"/>
              </w:rPr>
              <w:t xml:space="preserve"> Action</w:t>
            </w:r>
            <w:r>
              <w:t xml:space="preserve"> value.</w:t>
            </w:r>
          </w:p>
          <w:p w:rsidR="00F67067" w:rsidRDefault="00601A45">
            <w:pPr>
              <w:spacing w:before="60" w:after="60"/>
            </w:pPr>
            <w:r>
              <w:pict>
                <v:shape id="_x0000_i1142" type="#_x0000_t75" style="width:156.75pt;height:12.75pt" o:bordertopcolor="this" o:borderleftcolor="this" o:borderbottomcolor="this" o:borderrightcolor="this">
                  <v:imagedata r:id="rId105" o:title=""/>
                </v:shape>
              </w:pict>
            </w:r>
          </w:p>
        </w:tc>
      </w:tr>
    </w:tbl>
    <w:p w:rsidR="00F67067" w:rsidRDefault="00F67067"/>
    <w:p w:rsidR="00F67067" w:rsidRDefault="00601A45">
      <w:pPr>
        <w:spacing w:before="240"/>
        <w:jc w:val="center"/>
      </w:pPr>
      <w:r>
        <w:pict>
          <v:shape id="_x0000_i1143" type="#_x0000_t75" style="width:327.75pt;height:204.75pt" o:bordertopcolor="this" o:borderleftcolor="this" o:borderbottomcolor="this" o:borderrightcolor="this">
            <v:imagedata r:id="rId10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99" w:name="T5_F18"/>
            <w:bookmarkEnd w:id="99"/>
          </w:p>
        </w:tc>
        <w:tc>
          <w:tcPr>
            <w:tcW w:w="4291" w:type="pct"/>
          </w:tcPr>
          <w:p w:rsidR="00F67067" w:rsidRDefault="007A1B61">
            <w:pPr>
              <w:pStyle w:val="steptext"/>
            </w:pPr>
            <w:r>
              <w:t>Enter the Fund Code value into the </w:t>
            </w:r>
            <w:r>
              <w:rPr>
                <w:b/>
                <w:color w:val="000080"/>
              </w:rPr>
              <w:t>Field Value</w:t>
            </w:r>
            <w:r>
              <w:t> field. Enter "</w:t>
            </w:r>
            <w:r>
              <w:rPr>
                <w:b/>
                <w:color w:val="FF0000"/>
              </w:rPr>
              <w:t>9999</w:t>
            </w:r>
            <w:r>
              <w:t>".</w:t>
            </w:r>
          </w:p>
          <w:p w:rsidR="00F67067" w:rsidRDefault="00601A45">
            <w:pPr>
              <w:spacing w:before="60" w:after="60"/>
            </w:pPr>
            <w:r>
              <w:pict>
                <v:shape id="_x0000_i1144" type="#_x0000_t75" style="width:109.5pt;height:13.5pt" o:bordertopcolor="this" o:borderleftcolor="this" o:borderbottomcolor="this" o:borderrightcolor="this">
                  <v:imagedata r:id="rId107"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0" w:name="T5_F20"/>
            <w:bookmarkEnd w:id="100"/>
          </w:p>
        </w:tc>
        <w:tc>
          <w:tcPr>
            <w:tcW w:w="4291" w:type="pct"/>
          </w:tcPr>
          <w:p w:rsidR="00F67067" w:rsidRDefault="007A1B61">
            <w:pPr>
              <w:pStyle w:val="steptext"/>
            </w:pPr>
            <w:r>
              <w:t>Click the Search button.</w:t>
            </w:r>
          </w:p>
          <w:p w:rsidR="00F67067" w:rsidRDefault="00601A45">
            <w:pPr>
              <w:spacing w:before="60" w:after="60"/>
            </w:pPr>
            <w:r>
              <w:pict>
                <v:shape id="_x0000_i1145" type="#_x0000_t75" style="width:55.5pt;height:15pt" o:bordertopcolor="this" o:borderleftcolor="this" o:borderbottomcolor="this" o:borderrightcolor="this">
                  <v:imagedata r:id="rId108" o:title=""/>
                </v:shape>
              </w:pict>
            </w:r>
          </w:p>
        </w:tc>
      </w:tr>
    </w:tbl>
    <w:p w:rsidR="00F67067" w:rsidRDefault="00F67067"/>
    <w:p w:rsidR="00F67067" w:rsidRDefault="00601A45">
      <w:pPr>
        <w:spacing w:before="240"/>
        <w:jc w:val="center"/>
      </w:pPr>
      <w:r>
        <w:pict>
          <v:shape id="_x0000_i1146" type="#_x0000_t75" style="width:327.75pt;height:204.75pt" o:bordertopcolor="this" o:borderleftcolor="this" o:borderbottomcolor="this" o:borderrightcolor="this">
            <v:imagedata r:id="rId10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1" w:name="T5_F352"/>
            <w:bookmarkEnd w:id="101"/>
          </w:p>
        </w:tc>
        <w:tc>
          <w:tcPr>
            <w:tcW w:w="4291" w:type="pct"/>
          </w:tcPr>
          <w:p w:rsidR="00F67067" w:rsidRDefault="007A1B61">
            <w:pPr>
              <w:pStyle w:val="steptext"/>
            </w:pPr>
            <w:r>
              <w:t>Click the </w:t>
            </w:r>
            <w:r>
              <w:rPr>
                <w:b/>
                <w:color w:val="000080"/>
              </w:rPr>
              <w:t>Copy</w:t>
            </w:r>
            <w:r>
              <w:t xml:space="preserve"> button at the top of the screen</w:t>
            </w:r>
          </w:p>
          <w:p w:rsidR="00F67067" w:rsidRDefault="00601A45">
            <w:pPr>
              <w:spacing w:before="60" w:after="60"/>
            </w:pPr>
            <w:r>
              <w:pict>
                <v:shape id="_x0000_i1147" type="#_x0000_t75" style="width:72.75pt;height:22.5pt" o:bordertopcolor="this" o:borderleftcolor="this" o:borderbottomcolor="this" o:borderrightcolor="this">
                  <v:imagedata r:id="rId110" o:title=""/>
                </v:shape>
              </w:pict>
            </w:r>
          </w:p>
        </w:tc>
      </w:tr>
    </w:tbl>
    <w:p w:rsidR="00F67067" w:rsidRDefault="00F67067"/>
    <w:p w:rsidR="00F67067" w:rsidRDefault="00601A45">
      <w:pPr>
        <w:spacing w:before="240"/>
        <w:jc w:val="center"/>
      </w:pPr>
      <w:r>
        <w:pict>
          <v:shape id="_x0000_i1148" type="#_x0000_t75" style="width:327.75pt;height:204.75pt" o:bordertopcolor="this" o:borderleftcolor="this" o:borderbottomcolor="this" o:borderrightcolor="this">
            <v:imagedata r:id="rId11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2" w:name="T5_F354"/>
            <w:bookmarkEnd w:id="102"/>
          </w:p>
        </w:tc>
        <w:tc>
          <w:tcPr>
            <w:tcW w:w="4291" w:type="pct"/>
          </w:tcPr>
          <w:p w:rsidR="00F67067" w:rsidRDefault="007A1B61">
            <w:pPr>
              <w:pStyle w:val="steptext"/>
            </w:pPr>
            <w:r>
              <w:t xml:space="preserve">On the </w:t>
            </w:r>
            <w:r>
              <w:rPr>
                <w:b/>
              </w:rPr>
              <w:t>Request Copy</w:t>
            </w:r>
            <w:r>
              <w:t xml:space="preserve"> popup, click the dropdown next to the Field Action and choose </w:t>
            </w:r>
            <w:r>
              <w:rPr>
                <w:b/>
              </w:rPr>
              <w:t>Update.</w:t>
            </w:r>
          </w:p>
          <w:p w:rsidR="00F67067" w:rsidRDefault="00601A45">
            <w:pPr>
              <w:spacing w:before="60" w:after="60"/>
            </w:pPr>
            <w:r>
              <w:pict>
                <v:shape id="_x0000_i1149" type="#_x0000_t75" style="width:161.25pt;height:13.5pt" o:bordertopcolor="this" o:borderleftcolor="this" o:borderbottomcolor="this" o:borderrightcolor="this">
                  <v:imagedata r:id="rId112"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3" w:name="T5_F356"/>
            <w:bookmarkEnd w:id="103"/>
          </w:p>
        </w:tc>
        <w:tc>
          <w:tcPr>
            <w:tcW w:w="4291" w:type="pct"/>
          </w:tcPr>
          <w:p w:rsidR="00F67067" w:rsidRDefault="007A1B61">
            <w:pPr>
              <w:pStyle w:val="steptext"/>
            </w:pPr>
            <w:r>
              <w:t>Click on the </w:t>
            </w:r>
            <w:r>
              <w:rPr>
                <w:b/>
                <w:color w:val="000080"/>
              </w:rPr>
              <w:t>Field Value</w:t>
            </w:r>
            <w:r>
              <w:t> field and enter the Fund Code being updated. Enter "</w:t>
            </w:r>
            <w:r>
              <w:rPr>
                <w:b/>
                <w:color w:val="FF0000"/>
              </w:rPr>
              <w:t>9999</w:t>
            </w:r>
            <w:r>
              <w:t>".</w:t>
            </w:r>
          </w:p>
          <w:p w:rsidR="00F67067" w:rsidRDefault="00601A45">
            <w:pPr>
              <w:spacing w:before="60" w:after="60"/>
            </w:pPr>
            <w:r>
              <w:pict>
                <v:shape id="_x0000_i1150" type="#_x0000_t75" style="width:222pt;height:13.5pt" o:bordertopcolor="this" o:borderleftcolor="this" o:borderbottomcolor="this" o:borderrightcolor="this">
                  <v:imagedata r:id="rId113" o:title=""/>
                </v:shape>
              </w:pict>
            </w:r>
          </w:p>
        </w:tc>
      </w:tr>
    </w:tbl>
    <w:p w:rsidR="00F67067" w:rsidRDefault="00F67067"/>
    <w:p w:rsidR="00F67067" w:rsidRDefault="00601A45">
      <w:pPr>
        <w:spacing w:before="240"/>
        <w:jc w:val="center"/>
      </w:pPr>
      <w:r>
        <w:lastRenderedPageBreak/>
        <w:pict>
          <v:shape id="_x0000_i1151" type="#_x0000_t75" style="width:327.75pt;height:204.75pt" o:bordertopcolor="this" o:borderleftcolor="this" o:borderbottomcolor="this" o:borderrightcolor="this">
            <v:imagedata r:id="rId11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4" w:name="T5_F358"/>
            <w:bookmarkEnd w:id="104"/>
          </w:p>
        </w:tc>
        <w:tc>
          <w:tcPr>
            <w:tcW w:w="4291" w:type="pct"/>
          </w:tcPr>
          <w:p w:rsidR="00F67067" w:rsidRDefault="007A1B61">
            <w:pPr>
              <w:pStyle w:val="steptext"/>
            </w:pPr>
            <w:r>
              <w:t>Click the </w:t>
            </w:r>
            <w:r>
              <w:rPr>
                <w:b/>
              </w:rPr>
              <w:t xml:space="preserve">OK </w:t>
            </w:r>
            <w:r>
              <w:t>button.</w:t>
            </w:r>
          </w:p>
          <w:p w:rsidR="00F67067" w:rsidRDefault="00601A45">
            <w:pPr>
              <w:spacing w:before="60" w:after="60"/>
            </w:pPr>
            <w:r>
              <w:pict>
                <v:shape id="_x0000_i1152" type="#_x0000_t75" style="width:55.5pt;height:15pt" o:bordertopcolor="this" o:borderleftcolor="this" o:borderbottomcolor="this" o:borderrightcolor="this">
                  <v:imagedata r:id="rId115" o:title=""/>
                </v:shape>
              </w:pict>
            </w:r>
          </w:p>
        </w:tc>
      </w:tr>
    </w:tbl>
    <w:p w:rsidR="00F67067" w:rsidRDefault="00F67067"/>
    <w:p w:rsidR="00F67067" w:rsidRDefault="00601A45">
      <w:pPr>
        <w:spacing w:before="240"/>
        <w:jc w:val="center"/>
      </w:pPr>
      <w:r>
        <w:pict>
          <v:shape id="_x0000_i1153" type="#_x0000_t75" style="width:327.75pt;height:204.75pt" o:bordertopcolor="this" o:borderleftcolor="this" o:borderbottomcolor="this" o:borderrightcolor="this">
            <v:imagedata r:id="rId11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5" w:name="T5_F360"/>
            <w:bookmarkEnd w:id="105"/>
          </w:p>
        </w:tc>
        <w:tc>
          <w:tcPr>
            <w:tcW w:w="4291" w:type="pct"/>
          </w:tcPr>
          <w:p w:rsidR="00F67067" w:rsidRDefault="007A1B61">
            <w:pPr>
              <w:pStyle w:val="steptext"/>
            </w:pPr>
            <w:r>
              <w:t>Click the </w:t>
            </w:r>
            <w:r>
              <w:rPr>
                <w:b/>
              </w:rPr>
              <w:t>Effective</w:t>
            </w:r>
            <w:r>
              <w:rPr>
                <w:b/>
                <w:color w:val="000080"/>
              </w:rPr>
              <w:t xml:space="preserve"> Date</w:t>
            </w:r>
            <w:r>
              <w:t> link and change to the effective date of the Update -- Today's date or a date in the future.</w:t>
            </w:r>
          </w:p>
          <w:p w:rsidR="00F67067" w:rsidRDefault="00601A45">
            <w:pPr>
              <w:spacing w:before="60" w:after="60"/>
            </w:pPr>
            <w:r>
              <w:pict>
                <v:shape id="_x0000_i1154" type="#_x0000_t75" style="width:163.5pt;height:15.75pt" o:bordertopcolor="this" o:borderleftcolor="this" o:borderbottomcolor="this" o:borderrightcolor="this">
                  <v:imagedata r:id="rId117" o:title=""/>
                </v:shape>
              </w:pict>
            </w:r>
          </w:p>
        </w:tc>
      </w:tr>
    </w:tbl>
    <w:p w:rsidR="00F67067" w:rsidRDefault="00F67067"/>
    <w:p w:rsidR="00F67067" w:rsidRDefault="00601A45">
      <w:pPr>
        <w:spacing w:before="240"/>
        <w:jc w:val="center"/>
      </w:pPr>
      <w:r>
        <w:lastRenderedPageBreak/>
        <w:pict>
          <v:shape id="_x0000_i1155" type="#_x0000_t75" style="width:327.75pt;height:204.75pt" o:bordertopcolor="this" o:borderleftcolor="this" o:borderbottomcolor="this" o:borderrightcolor="this">
            <v:imagedata r:id="rId11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6" w:name="T5_F362"/>
            <w:bookmarkEnd w:id="106"/>
          </w:p>
        </w:tc>
        <w:tc>
          <w:tcPr>
            <w:tcW w:w="4291" w:type="pct"/>
          </w:tcPr>
          <w:p w:rsidR="00F67067" w:rsidRDefault="007A1B61">
            <w:pPr>
              <w:pStyle w:val="steptext"/>
            </w:pPr>
            <w:r>
              <w:t>To request the Fund Code be inactivated, click the dropdown and choose the </w:t>
            </w:r>
            <w:r>
              <w:rPr>
                <w:b/>
                <w:color w:val="000080"/>
              </w:rPr>
              <w:t>Inactive</w:t>
            </w:r>
            <w:r>
              <w:t> list item. To make a change leave Status as</w:t>
            </w:r>
            <w:r>
              <w:rPr>
                <w:b/>
              </w:rPr>
              <w:t xml:space="preserve"> Active</w:t>
            </w:r>
            <w:r>
              <w:t>.</w:t>
            </w:r>
          </w:p>
          <w:p w:rsidR="00F67067" w:rsidRDefault="00601A45">
            <w:pPr>
              <w:spacing w:before="60" w:after="60"/>
            </w:pPr>
            <w:r>
              <w:pict>
                <v:shape id="_x0000_i1156" type="#_x0000_t75" style="width:176.25pt;height:15pt" o:bordertopcolor="this" o:borderleftcolor="this" o:borderbottomcolor="this" o:borderrightcolor="this">
                  <v:imagedata r:id="rId119" o:title=""/>
                </v:shape>
              </w:pict>
            </w:r>
          </w:p>
        </w:tc>
      </w:tr>
    </w:tbl>
    <w:p w:rsidR="00F67067" w:rsidRDefault="00F67067"/>
    <w:p w:rsidR="00F67067" w:rsidRDefault="00601A45">
      <w:pPr>
        <w:spacing w:before="240"/>
        <w:jc w:val="center"/>
      </w:pPr>
      <w:r>
        <w:pict>
          <v:shape id="_x0000_i1157" type="#_x0000_t75" style="width:327.75pt;height:204.75pt" o:bordertopcolor="this" o:borderleftcolor="this" o:borderbottomcolor="this" o:borderrightcolor="this">
            <v:imagedata r:id="rId12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7" w:name="T5_F399"/>
            <w:bookmarkEnd w:id="107"/>
          </w:p>
        </w:tc>
        <w:tc>
          <w:tcPr>
            <w:tcW w:w="4291" w:type="pct"/>
          </w:tcPr>
          <w:p w:rsidR="00F67067" w:rsidRDefault="007A1B61">
            <w:pPr>
              <w:pStyle w:val="steptext"/>
            </w:pPr>
            <w:r>
              <w:t>For updates, click in the </w:t>
            </w:r>
            <w:r>
              <w:rPr>
                <w:b/>
                <w:color w:val="000080"/>
              </w:rPr>
              <w:t>Description</w:t>
            </w:r>
            <w:r>
              <w:t> field and change the description.</w:t>
            </w:r>
          </w:p>
          <w:p w:rsidR="00F67067" w:rsidRDefault="00601A45">
            <w:pPr>
              <w:spacing w:before="60" w:after="60"/>
            </w:pPr>
            <w:r>
              <w:pict>
                <v:shape id="_x0000_i1158" type="#_x0000_t75" style="width:249pt;height:12.75pt" o:bordertopcolor="this" o:borderleftcolor="this" o:borderbottomcolor="this" o:borderrightcolor="this">
                  <v:imagedata r:id="rId121"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8" w:name="T5_F405"/>
            <w:bookmarkEnd w:id="108"/>
          </w:p>
        </w:tc>
        <w:tc>
          <w:tcPr>
            <w:tcW w:w="4291" w:type="pct"/>
          </w:tcPr>
          <w:p w:rsidR="00F67067" w:rsidRDefault="007A1B61">
            <w:pPr>
              <w:pStyle w:val="steptext"/>
            </w:pPr>
            <w:r>
              <w:t>For updates, click in the </w:t>
            </w:r>
            <w:r>
              <w:rPr>
                <w:b/>
                <w:color w:val="000080"/>
              </w:rPr>
              <w:t>Short Description</w:t>
            </w:r>
            <w:r>
              <w:t> field and change the short description.</w:t>
            </w:r>
          </w:p>
          <w:p w:rsidR="00F67067" w:rsidRDefault="00601A45">
            <w:pPr>
              <w:spacing w:before="60" w:after="60"/>
            </w:pPr>
            <w:r>
              <w:pict>
                <v:shape id="_x0000_i1159" type="#_x0000_t75" style="width:249pt;height:12.75pt" o:bordertopcolor="this" o:borderleftcolor="this" o:borderbottomcolor="this" o:borderrightcolor="this">
                  <v:imagedata r:id="rId122"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09" w:name="T5_F401"/>
            <w:bookmarkEnd w:id="109"/>
          </w:p>
        </w:tc>
        <w:tc>
          <w:tcPr>
            <w:tcW w:w="4291" w:type="pct"/>
          </w:tcPr>
          <w:p w:rsidR="00F67067" w:rsidRDefault="007A1B61">
            <w:pPr>
              <w:pStyle w:val="steptext"/>
            </w:pPr>
            <w:r>
              <w:t>Click in the </w:t>
            </w:r>
            <w:r>
              <w:rPr>
                <w:b/>
                <w:color w:val="000080"/>
              </w:rPr>
              <w:t>Fund Effective Date</w:t>
            </w:r>
            <w:r>
              <w:t xml:space="preserve"> field and update with the same value as the </w:t>
            </w:r>
            <w:r>
              <w:rPr>
                <w:b/>
              </w:rPr>
              <w:t>Effective Date.</w:t>
            </w:r>
          </w:p>
          <w:p w:rsidR="00F67067" w:rsidRDefault="00601A45">
            <w:pPr>
              <w:spacing w:before="60" w:after="60"/>
            </w:pPr>
            <w:r>
              <w:pict>
                <v:shape id="_x0000_i1160" type="#_x0000_t75" style="width:258pt;height:13.5pt" o:bordertopcolor="this" o:borderleftcolor="this" o:borderbottomcolor="this" o:borderrightcolor="this">
                  <v:imagedata r:id="rId123"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0" w:name="T5_F403"/>
            <w:bookmarkEnd w:id="110"/>
          </w:p>
        </w:tc>
        <w:tc>
          <w:tcPr>
            <w:tcW w:w="4291" w:type="pct"/>
          </w:tcPr>
          <w:p w:rsidR="00F67067" w:rsidRDefault="007A1B61">
            <w:pPr>
              <w:pStyle w:val="steptext"/>
            </w:pPr>
            <w:r>
              <w:t>Click in the </w:t>
            </w:r>
            <w:r>
              <w:rPr>
                <w:b/>
                <w:color w:val="000080"/>
              </w:rPr>
              <w:t>Requested Due Date</w:t>
            </w:r>
            <w:r>
              <w:t> field and enter the request due date.</w:t>
            </w:r>
          </w:p>
          <w:p w:rsidR="00F67067" w:rsidRDefault="00601A45">
            <w:pPr>
              <w:spacing w:before="60" w:after="60"/>
            </w:pPr>
            <w:r>
              <w:pict>
                <v:shape id="_x0000_i1161" type="#_x0000_t75" style="width:261pt;height:13.5pt" o:bordertopcolor="this" o:borderleftcolor="this" o:borderbottomcolor="this" o:borderrightcolor="this">
                  <v:imagedata r:id="rId124"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1" w:name="T5_F424"/>
            <w:bookmarkEnd w:id="111"/>
          </w:p>
        </w:tc>
        <w:tc>
          <w:tcPr>
            <w:tcW w:w="4291" w:type="pct"/>
          </w:tcPr>
          <w:p w:rsidR="00F67067" w:rsidRDefault="007A1B61">
            <w:pPr>
              <w:pStyle w:val="steptext"/>
            </w:pPr>
            <w:r>
              <w:t xml:space="preserve">Other updates may include ChartField Attributes changes, Allow fund to go Negative change, or ADB calculation change.  See the </w:t>
            </w:r>
            <w:r>
              <w:rPr>
                <w:b/>
              </w:rPr>
              <w:t xml:space="preserve">Add a Fund </w:t>
            </w:r>
            <w:r>
              <w:t>UPK for additional information.</w:t>
            </w:r>
          </w:p>
        </w:tc>
      </w:tr>
    </w:tbl>
    <w:p w:rsidR="00F67067" w:rsidRDefault="00F67067"/>
    <w:p w:rsidR="00F67067" w:rsidRDefault="00601A45">
      <w:pPr>
        <w:spacing w:before="240"/>
        <w:jc w:val="center"/>
      </w:pPr>
      <w:r>
        <w:pict>
          <v:shape id="_x0000_i1162" type="#_x0000_t75" style="width:327.75pt;height:204.75pt" o:bordertopcolor="this" o:borderleftcolor="this" o:borderbottomcolor="this" o:borderrightcolor="this">
            <v:imagedata r:id="rId12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2" w:name="T5_F364"/>
            <w:bookmarkEnd w:id="112"/>
          </w:p>
        </w:tc>
        <w:tc>
          <w:tcPr>
            <w:tcW w:w="4291" w:type="pct"/>
          </w:tcPr>
          <w:p w:rsidR="00F67067" w:rsidRDefault="007A1B61">
            <w:pPr>
              <w:pStyle w:val="steptext"/>
            </w:pPr>
            <w:r>
              <w:t>After reviewing the questions, click the </w:t>
            </w:r>
            <w:r>
              <w:rPr>
                <w:b/>
                <w:color w:val="000080"/>
              </w:rPr>
              <w:t>Submit for Approval</w:t>
            </w:r>
            <w:r>
              <w:t> list item at the bottom of the page.</w:t>
            </w:r>
          </w:p>
          <w:p w:rsidR="00F67067" w:rsidRDefault="00601A45">
            <w:pPr>
              <w:spacing w:before="60" w:after="60"/>
            </w:pPr>
            <w:r>
              <w:pict>
                <v:shape id="_x0000_i1163" type="#_x0000_t75" style="width:183pt;height:10.5pt" o:bordertopcolor="this" o:borderleftcolor="this" o:borderbottomcolor="this" o:borderrightcolor="this">
                  <v:imagedata r:id="rId126" o:title=""/>
                </v:shape>
              </w:pict>
            </w:r>
          </w:p>
        </w:tc>
      </w:tr>
    </w:tbl>
    <w:p w:rsidR="00F67067" w:rsidRDefault="00F67067"/>
    <w:p w:rsidR="00F67067" w:rsidRDefault="00601A45">
      <w:pPr>
        <w:spacing w:before="240"/>
        <w:jc w:val="center"/>
      </w:pPr>
      <w:r>
        <w:lastRenderedPageBreak/>
        <w:pict>
          <v:shape id="_x0000_i1164" type="#_x0000_t75" style="width:327.75pt;height:204.75pt" o:bordertopcolor="this" o:borderleftcolor="this" o:borderbottomcolor="this" o:borderrightcolor="this">
            <v:imagedata r:id="rId12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3" w:name="T5_F366"/>
            <w:bookmarkEnd w:id="113"/>
          </w:p>
        </w:tc>
        <w:tc>
          <w:tcPr>
            <w:tcW w:w="4291" w:type="pct"/>
          </w:tcPr>
          <w:p w:rsidR="00F67067" w:rsidRDefault="007A1B61">
            <w:pPr>
              <w:pStyle w:val="steptext"/>
            </w:pPr>
            <w:r>
              <w:t>Click the </w:t>
            </w:r>
            <w:r>
              <w:rPr>
                <w:b/>
                <w:color w:val="000080"/>
              </w:rPr>
              <w:t>Go</w:t>
            </w:r>
            <w:r>
              <w:t> button to Submit the Request into workflow.</w:t>
            </w:r>
          </w:p>
          <w:p w:rsidR="00F67067" w:rsidRDefault="00601A45">
            <w:pPr>
              <w:spacing w:before="60" w:after="60"/>
            </w:pPr>
            <w:r>
              <w:pict>
                <v:shape id="_x0000_i1165" type="#_x0000_t75" style="width:66pt;height:15pt" o:bordertopcolor="this" o:borderleftcolor="this" o:borderbottomcolor="this" o:borderrightcolor="this">
                  <v:imagedata r:id="rId128" o:title=""/>
                </v:shape>
              </w:pic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4" w:name="T5_F299"/>
            <w:bookmarkEnd w:id="114"/>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166" type="#_x0000_t75" style="width:106.5pt;height:15pt" o:bordertopcolor="this" o:borderleftcolor="this" o:borderbottomcolor="this" o:borderrightcolor="this">
                  <v:imagedata r:id="rId62" o:title=""/>
                </v:shape>
              </w:pict>
            </w:r>
          </w:p>
        </w:tc>
      </w:tr>
    </w:tbl>
    <w:p w:rsidR="00F67067" w:rsidRDefault="00F67067"/>
    <w:p w:rsidR="00F67067" w:rsidRDefault="00601A45">
      <w:pPr>
        <w:spacing w:before="240"/>
        <w:jc w:val="center"/>
      </w:pPr>
      <w:r>
        <w:pict>
          <v:shape id="_x0000_i1167" type="#_x0000_t75" style="width:327.75pt;height:204.75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5" w:name="T5_F314"/>
            <w:bookmarkEnd w:id="115"/>
          </w:p>
        </w:tc>
        <w:tc>
          <w:tcPr>
            <w:tcW w:w="4291" w:type="pct"/>
          </w:tcPr>
          <w:p w:rsidR="00F67067" w:rsidRDefault="007A1B61">
            <w:pPr>
              <w:pStyle w:val="steptext"/>
            </w:pPr>
            <w:r>
              <w:rPr>
                <w:b/>
              </w:rPr>
              <w:t xml:space="preserve">Approval Flow </w:t>
            </w:r>
            <w:r>
              <w:t xml:space="preserve">is displayed.  The Request will need to be approved by the </w:t>
            </w:r>
            <w:r>
              <w:rPr>
                <w:b/>
              </w:rPr>
              <w:t>Agency Chartfield Approver</w:t>
            </w:r>
            <w:r>
              <w:t xml:space="preserve"> 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4"/>
              </w:numPr>
              <w:jc w:val="center"/>
            </w:pPr>
            <w:bookmarkStart w:id="116" w:name="T5_F3"/>
            <w:bookmarkEnd w:id="116"/>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117" w:name="_Toc433375698"/>
      <w:r>
        <w:lastRenderedPageBreak/>
        <w:t>Adding Budget Units</w:t>
      </w:r>
      <w:bookmarkEnd w:id="117"/>
    </w:p>
    <w:p w:rsidR="00CA0B8A" w:rsidRDefault="007A1B61">
      <w:pPr>
        <w:pStyle w:val="standard"/>
        <w:divId w:val="1808275682"/>
        <w:rPr>
          <w:color w:val="000000"/>
          <w:sz w:val="20"/>
          <w:szCs w:val="20"/>
          <w:lang w:val="en"/>
        </w:rPr>
      </w:pPr>
      <w:r>
        <w:rPr>
          <w:color w:val="000000"/>
          <w:sz w:val="20"/>
          <w:szCs w:val="20"/>
          <w:lang w:val="en"/>
        </w:rPr>
        <w:t>This UPK will demonstrate how to request a new Budget Unit. </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168"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18" w:name="T6_F4"/>
            <w:bookmarkEnd w:id="118"/>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169"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19" w:name="T6_F168"/>
            <w:bookmarkEnd w:id="119"/>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170"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0" w:name="T6_F6"/>
            <w:bookmarkEnd w:id="120"/>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171"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1" w:name="T6_F8"/>
            <w:bookmarkEnd w:id="121"/>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172"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2" w:name="T6_F10"/>
            <w:bookmarkEnd w:id="122"/>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173"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3" w:name="T6_F12"/>
            <w:bookmarkEnd w:id="123"/>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174"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175" type="#_x0000_t75" style="width:327.75pt;height:204.75pt" o:bordertopcolor="this" o:borderleftcolor="this" o:borderbottomcolor="this" o:borderrightcolor="this">
            <v:imagedata r:id="rId12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4" w:name="T6_F14"/>
            <w:bookmarkEnd w:id="124"/>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176" type="#_x0000_t75" style="width:38.25pt;height:13.5pt" o:bordertopcolor="this" o:borderleftcolor="this" o:borderbottomcolor="this" o:borderrightcolor="this">
                  <v:imagedata r:id="rId130"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5" w:name="T6_F16"/>
            <w:bookmarkEnd w:id="125"/>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rPr>
              <w:t>BUDGET_REF</w:t>
            </w:r>
            <w:r>
              <w:t> link.</w:t>
            </w:r>
          </w:p>
          <w:p w:rsidR="00F67067" w:rsidRDefault="00601A45">
            <w:pPr>
              <w:spacing w:before="60" w:after="60"/>
            </w:pPr>
            <w:r>
              <w:pict>
                <v:shape id="_x0000_i1177" type="#_x0000_t75" style="width:78.75pt;height:15.75pt" o:bordertopcolor="this" o:borderleftcolor="this" o:borderbottomcolor="this" o:borderrightcolor="this">
                  <v:imagedata r:id="rId131" o:title=""/>
                </v:shape>
              </w:pict>
            </w:r>
          </w:p>
        </w:tc>
      </w:tr>
    </w:tbl>
    <w:p w:rsidR="00F67067" w:rsidRDefault="00F67067"/>
    <w:p w:rsidR="00F67067" w:rsidRDefault="00601A45">
      <w:pPr>
        <w:spacing w:before="240"/>
        <w:jc w:val="center"/>
      </w:pPr>
      <w:r>
        <w:pict>
          <v:shape id="_x0000_i1178" type="#_x0000_t75" style="width:327.75pt;height:204.75pt" o:bordertopcolor="this" o:borderleftcolor="this" o:borderbottomcolor="this" o:borderrightcolor="this">
            <v:imagedata r:id="rId13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6" w:name="T6_F343"/>
            <w:bookmarkEnd w:id="126"/>
          </w:p>
        </w:tc>
        <w:tc>
          <w:tcPr>
            <w:tcW w:w="4291" w:type="pct"/>
          </w:tcPr>
          <w:p w:rsidR="00F67067" w:rsidRDefault="007A1B61">
            <w:pPr>
              <w:pStyle w:val="steptext"/>
            </w:pPr>
            <w:r>
              <w:t xml:space="preserve">Click the drop down arrow next to the </w:t>
            </w:r>
            <w:r>
              <w:rPr>
                <w:b/>
                <w:color w:val="000080"/>
              </w:rPr>
              <w:t xml:space="preserve">Field Action </w:t>
            </w:r>
            <w:r>
              <w:t xml:space="preserve">to display options and choose </w:t>
            </w:r>
            <w:r>
              <w:rPr>
                <w:b/>
              </w:rPr>
              <w:t>Add</w:t>
            </w:r>
            <w:r>
              <w:t xml:space="preserve"> to add a new </w:t>
            </w:r>
            <w:r>
              <w:rPr>
                <w:b/>
              </w:rPr>
              <w:t>Budget Unit.</w:t>
            </w:r>
          </w:p>
          <w:p w:rsidR="00F67067" w:rsidRDefault="00601A45">
            <w:pPr>
              <w:spacing w:before="60" w:after="60"/>
            </w:pPr>
            <w:r>
              <w:pict>
                <v:shape id="_x0000_i1179" type="#_x0000_t75" style="width:162pt;height:14.25pt" o:bordertopcolor="this" o:borderleftcolor="this" o:borderbottomcolor="this" o:borderrightcolor="this">
                  <v:imagedata r:id="rId133" o:title=""/>
                </v:shape>
              </w:pict>
            </w:r>
          </w:p>
        </w:tc>
      </w:tr>
    </w:tbl>
    <w:p w:rsidR="00F67067" w:rsidRDefault="00F67067"/>
    <w:p w:rsidR="00F67067" w:rsidRDefault="00601A45">
      <w:pPr>
        <w:spacing w:before="240"/>
        <w:jc w:val="center"/>
      </w:pPr>
      <w:r>
        <w:pict>
          <v:shape id="_x0000_i1180" type="#_x0000_t75" style="width:327.75pt;height:204.75pt" o:bordertopcolor="this" o:borderleftcolor="this" o:borderbottomcolor="this" o:borderrightcolor="this">
            <v:imagedata r:id="rId13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7" w:name="T6_F18"/>
            <w:bookmarkEnd w:id="127"/>
          </w:p>
        </w:tc>
        <w:tc>
          <w:tcPr>
            <w:tcW w:w="4291" w:type="pct"/>
          </w:tcPr>
          <w:p w:rsidR="00F67067" w:rsidRDefault="007A1B61">
            <w:pPr>
              <w:pStyle w:val="steptext"/>
            </w:pPr>
            <w:r>
              <w:t>Enter the Budget Unit value supplied by the Central Responsibilities Team into the </w:t>
            </w:r>
            <w:r>
              <w:rPr>
                <w:b/>
                <w:color w:val="000080"/>
              </w:rPr>
              <w:t>Field Value</w:t>
            </w:r>
            <w:r>
              <w:t> field. Enter "</w:t>
            </w:r>
            <w:r>
              <w:rPr>
                <w:b/>
                <w:color w:val="FF0000"/>
              </w:rPr>
              <w:t>9990</w:t>
            </w:r>
            <w:r>
              <w:t>".</w:t>
            </w:r>
          </w:p>
          <w:p w:rsidR="00F67067" w:rsidRDefault="00601A45">
            <w:pPr>
              <w:spacing w:before="60" w:after="60"/>
            </w:pPr>
            <w:r>
              <w:pict>
                <v:shape id="_x0000_i1181" type="#_x0000_t75" style="width:166.5pt;height:13.5pt" o:bordertopcolor="this" o:borderleftcolor="this" o:borderbottomcolor="this" o:borderrightcolor="this">
                  <v:imagedata r:id="rId135"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8" w:name="T6_F20"/>
            <w:bookmarkEnd w:id="128"/>
          </w:p>
        </w:tc>
        <w:tc>
          <w:tcPr>
            <w:tcW w:w="4291" w:type="pct"/>
          </w:tcPr>
          <w:p w:rsidR="00F67067" w:rsidRDefault="007A1B61">
            <w:pPr>
              <w:pStyle w:val="steptext"/>
            </w:pPr>
            <w:r>
              <w:t>Click the Add button.</w:t>
            </w:r>
          </w:p>
          <w:p w:rsidR="00F67067" w:rsidRDefault="00601A45">
            <w:pPr>
              <w:spacing w:before="60" w:after="60"/>
            </w:pPr>
            <w:r>
              <w:pict>
                <v:shape id="_x0000_i1182"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lastRenderedPageBreak/>
        <w:pict>
          <v:shape id="_x0000_i1183" type="#_x0000_t75" style="width:327.75pt;height:204.75pt" o:bordertopcolor="this" o:borderleftcolor="this" o:borderbottomcolor="this" o:borderrightcolor="this">
            <v:imagedata r:id="rId13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29" w:name="T6_F22"/>
            <w:bookmarkEnd w:id="129"/>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184" type="#_x0000_t75" style="width:236.25pt;height:13.5pt" o:bordertopcolor="this" o:borderleftcolor="this" o:borderbottomcolor="this" o:borderrightcolor="this">
                  <v:imagedata r:id="rId137"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0" w:name="T6_F352"/>
            <w:bookmarkEnd w:id="130"/>
          </w:p>
        </w:tc>
        <w:tc>
          <w:tcPr>
            <w:tcW w:w="4291" w:type="pct"/>
          </w:tcPr>
          <w:p w:rsidR="00F67067" w:rsidRDefault="007A1B61">
            <w:pPr>
              <w:pStyle w:val="steptext"/>
            </w:pPr>
            <w:r>
              <w:t>Enter the Requester's email into the </w:t>
            </w:r>
            <w:r>
              <w:rPr>
                <w:b/>
                <w:color w:val="000080"/>
              </w:rPr>
              <w:t>Email ID</w:t>
            </w:r>
            <w:r>
              <w:t> field. Enter "</w:t>
            </w:r>
            <w:r>
              <w:rPr>
                <w:b/>
                <w:color w:val="FF0000"/>
              </w:rPr>
              <w:t>john.doe@da.ks.gov</w:t>
            </w:r>
            <w:r>
              <w:t>".</w:t>
            </w:r>
          </w:p>
          <w:p w:rsidR="00F67067" w:rsidRDefault="00601A45">
            <w:pPr>
              <w:spacing w:before="60" w:after="60"/>
            </w:pPr>
            <w:r>
              <w:pict>
                <v:shape id="_x0000_i1185" type="#_x0000_t75" style="width:239.25pt;height:13.5pt" o:bordertopcolor="this" o:borderleftcolor="this" o:borderbottomcolor="this" o:borderrightcolor="this">
                  <v:imagedata r:id="rId138" o:title=""/>
                </v:shape>
              </w:pict>
            </w:r>
          </w:p>
        </w:tc>
      </w:tr>
    </w:tbl>
    <w:p w:rsidR="00F67067" w:rsidRDefault="00F67067"/>
    <w:p w:rsidR="00F67067" w:rsidRDefault="00601A45">
      <w:pPr>
        <w:spacing w:before="240"/>
        <w:jc w:val="center"/>
      </w:pPr>
      <w:r>
        <w:pict>
          <v:shape id="_x0000_i1186" type="#_x0000_t75" style="width:327.75pt;height:204.75pt" o:bordertopcolor="this" o:borderleftcolor="this" o:borderbottomcolor="this" o:borderrightcolor="this">
            <v:imagedata r:id="rId13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1" w:name="T6_F155"/>
            <w:bookmarkEnd w:id="131"/>
          </w:p>
        </w:tc>
        <w:tc>
          <w:tcPr>
            <w:tcW w:w="4291" w:type="pct"/>
          </w:tcPr>
          <w:p w:rsidR="00F67067" w:rsidRDefault="007A1B61">
            <w:pPr>
              <w:pStyle w:val="steptext"/>
            </w:pPr>
            <w:r>
              <w:t xml:space="preserve">Enter the anchor effective date of "01/01/1901" into the </w:t>
            </w:r>
            <w:r>
              <w:rPr>
                <w:b/>
                <w:color w:val="000080"/>
              </w:rPr>
              <w:t>Effective Date</w:t>
            </w:r>
            <w:r>
              <w:t xml:space="preserve"> field</w:t>
            </w:r>
          </w:p>
        </w:tc>
      </w:tr>
    </w:tbl>
    <w:p w:rsidR="00F67067" w:rsidRDefault="00F67067"/>
    <w:p w:rsidR="00F67067" w:rsidRDefault="00601A45">
      <w:pPr>
        <w:spacing w:before="240"/>
        <w:jc w:val="center"/>
      </w:pPr>
      <w:r>
        <w:lastRenderedPageBreak/>
        <w:pict>
          <v:shape id="_x0000_i1187" type="#_x0000_t75" style="width:327.75pt;height:204.75pt" o:bordertopcolor="this" o:borderleftcolor="this" o:borderbottomcolor="this" o:borderrightcolor="this">
            <v:imagedata r:id="rId14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2" w:name="T6_F28"/>
            <w:bookmarkEnd w:id="132"/>
          </w:p>
        </w:tc>
        <w:tc>
          <w:tcPr>
            <w:tcW w:w="4291" w:type="pct"/>
          </w:tcPr>
          <w:p w:rsidR="00F67067" w:rsidRDefault="007A1B61">
            <w:pPr>
              <w:pStyle w:val="steptext"/>
            </w:pPr>
            <w:r>
              <w:t>Enter in capital letters the Budget Unit long description, supplied by the Central Responsiblities Team, into the </w:t>
            </w:r>
            <w:r>
              <w:rPr>
                <w:b/>
                <w:color w:val="000080"/>
              </w:rPr>
              <w:t>Description</w:t>
            </w:r>
            <w:r>
              <w:t> field. Enter "</w:t>
            </w:r>
            <w:r>
              <w:rPr>
                <w:b/>
                <w:color w:val="FF0000"/>
              </w:rPr>
              <w:t>TEST BUDGET UNIT</w:t>
            </w:r>
            <w:r>
              <w:t>".</w:t>
            </w:r>
          </w:p>
          <w:p w:rsidR="00F67067" w:rsidRDefault="00601A45">
            <w:pPr>
              <w:spacing w:before="60" w:after="60"/>
            </w:pPr>
            <w:r>
              <w:pict>
                <v:shape id="_x0000_i1188" type="#_x0000_t75" style="width:170.25pt;height:12.75pt" o:bordertopcolor="this" o:borderleftcolor="this" o:borderbottomcolor="this" o:borderrightcolor="this">
                  <v:imagedata r:id="rId141"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3" w:name="T6_F30"/>
            <w:bookmarkEnd w:id="133"/>
          </w:p>
        </w:tc>
        <w:tc>
          <w:tcPr>
            <w:tcW w:w="4291" w:type="pct"/>
          </w:tcPr>
          <w:p w:rsidR="00F67067" w:rsidRDefault="007A1B61">
            <w:pPr>
              <w:pStyle w:val="steptext"/>
            </w:pPr>
            <w:r>
              <w:t>Enter the Budget Unit short description into the </w:t>
            </w:r>
            <w:r>
              <w:rPr>
                <w:b/>
                <w:color w:val="000080"/>
              </w:rPr>
              <w:t>Short Description</w:t>
            </w:r>
            <w:r>
              <w:t> field. Enter "</w:t>
            </w:r>
            <w:r>
              <w:rPr>
                <w:b/>
                <w:color w:val="FF0000"/>
              </w:rPr>
              <w:t>TEST BU</w:t>
            </w:r>
            <w:r>
              <w:t>".</w:t>
            </w:r>
          </w:p>
          <w:p w:rsidR="00F67067" w:rsidRDefault="00601A45">
            <w:pPr>
              <w:spacing w:before="60" w:after="60"/>
            </w:pPr>
            <w:r>
              <w:pict>
                <v:shape id="_x0000_i1189" type="#_x0000_t75" style="width:176.25pt;height:12.75pt" o:bordertopcolor="this" o:borderleftcolor="this" o:borderbottomcolor="this" o:borderrightcolor="this">
                  <v:imagedata r:id="rId142"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4" w:name="T6_F183"/>
            <w:bookmarkEnd w:id="134"/>
          </w:p>
        </w:tc>
        <w:tc>
          <w:tcPr>
            <w:tcW w:w="4291" w:type="pct"/>
          </w:tcPr>
          <w:p w:rsidR="00F67067" w:rsidRDefault="007A1B61">
            <w:pPr>
              <w:pStyle w:val="steptext"/>
            </w:pPr>
            <w:r>
              <w:t>Enter today's date into the </w:t>
            </w:r>
            <w:r>
              <w:rPr>
                <w:b/>
                <w:color w:val="000080"/>
              </w:rPr>
              <w:t>Budget Unit Effective Date</w:t>
            </w:r>
            <w:r>
              <w:t> field. Enter "</w:t>
            </w:r>
            <w:r>
              <w:rPr>
                <w:b/>
                <w:color w:val="FF0000"/>
              </w:rPr>
              <w:t>09/11/2015</w:t>
            </w:r>
            <w:r>
              <w:t>".</w:t>
            </w:r>
          </w:p>
          <w:p w:rsidR="00F67067" w:rsidRDefault="00601A45">
            <w:pPr>
              <w:spacing w:before="60" w:after="60"/>
            </w:pPr>
            <w:r>
              <w:pict>
                <v:shape id="_x0000_i1190" type="#_x0000_t75" style="width:168pt;height:13.5pt" o:bordertopcolor="this" o:borderleftcolor="this" o:borderbottomcolor="this" o:borderrightcolor="this">
                  <v:imagedata r:id="rId143"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5" w:name="T6_F36"/>
            <w:bookmarkEnd w:id="135"/>
          </w:p>
        </w:tc>
        <w:tc>
          <w:tcPr>
            <w:tcW w:w="4291" w:type="pct"/>
          </w:tcPr>
          <w:p w:rsidR="00F67067" w:rsidRDefault="007A1B61">
            <w:pPr>
              <w:pStyle w:val="steptext"/>
            </w:pPr>
            <w:r>
              <w:t>Enter the due date of this request into the </w:t>
            </w:r>
            <w:r>
              <w:rPr>
                <w:b/>
                <w:color w:val="000080"/>
              </w:rPr>
              <w:t>Requested Due Date</w:t>
            </w:r>
            <w:r>
              <w:t> field. Enter "</w:t>
            </w:r>
            <w:r>
              <w:rPr>
                <w:b/>
                <w:color w:val="FF0000"/>
              </w:rPr>
              <w:t>09/30/2015</w:t>
            </w:r>
            <w:r>
              <w:t>".</w:t>
            </w:r>
          </w:p>
          <w:p w:rsidR="00F67067" w:rsidRDefault="00601A45">
            <w:pPr>
              <w:spacing w:before="60" w:after="60"/>
            </w:pPr>
            <w:r>
              <w:pict>
                <v:shape id="_x0000_i1191" type="#_x0000_t75" style="width:172.5pt;height:13.5pt" o:bordertopcolor="this" o:borderleftcolor="this" o:borderbottomcolor="this" o:borderrightcolor="this">
                  <v:imagedata r:id="rId144" o:title=""/>
                </v:shape>
              </w:pict>
            </w:r>
          </w:p>
        </w:tc>
      </w:tr>
    </w:tbl>
    <w:p w:rsidR="00F67067" w:rsidRDefault="00F67067"/>
    <w:p w:rsidR="00F67067" w:rsidRDefault="00601A45">
      <w:pPr>
        <w:spacing w:before="240"/>
        <w:jc w:val="center"/>
      </w:pPr>
      <w:r>
        <w:pict>
          <v:shape id="_x0000_i1192" type="#_x0000_t75" style="width:327.75pt;height:204.75pt" o:bordertopcolor="this" o:borderleftcolor="this" o:borderbottomcolor="this" o:borderrightcolor="this">
            <v:imagedata r:id="rId14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6" w:name="T6_F38"/>
            <w:bookmarkEnd w:id="136"/>
          </w:p>
        </w:tc>
        <w:tc>
          <w:tcPr>
            <w:tcW w:w="4291" w:type="pct"/>
          </w:tcPr>
          <w:p w:rsidR="00F67067" w:rsidRDefault="007A1B61">
            <w:pPr>
              <w:pStyle w:val="steptext"/>
            </w:pPr>
            <w:r>
              <w:t xml:space="preserve">Click on the drop down arrow to display </w:t>
            </w:r>
            <w:r>
              <w:rPr>
                <w:b/>
              </w:rPr>
              <w:t>Agency Number</w:t>
            </w:r>
            <w:r>
              <w:t>. Click your agency number.  In this example, click the </w:t>
            </w:r>
            <w:r>
              <w:rPr>
                <w:b/>
                <w:color w:val="000080"/>
              </w:rPr>
              <w:t>17300</w:t>
            </w:r>
            <w:r>
              <w:t> list item.</w:t>
            </w:r>
          </w:p>
          <w:p w:rsidR="00F67067" w:rsidRDefault="00601A45">
            <w:pPr>
              <w:spacing w:before="60" w:after="60"/>
            </w:pPr>
            <w:r>
              <w:pict>
                <v:shape id="_x0000_i1193" type="#_x0000_t75" style="width:163.5pt;height:16.5pt" o:bordertopcolor="this" o:borderleftcolor="this" o:borderbottomcolor="this" o:borderrightcolor="this">
                  <v:imagedata r:id="rId146" o:title=""/>
                </v:shape>
              </w:pict>
            </w:r>
          </w:p>
        </w:tc>
      </w:tr>
    </w:tbl>
    <w:p w:rsidR="00F67067" w:rsidRDefault="00F67067"/>
    <w:p w:rsidR="00F67067" w:rsidRDefault="00601A45">
      <w:pPr>
        <w:spacing w:before="240"/>
        <w:jc w:val="center"/>
      </w:pPr>
      <w:r>
        <w:pict>
          <v:shape id="_x0000_i1194" type="#_x0000_t75" style="width:327.75pt;height:204.75pt" o:bordertopcolor="this" o:borderleftcolor="this" o:borderbottomcolor="this" o:borderrightcolor="this">
            <v:imagedata r:id="rId14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7" w:name="T6_F44"/>
            <w:bookmarkEnd w:id="137"/>
          </w:p>
        </w:tc>
        <w:tc>
          <w:tcPr>
            <w:tcW w:w="4291" w:type="pct"/>
          </w:tcPr>
          <w:p w:rsidR="00F67067" w:rsidRDefault="007A1B61">
            <w:pPr>
              <w:pStyle w:val="steptext"/>
            </w:pPr>
            <w:r>
              <w:t>Enter the Agency contact name into the </w:t>
            </w:r>
            <w:r>
              <w:rPr>
                <w:b/>
                <w:color w:val="000080"/>
              </w:rPr>
              <w:t>Agency Contact Information</w:t>
            </w:r>
            <w:r>
              <w:t> field. If different than the requester, enter name, email, and phone number.  Enter "</w:t>
            </w:r>
            <w:r>
              <w:rPr>
                <w:b/>
                <w:color w:val="FF0000"/>
              </w:rPr>
              <w:t>John Doe</w:t>
            </w:r>
            <w:r>
              <w:t>".</w:t>
            </w:r>
          </w:p>
          <w:p w:rsidR="00F67067" w:rsidRDefault="00601A45">
            <w:pPr>
              <w:spacing w:before="60" w:after="60"/>
            </w:pPr>
            <w:r>
              <w:pict>
                <v:shape id="_x0000_i1195" type="#_x0000_t75" style="width:167.25pt;height:13.5pt" o:bordertopcolor="this" o:borderleftcolor="this" o:borderbottomcolor="this" o:borderrightcolor="this">
                  <v:imagedata r:id="rId148"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8" w:name="T6_F46"/>
            <w:bookmarkEnd w:id="138"/>
          </w:p>
        </w:tc>
        <w:tc>
          <w:tcPr>
            <w:tcW w:w="4291" w:type="pct"/>
          </w:tcPr>
          <w:p w:rsidR="00F67067" w:rsidRDefault="007A1B61">
            <w:pPr>
              <w:pStyle w:val="steptext"/>
            </w:pPr>
            <w:r>
              <w:t>Enter the Legal Authority for the Budget Unit.  Enter the Legislative Session, Appropriation Bill number, section and paragraph into the </w:t>
            </w:r>
            <w:r>
              <w:rPr>
                <w:b/>
                <w:color w:val="000080"/>
              </w:rPr>
              <w:t>Authorization</w:t>
            </w:r>
            <w:r>
              <w:t> field. Enter "</w:t>
            </w:r>
            <w:r>
              <w:rPr>
                <w:b/>
              </w:rPr>
              <w:t>Session 2015</w:t>
            </w:r>
            <w:r>
              <w:t xml:space="preserve">, </w:t>
            </w:r>
            <w:r>
              <w:rPr>
                <w:b/>
              </w:rPr>
              <w:t>SB100, Sec 5f</w:t>
            </w:r>
            <w:r>
              <w:t>".</w:t>
            </w:r>
          </w:p>
          <w:p w:rsidR="00F67067" w:rsidRDefault="00601A45">
            <w:pPr>
              <w:spacing w:before="60" w:after="60"/>
            </w:pPr>
            <w:r>
              <w:pict>
                <v:shape id="_x0000_i1196" type="#_x0000_t75" style="width:167.25pt;height:15pt" o:bordertopcolor="this" o:borderleftcolor="this" o:borderbottomcolor="this" o:borderrightcolor="this">
                  <v:imagedata r:id="rId149"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39" w:name="T6_F50"/>
            <w:bookmarkEnd w:id="139"/>
          </w:p>
        </w:tc>
        <w:tc>
          <w:tcPr>
            <w:tcW w:w="4291" w:type="pct"/>
          </w:tcPr>
          <w:p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Jack Black, jack.black@budget.ks.gov, 785-296-9999</w:t>
            </w:r>
            <w:r>
              <w:t>".</w:t>
            </w:r>
          </w:p>
          <w:p w:rsidR="00F67067" w:rsidRDefault="00601A45">
            <w:pPr>
              <w:spacing w:before="60" w:after="60"/>
            </w:pPr>
            <w:r>
              <w:pict>
                <v:shape id="_x0000_i1197" type="#_x0000_t75" style="width:167.25pt;height:13.5pt" o:bordertopcolor="this" o:borderleftcolor="this" o:borderbottomcolor="this" o:borderrightcolor="this">
                  <v:imagedata r:id="rId150"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0" w:name="T6_F357"/>
            <w:bookmarkEnd w:id="140"/>
          </w:p>
        </w:tc>
        <w:tc>
          <w:tcPr>
            <w:tcW w:w="4291" w:type="pct"/>
          </w:tcPr>
          <w:p w:rsidR="00F67067" w:rsidRDefault="007A1B61">
            <w:pPr>
              <w:pStyle w:val="steptext"/>
            </w:pPr>
            <w:r>
              <w:t xml:space="preserve">Enter the </w:t>
            </w:r>
            <w:r>
              <w:rPr>
                <w:b/>
              </w:rPr>
              <w:t xml:space="preserve">Fund Number </w:t>
            </w:r>
            <w:r>
              <w:t>associated to this Budget Unit.</w:t>
            </w:r>
          </w:p>
          <w:p w:rsidR="00F67067" w:rsidRDefault="00601A45">
            <w:pPr>
              <w:spacing w:before="60" w:after="60"/>
            </w:pPr>
            <w:r>
              <w:pict>
                <v:shape id="_x0000_i1198" type="#_x0000_t75" style="width:48.75pt;height:13.5pt" o:bordertopcolor="this" o:borderleftcolor="this" o:borderbottomcolor="this" o:borderrightcolor="this">
                  <v:imagedata r:id="rId151"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1" w:name="T6_F249"/>
            <w:bookmarkEnd w:id="141"/>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2" w:name="T6_F56"/>
            <w:bookmarkEnd w:id="142"/>
          </w:p>
        </w:tc>
        <w:tc>
          <w:tcPr>
            <w:tcW w:w="4291" w:type="pct"/>
          </w:tcPr>
          <w:p w:rsidR="00F67067" w:rsidRDefault="007A1B61">
            <w:pPr>
              <w:pStyle w:val="steptext"/>
            </w:pPr>
            <w:r>
              <w:t>The Effective Date for a new Budget Unit will always be '01/01/1901'.  Enter "</w:t>
            </w:r>
            <w:r>
              <w:rPr>
                <w:b/>
                <w:color w:val="FF0000"/>
              </w:rPr>
              <w:t>Y</w:t>
            </w:r>
            <w:r>
              <w:t>".</w:t>
            </w:r>
          </w:p>
          <w:p w:rsidR="00F67067" w:rsidRDefault="00601A45">
            <w:pPr>
              <w:spacing w:before="60" w:after="60"/>
            </w:pPr>
            <w:r>
              <w:pict>
                <v:shape id="_x0000_i1199" type="#_x0000_t75" style="width:352.5pt;height:21pt" o:bordertopcolor="this" o:borderleftcolor="this" o:borderbottomcolor="this" o:borderrightcolor="this">
                  <v:imagedata r:id="rId152"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3" w:name="T6_F362"/>
            <w:bookmarkEnd w:id="143"/>
          </w:p>
        </w:tc>
        <w:tc>
          <w:tcPr>
            <w:tcW w:w="4291" w:type="pct"/>
          </w:tcPr>
          <w:p w:rsidR="00F67067" w:rsidRDefault="007A1B61">
            <w:pPr>
              <w:pStyle w:val="steptext"/>
            </w:pPr>
            <w:r>
              <w:t xml:space="preserve">Confirm the requested information is completed. </w:t>
            </w:r>
          </w:p>
          <w:p w:rsidR="00F67067" w:rsidRDefault="00601A45">
            <w:pPr>
              <w:spacing w:before="60" w:after="60"/>
            </w:pPr>
            <w:r>
              <w:pict>
                <v:shape id="_x0000_i1200" type="#_x0000_t75" style="width:352.5pt;height:20.25pt" o:bordertopcolor="this" o:borderleftcolor="this" o:borderbottomcolor="this" o:borderrightcolor="this">
                  <v:imagedata r:id="rId153"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4" w:name="T6_F284"/>
            <w:bookmarkEnd w:id="144"/>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201" type="#_x0000_t75" style="width:53.25pt;height:19.5pt" o:bordertopcolor="this" o:borderleftcolor="this" o:borderbottomcolor="this" o:borderrightcolor="this">
                  <v:imagedata r:id="rId154"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5" w:name="T6_F153"/>
            <w:bookmarkEnd w:id="145"/>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202" type="#_x0000_t75" style="width:66pt;height:15pt" o:bordertopcolor="this" o:borderleftcolor="this" o:borderbottomcolor="this" o:borderrightcolor="this">
                  <v:imagedata r:id="rId155" o:title=""/>
                </v:shape>
              </w:pic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6" w:name="T6_F299"/>
            <w:bookmarkEnd w:id="146"/>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203" type="#_x0000_t75" style="width:106.5pt;height:15pt" o:bordertopcolor="this" o:borderleftcolor="this" o:borderbottomcolor="this" o:borderrightcolor="this">
                  <v:imagedata r:id="rId156" o:title=""/>
                </v:shape>
              </w:pict>
            </w:r>
          </w:p>
        </w:tc>
      </w:tr>
    </w:tbl>
    <w:p w:rsidR="00F67067" w:rsidRDefault="00F67067"/>
    <w:p w:rsidR="00F67067" w:rsidRDefault="00601A45">
      <w:pPr>
        <w:spacing w:before="240"/>
        <w:jc w:val="center"/>
      </w:pPr>
      <w:r>
        <w:pict>
          <v:shape id="_x0000_i1204" type="#_x0000_t75" style="width:327.75pt;height:204.75pt" o:bordertopcolor="this" o:borderleftcolor="this" o:borderbottomcolor="this" o:borderrightcolor="this">
            <v:imagedata r:id="rId15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7" w:name="T6_F314"/>
            <w:bookmarkEnd w:id="147"/>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5"/>
              </w:numPr>
              <w:jc w:val="center"/>
            </w:pPr>
            <w:bookmarkStart w:id="148" w:name="T6_F3"/>
            <w:bookmarkEnd w:id="148"/>
          </w:p>
        </w:tc>
        <w:tc>
          <w:tcPr>
            <w:tcW w:w="4291" w:type="pct"/>
          </w:tcPr>
          <w:p w:rsidR="00F67067" w:rsidRDefault="007A1B61">
            <w:pPr>
              <w:pStyle w:val="steptext"/>
            </w:pPr>
            <w:r>
              <w:t xml:space="preserve">You have completed </w:t>
            </w:r>
            <w:r>
              <w:rPr>
                <w:b/>
              </w:rPr>
              <w:t xml:space="preserve">Adding a Budget Unit </w:t>
            </w:r>
            <w:r>
              <w:t>and submitting for approvals.</w:t>
            </w: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149" w:name="_Toc433375699"/>
      <w:r>
        <w:lastRenderedPageBreak/>
        <w:t>Updating Budget Units using Add a New Value</w:t>
      </w:r>
      <w:bookmarkEnd w:id="149"/>
    </w:p>
    <w:p w:rsidR="00CA0B8A" w:rsidRDefault="007A1B61">
      <w:pPr>
        <w:pStyle w:val="standard"/>
        <w:divId w:val="199974741"/>
        <w:rPr>
          <w:color w:val="000000"/>
          <w:sz w:val="20"/>
          <w:szCs w:val="20"/>
          <w:lang w:val="en"/>
        </w:rPr>
      </w:pPr>
      <w:r>
        <w:rPr>
          <w:color w:val="000000"/>
          <w:sz w:val="20"/>
          <w:szCs w:val="20"/>
          <w:lang w:val="en"/>
        </w:rPr>
        <w:t>This UPK will demonstrate how to request an update to a Budget Unit.  An update is effective dated and can include ChartField inactivations, description changes, budgetary only changes, etc.  This option will be used for most ChartField updates.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205"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0" w:name="T7_F4"/>
            <w:bookmarkEnd w:id="150"/>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206" type="#_x0000_t75" style="width:73.5pt;height:17.25pt" o:bordertopcolor="this" o:borderleftcolor="this" o:borderbottomcolor="this" o:borderrightcolor="this">
                  <v:imagedata r:id="rId158"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1" w:name="T7_F168"/>
            <w:bookmarkEnd w:id="151"/>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207"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2" w:name="T7_F6"/>
            <w:bookmarkEnd w:id="152"/>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208"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3" w:name="T7_F8"/>
            <w:bookmarkEnd w:id="153"/>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209"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4" w:name="T7_F10"/>
            <w:bookmarkEnd w:id="154"/>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210"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5" w:name="T7_F12"/>
            <w:bookmarkEnd w:id="155"/>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211"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212"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6" w:name="T7_F14"/>
            <w:bookmarkEnd w:id="156"/>
          </w:p>
        </w:tc>
        <w:tc>
          <w:tcPr>
            <w:tcW w:w="4291" w:type="pct"/>
          </w:tcPr>
          <w:p w:rsidR="00F67067" w:rsidRDefault="007A1B61">
            <w:pPr>
              <w:pStyle w:val="steptext"/>
            </w:pPr>
            <w:r>
              <w:t xml:space="preserve">Click on the </w:t>
            </w:r>
            <w:r>
              <w:rPr>
                <w:b/>
              </w:rPr>
              <w:t>Add a New Value tab</w:t>
            </w:r>
            <w:r>
              <w:t>, enter your agency SETID into the </w:t>
            </w:r>
            <w:r>
              <w:rPr>
                <w:b/>
                <w:color w:val="000080"/>
              </w:rPr>
              <w:t>SetID</w:t>
            </w:r>
            <w:r>
              <w:t> field. Enter "</w:t>
            </w:r>
            <w:r>
              <w:rPr>
                <w:b/>
              </w:rPr>
              <w:t>17300</w:t>
            </w:r>
            <w:r>
              <w:t>".</w:t>
            </w:r>
          </w:p>
          <w:p w:rsidR="00F67067" w:rsidRDefault="00601A45">
            <w:pPr>
              <w:spacing w:before="60" w:after="60"/>
            </w:pPr>
            <w:r>
              <w:pict>
                <v:shape id="_x0000_i1213"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7" w:name="T7_F16"/>
            <w:bookmarkEnd w:id="157"/>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rPr>
              <w:t>BUDGET_REF</w:t>
            </w:r>
            <w:r>
              <w:t> link.</w:t>
            </w:r>
          </w:p>
          <w:p w:rsidR="00F67067" w:rsidRDefault="00601A45">
            <w:pPr>
              <w:spacing w:before="60" w:after="60"/>
            </w:pPr>
            <w:r>
              <w:pict>
                <v:shape id="_x0000_i1214" type="#_x0000_t75" style="width:92.25pt;height:15.75pt" o:bordertopcolor="this" o:borderleftcolor="this" o:borderbottomcolor="this" o:borderrightcolor="this">
                  <v:imagedata r:id="rId159" o:title=""/>
                </v:shape>
              </w:pict>
            </w:r>
          </w:p>
        </w:tc>
      </w:tr>
    </w:tbl>
    <w:p w:rsidR="00F67067" w:rsidRDefault="00F67067"/>
    <w:p w:rsidR="00F67067" w:rsidRDefault="00601A45">
      <w:pPr>
        <w:spacing w:before="240"/>
        <w:jc w:val="center"/>
      </w:pPr>
      <w:r>
        <w:pict>
          <v:shape id="_x0000_i1215" type="#_x0000_t75" style="width:327.75pt;height:204.75pt" o:bordertopcolor="this" o:borderleftcolor="this" o:borderbottomcolor="this" o:borderrightcolor="this">
            <v:imagedata r:id="rId16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8" w:name="T7_F343"/>
            <w:bookmarkEnd w:id="158"/>
          </w:p>
        </w:tc>
        <w:tc>
          <w:tcPr>
            <w:tcW w:w="4291" w:type="pct"/>
          </w:tcPr>
          <w:p w:rsidR="00F67067" w:rsidRDefault="007A1B61">
            <w:pPr>
              <w:pStyle w:val="steptext"/>
            </w:pPr>
            <w:r>
              <w:t xml:space="preserve">Click the drop down arrow next to the </w:t>
            </w:r>
            <w:r>
              <w:rPr>
                <w:b/>
                <w:color w:val="000080"/>
              </w:rPr>
              <w:t xml:space="preserve">Field Action </w:t>
            </w:r>
            <w:r>
              <w:t>to display the options and choose</w:t>
            </w:r>
            <w:r w:rsidR="00367611">
              <w:t> Update</w:t>
            </w:r>
            <w:r>
              <w:t xml:space="preserve"> to inactivate or change the Budget Unit.</w:t>
            </w:r>
          </w:p>
          <w:p w:rsidR="00F67067" w:rsidRDefault="00601A45">
            <w:pPr>
              <w:spacing w:before="60" w:after="60"/>
            </w:pPr>
            <w:r>
              <w:pict>
                <v:shape id="_x0000_i1216" type="#_x0000_t75" style="width:162pt;height:17.25pt" o:bordertopcolor="this" o:borderleftcolor="this" o:borderbottomcolor="this" o:borderrightcolor="this">
                  <v:imagedata r:id="rId161" o:title=""/>
                </v:shape>
              </w:pict>
            </w:r>
          </w:p>
        </w:tc>
      </w:tr>
    </w:tbl>
    <w:p w:rsidR="00F67067" w:rsidRDefault="00F67067"/>
    <w:p w:rsidR="00F67067" w:rsidRDefault="00601A45">
      <w:pPr>
        <w:spacing w:before="240"/>
        <w:jc w:val="center"/>
      </w:pPr>
      <w:r>
        <w:pict>
          <v:shape id="_x0000_i1217" type="#_x0000_t75" style="width:327.75pt;height:204.75pt" o:bordertopcolor="this" o:borderleftcolor="this" o:borderbottomcolor="this" o:borderrightcolor="this">
            <v:imagedata r:id="rId16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59" w:name="T7_F18"/>
            <w:bookmarkEnd w:id="159"/>
          </w:p>
        </w:tc>
        <w:tc>
          <w:tcPr>
            <w:tcW w:w="4291" w:type="pct"/>
          </w:tcPr>
          <w:p w:rsidR="00F67067" w:rsidRDefault="007A1B61">
            <w:pPr>
              <w:pStyle w:val="steptext"/>
            </w:pPr>
            <w:r>
              <w:t>Enter the Budget Unit value into the </w:t>
            </w:r>
            <w:r>
              <w:rPr>
                <w:b/>
                <w:color w:val="000080"/>
              </w:rPr>
              <w:t>Field Value</w:t>
            </w:r>
            <w:r>
              <w:t> field. Enter </w:t>
            </w:r>
            <w:r>
              <w:rPr>
                <w:b/>
                <w:color w:val="FF0000"/>
              </w:rPr>
              <w:t>"9310"</w:t>
            </w:r>
            <w:r>
              <w:t>.</w:t>
            </w:r>
          </w:p>
          <w:p w:rsidR="00F67067" w:rsidRDefault="00601A45">
            <w:pPr>
              <w:spacing w:before="60" w:after="60"/>
            </w:pPr>
            <w:r>
              <w:pict>
                <v:shape id="_x0000_i1218" type="#_x0000_t75" style="width:166.5pt;height:13.5pt" o:bordertopcolor="this" o:borderleftcolor="this" o:borderbottomcolor="this" o:borderrightcolor="this">
                  <v:imagedata r:id="rId163"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0" w:name="T7_F20"/>
            <w:bookmarkEnd w:id="160"/>
          </w:p>
        </w:tc>
        <w:tc>
          <w:tcPr>
            <w:tcW w:w="4291" w:type="pct"/>
          </w:tcPr>
          <w:p w:rsidR="00F67067" w:rsidRDefault="007A1B61">
            <w:pPr>
              <w:pStyle w:val="steptext"/>
            </w:pPr>
            <w:r>
              <w:t>Click the </w:t>
            </w:r>
            <w:r>
              <w:rPr>
                <w:b/>
              </w:rPr>
              <w:t>Add</w:t>
            </w:r>
            <w:r>
              <w:t xml:space="preserve"> button.</w:t>
            </w:r>
          </w:p>
          <w:p w:rsidR="00F67067" w:rsidRDefault="00601A45">
            <w:pPr>
              <w:spacing w:before="60" w:after="60"/>
            </w:pPr>
            <w:r>
              <w:pict>
                <v:shape id="_x0000_i1219" type="#_x0000_t75" style="width:55.5pt;height:15pt" o:bordertopcolor="this" o:borderleftcolor="this" o:borderbottomcolor="this" o:borderrightcolor="this">
                  <v:imagedata r:id="rId164" o:title=""/>
                </v:shape>
              </w:pict>
            </w:r>
          </w:p>
        </w:tc>
      </w:tr>
    </w:tbl>
    <w:p w:rsidR="00F67067" w:rsidRDefault="00F67067"/>
    <w:p w:rsidR="00F67067" w:rsidRDefault="00601A45">
      <w:pPr>
        <w:spacing w:before="240"/>
        <w:jc w:val="center"/>
      </w:pPr>
      <w:r>
        <w:lastRenderedPageBreak/>
        <w:pict>
          <v:shape id="_x0000_i1220" type="#_x0000_t75" style="width:327.75pt;height:204.75pt" o:bordertopcolor="this" o:borderleftcolor="this" o:borderbottomcolor="this" o:borderrightcolor="this">
            <v:imagedata r:id="rId16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1" w:name="T7_F22"/>
            <w:bookmarkEnd w:id="161"/>
          </w:p>
        </w:tc>
        <w:tc>
          <w:tcPr>
            <w:tcW w:w="4291" w:type="pct"/>
          </w:tcPr>
          <w:p w:rsidR="00F67067" w:rsidRDefault="007A1B61">
            <w:pPr>
              <w:pStyle w:val="steptext"/>
            </w:pPr>
            <w:r>
              <w:t>On the ChartField Request page, enter the Requestor's phone number into the </w:t>
            </w:r>
            <w:r>
              <w:rPr>
                <w:b/>
                <w:color w:val="000080"/>
              </w:rPr>
              <w:t>Telephone</w:t>
            </w:r>
            <w:r>
              <w:t> field. Enter "</w:t>
            </w:r>
            <w:r>
              <w:rPr>
                <w:b/>
                <w:color w:val="FF0000"/>
              </w:rPr>
              <w:t>785-296-0000</w:t>
            </w:r>
            <w:r>
              <w:t>".</w:t>
            </w:r>
          </w:p>
          <w:p w:rsidR="00F67067" w:rsidRDefault="007A1B61">
            <w:pPr>
              <w:pStyle w:val="steptext"/>
            </w:pPr>
            <w:r>
              <w:t>Click the object.</w:t>
            </w:r>
          </w:p>
          <w:p w:rsidR="00F67067" w:rsidRDefault="00601A45">
            <w:pPr>
              <w:spacing w:before="60" w:after="60"/>
            </w:pPr>
            <w:r>
              <w:pict>
                <v:shape id="_x0000_i1221" type="#_x0000_t75" style="width:191.25pt;height:13.5pt" o:bordertopcolor="this" o:borderleftcolor="this" o:borderbottomcolor="this" o:borderrightcolor="this">
                  <v:imagedata r:id="rId166" o:title=""/>
                </v:shape>
              </w:pict>
            </w:r>
          </w:p>
        </w:tc>
      </w:tr>
    </w:tbl>
    <w:p w:rsidR="00F67067" w:rsidRDefault="00F67067"/>
    <w:p w:rsidR="00F67067" w:rsidRDefault="00601A45">
      <w:pPr>
        <w:spacing w:before="240"/>
        <w:jc w:val="center"/>
      </w:pPr>
      <w:r>
        <w:pict>
          <v:shape id="_x0000_i1222" type="#_x0000_t75" style="width:327.75pt;height:204.75pt" o:bordertopcolor="this" o:borderleftcolor="this" o:borderbottomcolor="this" o:borderrightcolor="this">
            <v:imagedata r:id="rId16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2" w:name="T7_F352"/>
            <w:bookmarkEnd w:id="162"/>
          </w:p>
        </w:tc>
        <w:tc>
          <w:tcPr>
            <w:tcW w:w="4291" w:type="pct"/>
          </w:tcPr>
          <w:p w:rsidR="00F67067" w:rsidRDefault="007A1B61">
            <w:pPr>
              <w:pStyle w:val="steptext"/>
            </w:pPr>
            <w:r>
              <w:t>Enter the Requestor's email address into the </w:t>
            </w:r>
            <w:r>
              <w:rPr>
                <w:b/>
                <w:color w:val="000080"/>
              </w:rPr>
              <w:t>Email ID</w:t>
            </w:r>
            <w:r>
              <w:t> field. Enter "</w:t>
            </w:r>
            <w:r>
              <w:rPr>
                <w:b/>
                <w:color w:val="FF0000"/>
              </w:rPr>
              <w:t>john.doe@da.ks.gov</w:t>
            </w:r>
            <w:r>
              <w:t>".</w:t>
            </w:r>
          </w:p>
          <w:p w:rsidR="00F67067" w:rsidRDefault="00601A45">
            <w:pPr>
              <w:spacing w:before="60" w:after="60"/>
            </w:pPr>
            <w:r>
              <w:pict>
                <v:shape id="_x0000_i1223" type="#_x0000_t75" style="width:231.75pt;height:13.5pt" o:bordertopcolor="this" o:borderleftcolor="this" o:borderbottomcolor="this" o:borderrightcolor="this">
                  <v:imagedata r:id="rId168" o:title=""/>
                </v:shape>
              </w:pict>
            </w:r>
          </w:p>
        </w:tc>
      </w:tr>
    </w:tbl>
    <w:p w:rsidR="00F67067" w:rsidRDefault="00F67067"/>
    <w:p w:rsidR="00F67067" w:rsidRDefault="00601A45">
      <w:pPr>
        <w:spacing w:before="240"/>
        <w:jc w:val="center"/>
      </w:pPr>
      <w:r>
        <w:lastRenderedPageBreak/>
        <w:pict>
          <v:shape id="_x0000_i1224" type="#_x0000_t75" style="width:327.75pt;height:204.75pt" o:bordertopcolor="this" o:borderleftcolor="this" o:borderbottomcolor="this" o:borderrightcolor="this">
            <v:imagedata r:id="rId16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3" w:name="T7_F155"/>
            <w:bookmarkEnd w:id="163"/>
          </w:p>
        </w:tc>
        <w:tc>
          <w:tcPr>
            <w:tcW w:w="4291" w:type="pct"/>
          </w:tcPr>
          <w:p w:rsidR="00F67067" w:rsidRDefault="007A1B61">
            <w:pPr>
              <w:pStyle w:val="steptext"/>
            </w:pPr>
            <w:r>
              <w:t xml:space="preserve">Enter the effective date (current or future date) into the </w:t>
            </w:r>
            <w:r>
              <w:rPr>
                <w:b/>
                <w:color w:val="000080"/>
              </w:rPr>
              <w:t>Effective Date</w:t>
            </w:r>
            <w:r>
              <w:t xml:space="preserve"> field.</w:t>
            </w:r>
          </w:p>
        </w:tc>
      </w:tr>
    </w:tbl>
    <w:p w:rsidR="00F67067" w:rsidRDefault="00F67067"/>
    <w:p w:rsidR="00F67067" w:rsidRDefault="00601A45">
      <w:pPr>
        <w:spacing w:before="240"/>
        <w:jc w:val="center"/>
      </w:pPr>
      <w:r>
        <w:pict>
          <v:shape id="_x0000_i1225" type="#_x0000_t75" style="width:327.75pt;height:204.75pt" o:bordertopcolor="this" o:borderleftcolor="this" o:borderbottomcolor="this" o:borderrightcolor="this">
            <v:imagedata r:id="rId17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4" w:name="T7_F28"/>
            <w:bookmarkEnd w:id="164"/>
          </w:p>
        </w:tc>
        <w:tc>
          <w:tcPr>
            <w:tcW w:w="4291" w:type="pct"/>
          </w:tcPr>
          <w:p w:rsidR="00F67067" w:rsidRDefault="007A1B61">
            <w:pPr>
              <w:pStyle w:val="steptext"/>
            </w:pPr>
            <w:r>
              <w:t xml:space="preserve">Click on the </w:t>
            </w:r>
            <w:r>
              <w:rPr>
                <w:b/>
              </w:rPr>
              <w:t>Status</w:t>
            </w:r>
            <w:r>
              <w:t xml:space="preserve"> look-up and choose an option.</w:t>
            </w:r>
          </w:p>
          <w:p w:rsidR="00F67067" w:rsidRDefault="00F67067">
            <w:pPr>
              <w:pStyle w:val="steptext"/>
            </w:pPr>
          </w:p>
          <w:p w:rsidR="00F67067" w:rsidRDefault="007A1B61">
            <w:pPr>
              <w:pStyle w:val="steptext"/>
            </w:pPr>
            <w:r>
              <w:t xml:space="preserve">For this example, choose </w:t>
            </w:r>
            <w:r>
              <w:rPr>
                <w:b/>
              </w:rPr>
              <w:t>Inactive.</w:t>
            </w:r>
          </w:p>
          <w:p w:rsidR="00F67067" w:rsidRDefault="00601A45">
            <w:pPr>
              <w:spacing w:before="60" w:after="60"/>
            </w:pPr>
            <w:r>
              <w:pict>
                <v:shape id="_x0000_i1226" type="#_x0000_t75" style="width:167.25pt;height:12.75pt" o:bordertopcolor="this" o:borderleftcolor="this" o:borderbottomcolor="this" o:borderrightcolor="this">
                  <v:imagedata r:id="rId171"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5" w:name="T7_F30"/>
            <w:bookmarkEnd w:id="165"/>
          </w:p>
        </w:tc>
        <w:tc>
          <w:tcPr>
            <w:tcW w:w="4291" w:type="pct"/>
          </w:tcPr>
          <w:p w:rsidR="00F67067" w:rsidRDefault="007A1B61">
            <w:pPr>
              <w:pStyle w:val="steptext"/>
            </w:pPr>
            <w:r>
              <w:t>Review/enter the Budget Unit long description</w:t>
            </w:r>
            <w:r>
              <w:rPr>
                <w:b/>
              </w:rPr>
              <w:t> </w:t>
            </w:r>
            <w:r>
              <w:t>and short description into the</w:t>
            </w:r>
            <w:r>
              <w:rPr>
                <w:b/>
              </w:rPr>
              <w:t xml:space="preserve"> Description </w:t>
            </w:r>
            <w:r>
              <w:t xml:space="preserve">and </w:t>
            </w:r>
            <w:r>
              <w:rPr>
                <w:b/>
              </w:rPr>
              <w:t xml:space="preserve">Short Description </w:t>
            </w:r>
            <w:r>
              <w:t>fields.</w:t>
            </w:r>
          </w:p>
          <w:p w:rsidR="00F67067" w:rsidRDefault="00F67067">
            <w:pPr>
              <w:pStyle w:val="steptext"/>
            </w:pPr>
          </w:p>
          <w:p w:rsidR="00F67067" w:rsidRDefault="007A1B61">
            <w:pPr>
              <w:pStyle w:val="steptext"/>
            </w:pPr>
            <w:r>
              <w:t xml:space="preserve">For updates, the Description and Short description should be populated with the existing information.  </w:t>
            </w:r>
          </w:p>
          <w:p w:rsidR="00F67067" w:rsidRDefault="00601A45">
            <w:pPr>
              <w:spacing w:before="60" w:after="60"/>
            </w:pPr>
            <w:r>
              <w:pict>
                <v:shape id="_x0000_i1227" type="#_x0000_t75" style="width:172.5pt;height:30.75pt" o:bordertopcolor="this" o:borderleftcolor="this" o:borderbottomcolor="this" o:borderrightcolor="this">
                  <v:imagedata r:id="rId172"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6" w:name="T7_F183"/>
            <w:bookmarkEnd w:id="166"/>
          </w:p>
        </w:tc>
        <w:tc>
          <w:tcPr>
            <w:tcW w:w="4291" w:type="pct"/>
          </w:tcPr>
          <w:p w:rsidR="00F67067" w:rsidRDefault="007A1B61">
            <w:pPr>
              <w:pStyle w:val="steptext"/>
            </w:pPr>
            <w:r>
              <w:t>Enter the request's effective date into the </w:t>
            </w:r>
            <w:r>
              <w:rPr>
                <w:b/>
                <w:color w:val="000080"/>
              </w:rPr>
              <w:t>Budget Unit Effective Date</w:t>
            </w:r>
            <w:r>
              <w:t xml:space="preserve"> field. This should be the same value as the </w:t>
            </w:r>
            <w:r>
              <w:rPr>
                <w:b/>
              </w:rPr>
              <w:t>Effective Date</w:t>
            </w:r>
            <w:r>
              <w:t xml:space="preserve"> field.</w:t>
            </w:r>
          </w:p>
          <w:p w:rsidR="00F67067" w:rsidRDefault="00601A45">
            <w:pPr>
              <w:spacing w:before="60" w:after="60"/>
            </w:pPr>
            <w:r>
              <w:pict>
                <v:shape id="_x0000_i1228" type="#_x0000_t75" style="width:168pt;height:16.5pt" o:bordertopcolor="this" o:borderleftcolor="this" o:borderbottomcolor="this" o:borderrightcolor="this">
                  <v:imagedata r:id="rId173"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7" w:name="T7_F36"/>
            <w:bookmarkEnd w:id="167"/>
          </w:p>
        </w:tc>
        <w:tc>
          <w:tcPr>
            <w:tcW w:w="4291" w:type="pct"/>
          </w:tcPr>
          <w:p w:rsidR="00F67067" w:rsidRDefault="007A1B61">
            <w:pPr>
              <w:pStyle w:val="steptext"/>
            </w:pPr>
            <w:r>
              <w:t>Enter the due date of this request into the </w:t>
            </w:r>
            <w:r>
              <w:rPr>
                <w:b/>
                <w:color w:val="000080"/>
              </w:rPr>
              <w:t>Requested Due Date</w:t>
            </w:r>
            <w:r>
              <w:t> field.</w:t>
            </w:r>
          </w:p>
          <w:p w:rsidR="00F67067" w:rsidRDefault="00601A45">
            <w:pPr>
              <w:spacing w:before="60" w:after="60"/>
            </w:pPr>
            <w:r>
              <w:pict>
                <v:shape id="_x0000_i1229" type="#_x0000_t75" style="width:165.75pt;height:17.25pt" o:bordertopcolor="this" o:borderleftcolor="this" o:borderbottomcolor="this" o:borderrightcolor="this">
                  <v:imagedata r:id="rId174" o:title=""/>
                </v:shape>
              </w:pict>
            </w:r>
          </w:p>
        </w:tc>
      </w:tr>
    </w:tbl>
    <w:p w:rsidR="00F67067" w:rsidRDefault="00F67067"/>
    <w:p w:rsidR="00F67067" w:rsidRDefault="00601A45">
      <w:pPr>
        <w:spacing w:before="240"/>
        <w:jc w:val="center"/>
      </w:pPr>
      <w:r>
        <w:pict>
          <v:shape id="_x0000_i1230" type="#_x0000_t75" style="width:327.75pt;height:204.75pt" o:bordertopcolor="this" o:borderleftcolor="this" o:borderbottomcolor="this" o:borderrightcolor="this">
            <v:imagedata r:id="rId17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8" w:name="T7_F38"/>
            <w:bookmarkEnd w:id="168"/>
          </w:p>
        </w:tc>
        <w:tc>
          <w:tcPr>
            <w:tcW w:w="4291" w:type="pct"/>
          </w:tcPr>
          <w:p w:rsidR="00F67067" w:rsidRDefault="007A1B61">
            <w:pPr>
              <w:pStyle w:val="steptext"/>
            </w:pPr>
            <w:r>
              <w:t xml:space="preserve">Click on the drop down arrow to display </w:t>
            </w:r>
            <w:r>
              <w:rPr>
                <w:b/>
              </w:rPr>
              <w:t>Agency Number</w:t>
            </w:r>
            <w:r>
              <w:t>. Click your agency number.  In this example, click the </w:t>
            </w:r>
            <w:r>
              <w:rPr>
                <w:b/>
                <w:color w:val="000080"/>
              </w:rPr>
              <w:t>17300</w:t>
            </w:r>
            <w:r>
              <w:t> list item.</w:t>
            </w:r>
          </w:p>
          <w:p w:rsidR="00F67067" w:rsidRDefault="00601A45">
            <w:pPr>
              <w:spacing w:before="60" w:after="60"/>
            </w:pPr>
            <w:r>
              <w:pict>
                <v:shape id="_x0000_i1231" type="#_x0000_t75" style="width:163.5pt;height:13.5pt" o:bordertopcolor="this" o:borderleftcolor="this" o:borderbottomcolor="this" o:borderrightcolor="this">
                  <v:imagedata r:id="rId176" o:title=""/>
                </v:shape>
              </w:pict>
            </w:r>
          </w:p>
        </w:tc>
      </w:tr>
    </w:tbl>
    <w:p w:rsidR="00F67067" w:rsidRDefault="00F67067"/>
    <w:p w:rsidR="00F67067" w:rsidRDefault="00601A45">
      <w:pPr>
        <w:spacing w:before="240"/>
        <w:jc w:val="center"/>
      </w:pPr>
      <w:r>
        <w:lastRenderedPageBreak/>
        <w:pict>
          <v:shape id="_x0000_i1232" type="#_x0000_t75" style="width:327.75pt;height:204.75pt" o:bordertopcolor="this" o:borderleftcolor="this" o:borderbottomcolor="this" o:borderrightcolor="this">
            <v:imagedata r:id="rId17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69" w:name="T7_F44"/>
            <w:bookmarkEnd w:id="169"/>
          </w:p>
        </w:tc>
        <w:tc>
          <w:tcPr>
            <w:tcW w:w="4291" w:type="pct"/>
          </w:tcPr>
          <w:p w:rsidR="00F67067" w:rsidRDefault="007A1B61">
            <w:pPr>
              <w:pStyle w:val="steptext"/>
            </w:pPr>
            <w:r>
              <w:t>Enter the Agency contact name into the </w:t>
            </w:r>
            <w:r>
              <w:rPr>
                <w:b/>
                <w:color w:val="000080"/>
              </w:rPr>
              <w:t>Agency Contact Information</w:t>
            </w:r>
            <w:r>
              <w:t> field. If different than the requester, enter name, email, and phone number.  Enter "</w:t>
            </w:r>
            <w:r>
              <w:rPr>
                <w:b/>
                <w:color w:val="FF0000"/>
              </w:rPr>
              <w:t>John Doe</w:t>
            </w:r>
            <w:r>
              <w:t>".</w:t>
            </w:r>
          </w:p>
          <w:p w:rsidR="00F67067" w:rsidRDefault="00601A45">
            <w:pPr>
              <w:spacing w:before="60" w:after="60"/>
            </w:pPr>
            <w:r>
              <w:pict>
                <v:shape id="_x0000_i1233" type="#_x0000_t75" style="width:167.25pt;height:13.5pt" o:bordertopcolor="this" o:borderleftcolor="this" o:borderbottomcolor="this" o:borderrightcolor="this">
                  <v:imagedata r:id="rId178"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0" w:name="T7_F46"/>
            <w:bookmarkEnd w:id="170"/>
          </w:p>
        </w:tc>
        <w:tc>
          <w:tcPr>
            <w:tcW w:w="4291" w:type="pct"/>
          </w:tcPr>
          <w:p w:rsidR="00F67067" w:rsidRDefault="007A1B61">
            <w:pPr>
              <w:pStyle w:val="steptext"/>
            </w:pPr>
            <w:r>
              <w:t>Enter a reason for the change or inactivation. Enter the desired information into the </w:t>
            </w:r>
            <w:r>
              <w:rPr>
                <w:b/>
                <w:color w:val="000080"/>
              </w:rPr>
              <w:t>Authorization</w:t>
            </w:r>
            <w:r>
              <w:t> field. Enter "</w:t>
            </w:r>
            <w:r>
              <w:rPr>
                <w:b/>
                <w:color w:val="FF0000"/>
              </w:rPr>
              <w:t>Funding no longer available</w:t>
            </w:r>
            <w:r>
              <w:t>".</w:t>
            </w:r>
          </w:p>
          <w:p w:rsidR="00F67067" w:rsidRDefault="00601A45">
            <w:pPr>
              <w:spacing w:before="60" w:after="60"/>
            </w:pPr>
            <w:r>
              <w:pict>
                <v:shape id="_x0000_i1234" type="#_x0000_t75" style="width:231.75pt;height:12.75pt" o:bordertopcolor="this" o:borderleftcolor="this" o:borderbottomcolor="this" o:borderrightcolor="this">
                  <v:imagedata r:id="rId179"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1" w:name="T7_F50"/>
            <w:bookmarkEnd w:id="171"/>
          </w:p>
        </w:tc>
        <w:tc>
          <w:tcPr>
            <w:tcW w:w="4291" w:type="pct"/>
          </w:tcPr>
          <w:p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Jack Black, jack.black@budget.ks.gov, 785-296-9999</w:t>
            </w:r>
            <w:r>
              <w:t>".</w:t>
            </w:r>
          </w:p>
          <w:p w:rsidR="00F67067" w:rsidRDefault="00601A45">
            <w:pPr>
              <w:spacing w:before="60" w:after="60"/>
            </w:pPr>
            <w:r>
              <w:pict>
                <v:shape id="_x0000_i1235" type="#_x0000_t75" style="width:167.25pt;height:13.5pt" o:bordertopcolor="this" o:borderleftcolor="this" o:borderbottomcolor="this" o:borderrightcolor="this">
                  <v:imagedata r:id="rId180"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2" w:name="T7_F357"/>
            <w:bookmarkEnd w:id="172"/>
          </w:p>
        </w:tc>
        <w:tc>
          <w:tcPr>
            <w:tcW w:w="4291" w:type="pct"/>
          </w:tcPr>
          <w:p w:rsidR="00F67067" w:rsidRDefault="007A1B61">
            <w:pPr>
              <w:pStyle w:val="steptext"/>
            </w:pPr>
            <w:r>
              <w:t xml:space="preserve">Enter the </w:t>
            </w:r>
            <w:r>
              <w:rPr>
                <w:b/>
              </w:rPr>
              <w:t xml:space="preserve">Fund Number </w:t>
            </w:r>
            <w:r>
              <w:t>associated to this Budget Unit.</w:t>
            </w:r>
          </w:p>
          <w:p w:rsidR="00F67067" w:rsidRDefault="00601A45">
            <w:pPr>
              <w:spacing w:before="60" w:after="60"/>
            </w:pPr>
            <w:r>
              <w:pict>
                <v:shape id="_x0000_i1236" type="#_x0000_t75" style="width:159.75pt;height:13.5pt" o:bordertopcolor="this" o:borderleftcolor="this" o:borderbottomcolor="this" o:borderrightcolor="this">
                  <v:imagedata r:id="rId181"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3" w:name="T7_F249"/>
            <w:bookmarkEnd w:id="173"/>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4" w:name="T7_F56"/>
            <w:bookmarkEnd w:id="174"/>
          </w:p>
        </w:tc>
        <w:tc>
          <w:tcPr>
            <w:tcW w:w="4291" w:type="pct"/>
          </w:tcPr>
          <w:p w:rsidR="00F67067" w:rsidRDefault="007A1B61">
            <w:pPr>
              <w:pStyle w:val="steptext"/>
            </w:pPr>
            <w:r>
              <w:t>Review and enter answer.  For updates enter N/A (not applicable).</w:t>
            </w:r>
          </w:p>
          <w:p w:rsidR="00F67067" w:rsidRDefault="00601A45">
            <w:pPr>
              <w:spacing w:before="60" w:after="60"/>
            </w:pPr>
            <w:r>
              <w:pict>
                <v:shape id="_x0000_i1237" type="#_x0000_t75" style="width:352.5pt;height:21pt" o:bordertopcolor="this" o:borderleftcolor="this" o:borderbottomcolor="this" o:borderrightcolor="this">
                  <v:imagedata r:id="rId182"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5" w:name="T7_F362"/>
            <w:bookmarkEnd w:id="175"/>
          </w:p>
        </w:tc>
        <w:tc>
          <w:tcPr>
            <w:tcW w:w="4291" w:type="pct"/>
          </w:tcPr>
          <w:p w:rsidR="00F67067" w:rsidRDefault="007A1B61">
            <w:pPr>
              <w:pStyle w:val="steptext"/>
            </w:pPr>
            <w:r>
              <w:t xml:space="preserve">Confirm the </w:t>
            </w:r>
            <w:r>
              <w:rPr>
                <w:b/>
              </w:rPr>
              <w:t>Requester's</w:t>
            </w:r>
            <w:r>
              <w:t xml:space="preserve"> contact information is </w:t>
            </w:r>
            <w:r w:rsidR="00367611">
              <w:t xml:space="preserve">completed. </w:t>
            </w:r>
          </w:p>
          <w:p w:rsidR="00F67067" w:rsidRDefault="00601A45">
            <w:pPr>
              <w:spacing w:before="60" w:after="60"/>
            </w:pPr>
            <w:r>
              <w:pict>
                <v:shape id="_x0000_i1238" type="#_x0000_t75" style="width:352.5pt;height:20.25pt" o:bordertopcolor="this" o:borderleftcolor="this" o:borderbottomcolor="this" o:borderrightcolor="this">
                  <v:imagedata r:id="rId183"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6" w:name="T7_F284"/>
            <w:bookmarkEnd w:id="176"/>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239" type="#_x0000_t75" style="width:53.25pt;height:19.5pt" o:bordertopcolor="this" o:borderleftcolor="this" o:borderbottomcolor="this" o:borderrightcolor="this">
                  <v:imagedata r:id="rId154"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7" w:name="T7_F153"/>
            <w:bookmarkEnd w:id="177"/>
          </w:p>
        </w:tc>
        <w:tc>
          <w:tcPr>
            <w:tcW w:w="4291" w:type="pct"/>
          </w:tcPr>
          <w:p w:rsidR="00F67067" w:rsidRDefault="007A1B61">
            <w:pPr>
              <w:pStyle w:val="steptext"/>
            </w:pPr>
            <w:r>
              <w:t xml:space="preserve">The Request is ready to be submitted into </w:t>
            </w:r>
            <w:r>
              <w:rPr>
                <w:b/>
              </w:rPr>
              <w:t>WorkFlow</w:t>
            </w:r>
            <w:r>
              <w:t>.</w:t>
            </w:r>
          </w:p>
          <w:p w:rsidR="00F67067" w:rsidRDefault="00F67067">
            <w:pPr>
              <w:pStyle w:val="steptext"/>
            </w:pPr>
          </w:p>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240" type="#_x0000_t75" style="width:186pt;height:10.5pt" o:bordertopcolor="this" o:borderleftcolor="this" o:borderbottomcolor="this" o:borderrightcolor="this">
                  <v:imagedata r:id="rId184" o:title=""/>
                </v:shape>
              </w:pic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8" w:name="T7_F299"/>
            <w:bookmarkEnd w:id="178"/>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241" type="#_x0000_t75" style="width:106.5pt;height:15pt" o:bordertopcolor="this" o:borderleftcolor="this" o:borderbottomcolor="this" o:borderrightcolor="this">
                  <v:imagedata r:id="rId185" o:title=""/>
                </v:shape>
              </w:pict>
            </w:r>
          </w:p>
        </w:tc>
      </w:tr>
    </w:tbl>
    <w:p w:rsidR="00F67067" w:rsidRDefault="00F67067"/>
    <w:p w:rsidR="00F67067" w:rsidRDefault="00601A45">
      <w:pPr>
        <w:spacing w:before="240"/>
        <w:jc w:val="center"/>
      </w:pPr>
      <w:r>
        <w:pict>
          <v:shape id="_x0000_i1242" type="#_x0000_t75" style="width:327.75pt;height:204.75pt" o:bordertopcolor="this" o:borderleftcolor="this" o:borderbottomcolor="this" o:borderrightcolor="this">
            <v:imagedata r:id="rId18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79" w:name="T7_F314"/>
            <w:bookmarkEnd w:id="179"/>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p w:rsidR="00F67067" w:rsidRDefault="00F67067">
            <w:pPr>
              <w:pStyle w:val="steptext"/>
            </w:pPr>
          </w:p>
          <w:p w:rsidR="00F67067" w:rsidRDefault="007A1B61">
            <w:pPr>
              <w:pStyle w:val="steptext"/>
            </w:pPr>
            <w:r>
              <w:t xml:space="preserve">See the </w:t>
            </w:r>
            <w:r>
              <w:rPr>
                <w:b/>
              </w:rPr>
              <w:t>Approving ChartField Requests</w:t>
            </w:r>
            <w:r>
              <w:t xml:space="preserve"> UPKs to learn more about the Approval process.</w:t>
            </w:r>
          </w:p>
        </w:tc>
      </w:tr>
      <w:tr w:rsidR="001831E0" w:rsidRPr="00EB7AA4" w:rsidTr="00E16A51">
        <w:trPr>
          <w:cantSplit/>
        </w:trPr>
        <w:tc>
          <w:tcPr>
            <w:tcW w:w="709" w:type="pct"/>
          </w:tcPr>
          <w:p w:rsidR="00F67067" w:rsidRDefault="00F67067" w:rsidP="005F0D98">
            <w:pPr>
              <w:pStyle w:val="numberedsteptext"/>
              <w:numPr>
                <w:ilvl w:val="0"/>
                <w:numId w:val="6"/>
              </w:numPr>
              <w:jc w:val="center"/>
            </w:pPr>
            <w:bookmarkStart w:id="180" w:name="T7_F3"/>
            <w:bookmarkEnd w:id="180"/>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181" w:name="_Toc433375700"/>
      <w:r>
        <w:lastRenderedPageBreak/>
        <w:t>Updating Budget Units using Find an Existing Value</w:t>
      </w:r>
      <w:bookmarkEnd w:id="181"/>
    </w:p>
    <w:p w:rsidR="00CA0B8A" w:rsidRDefault="007A1B61">
      <w:pPr>
        <w:pStyle w:val="standard"/>
        <w:divId w:val="905645928"/>
        <w:rPr>
          <w:color w:val="000000"/>
          <w:sz w:val="20"/>
          <w:szCs w:val="20"/>
          <w:lang w:val="en"/>
        </w:rPr>
      </w:pPr>
      <w:r>
        <w:rPr>
          <w:color w:val="000000"/>
          <w:sz w:val="20"/>
          <w:szCs w:val="20"/>
          <w:lang w:val="en"/>
        </w:rPr>
        <w:t>This UPK will demonstrate how to request an update to a Budget Unit.  An update is effective dated and can include ChartField inactivations, description changes, budgetary only changes, etc.</w:t>
      </w:r>
    </w:p>
    <w:p w:rsidR="00CA0B8A" w:rsidRDefault="007A1B61">
      <w:pPr>
        <w:pStyle w:val="standard"/>
        <w:divId w:val="90564592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Budget Unit Request exists in SMART and can be copied. </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243"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2" w:name="T8_F4"/>
            <w:bookmarkEnd w:id="182"/>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244"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3" w:name="T8_F168"/>
            <w:bookmarkEnd w:id="183"/>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245"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4" w:name="T8_F6"/>
            <w:bookmarkEnd w:id="184"/>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246"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5" w:name="T8_F8"/>
            <w:bookmarkEnd w:id="185"/>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247"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6" w:name="T8_F10"/>
            <w:bookmarkEnd w:id="186"/>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248"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7" w:name="T8_F12"/>
            <w:bookmarkEnd w:id="187"/>
          </w:p>
        </w:tc>
        <w:tc>
          <w:tcPr>
            <w:tcW w:w="4291" w:type="pct"/>
          </w:tcPr>
          <w:p w:rsidR="00F67067" w:rsidRDefault="007A1B61">
            <w:pPr>
              <w:pStyle w:val="steptext"/>
            </w:pPr>
            <w:r>
              <w:t>Click the </w:t>
            </w:r>
            <w:r>
              <w:rPr>
                <w:b/>
                <w:color w:val="000080"/>
              </w:rPr>
              <w:t>ChartField Request</w:t>
            </w:r>
            <w:r>
              <w:t> menu.</w:t>
            </w:r>
          </w:p>
          <w:p w:rsidR="00F67067" w:rsidRDefault="00601A45">
            <w:pPr>
              <w:spacing w:before="60" w:after="60"/>
            </w:pPr>
            <w:r>
              <w:pict>
                <v:shape id="_x0000_i1249"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250" type="#_x0000_t75" style="width:327.75pt;height:204.75pt" o:bordertopcolor="this" o:borderleftcolor="this" o:borderbottomcolor="this" o:borderrightcolor="this">
            <v:imagedata r:id="rId10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8" w:name="T8_F14"/>
            <w:bookmarkEnd w:id="188"/>
          </w:p>
        </w:tc>
        <w:tc>
          <w:tcPr>
            <w:tcW w:w="4291" w:type="pct"/>
          </w:tcPr>
          <w:p w:rsidR="00F67067" w:rsidRDefault="007A1B61">
            <w:pPr>
              <w:pStyle w:val="steptext"/>
            </w:pPr>
            <w:r>
              <w:t xml:space="preserve">Click on the </w:t>
            </w:r>
            <w:r>
              <w:rPr>
                <w:b/>
              </w:rPr>
              <w:t>Find an Existing Value</w:t>
            </w:r>
            <w:r>
              <w:t xml:space="preserve"> tab. </w:t>
            </w:r>
          </w:p>
          <w:p w:rsidR="00F67067" w:rsidRDefault="00601A45">
            <w:pPr>
              <w:spacing w:before="60" w:after="60"/>
            </w:pPr>
            <w:r>
              <w:pict>
                <v:shape id="_x0000_i1251" type="#_x0000_t75" style="width:38.25pt;height:13.5pt" o:bordertopcolor="this" o:borderleftcolor="this" o:borderbottomcolor="this" o:borderrightcolor="this">
                  <v:imagedata r:id="rId102"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89" w:name="T8_F380"/>
            <w:bookmarkEnd w:id="189"/>
          </w:p>
        </w:tc>
        <w:tc>
          <w:tcPr>
            <w:tcW w:w="4291" w:type="pct"/>
          </w:tcPr>
          <w:p w:rsidR="00F67067" w:rsidRDefault="007A1B61">
            <w:pPr>
              <w:pStyle w:val="steptext"/>
            </w:pPr>
            <w:r>
              <w:t>Enter your agency's SETID into the </w:t>
            </w:r>
            <w:r>
              <w:rPr>
                <w:b/>
                <w:color w:val="000080"/>
              </w:rPr>
              <w:t>SetID</w:t>
            </w:r>
            <w:r>
              <w:t> field. Enter "</w:t>
            </w:r>
            <w:r>
              <w:rPr>
                <w:b/>
              </w:rPr>
              <w:t>17300</w:t>
            </w:r>
            <w:r>
              <w:t>".</w:t>
            </w:r>
          </w:p>
          <w:p w:rsidR="00F67067" w:rsidRDefault="00601A45">
            <w:pPr>
              <w:spacing w:before="60" w:after="60"/>
            </w:pPr>
            <w:r>
              <w:pict>
                <v:shape id="_x0000_i1252" type="#_x0000_t75" style="width:38.25pt;height:13.5pt" o:bordertopcolor="this" o:borderleftcolor="this" o:borderbottomcolor="this" o:borderrightcolor="this">
                  <v:imagedata r:id="rId102"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0" w:name="T8_F16"/>
            <w:bookmarkEnd w:id="190"/>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color w:val="000080"/>
              </w:rPr>
              <w:t>BUDGET_REF</w:t>
            </w:r>
            <w:r>
              <w:t> link.</w:t>
            </w:r>
          </w:p>
          <w:p w:rsidR="00F67067" w:rsidRDefault="00601A45">
            <w:pPr>
              <w:spacing w:before="60" w:after="60"/>
            </w:pPr>
            <w:r>
              <w:pict>
                <v:shape id="_x0000_i1253" type="#_x0000_t75" style="width:102.75pt;height:10.5pt" o:bordertopcolor="this" o:borderleftcolor="this" o:borderbottomcolor="this" o:borderrightcolor="this">
                  <v:imagedata r:id="rId187"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1" w:name="T8_F18"/>
            <w:bookmarkEnd w:id="191"/>
          </w:p>
        </w:tc>
        <w:tc>
          <w:tcPr>
            <w:tcW w:w="4291" w:type="pct"/>
          </w:tcPr>
          <w:p w:rsidR="00F67067" w:rsidRDefault="007A1B61">
            <w:pPr>
              <w:pStyle w:val="steptext"/>
            </w:pPr>
            <w:r>
              <w:t>Enter the Budget Unit value that needs inactivated or updated into the </w:t>
            </w:r>
            <w:r>
              <w:rPr>
                <w:b/>
                <w:color w:val="000080"/>
              </w:rPr>
              <w:t>Field Value</w:t>
            </w:r>
            <w:r>
              <w:t> field.</w:t>
            </w:r>
          </w:p>
          <w:p w:rsidR="00F67067" w:rsidRDefault="00601A45">
            <w:pPr>
              <w:spacing w:before="60" w:after="60"/>
            </w:pPr>
            <w:r>
              <w:pict>
                <v:shape id="_x0000_i1254" type="#_x0000_t75" style="width:109.5pt;height:13.5pt" o:bordertopcolor="this" o:borderleftcolor="this" o:borderbottomcolor="this" o:borderrightcolor="this">
                  <v:imagedata r:id="rId188"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2" w:name="T8_F20"/>
            <w:bookmarkEnd w:id="192"/>
          </w:p>
        </w:tc>
        <w:tc>
          <w:tcPr>
            <w:tcW w:w="4291" w:type="pct"/>
          </w:tcPr>
          <w:p w:rsidR="00F67067" w:rsidRDefault="007A1B61">
            <w:pPr>
              <w:pStyle w:val="steptext"/>
            </w:pPr>
            <w:r>
              <w:t xml:space="preserve">Clear the </w:t>
            </w:r>
            <w:r>
              <w:rPr>
                <w:b/>
              </w:rPr>
              <w:t>Request Status</w:t>
            </w:r>
            <w:r>
              <w:t xml:space="preserve"> value.</w:t>
            </w:r>
          </w:p>
          <w:p w:rsidR="00F67067" w:rsidRDefault="00601A45">
            <w:pPr>
              <w:spacing w:before="60" w:after="60"/>
            </w:pPr>
            <w:r>
              <w:pict>
                <v:shape id="_x0000_i1255" type="#_x0000_t75" style="width:157.5pt;height:15pt" o:bordertopcolor="this" o:borderleftcolor="this" o:borderbottomcolor="this" o:borderrightcolor="this">
                  <v:imagedata r:id="rId189"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3" w:name="T8_F427"/>
            <w:bookmarkEnd w:id="193"/>
          </w:p>
        </w:tc>
        <w:tc>
          <w:tcPr>
            <w:tcW w:w="4291" w:type="pct"/>
          </w:tcPr>
          <w:p w:rsidR="00F67067" w:rsidRDefault="007A1B61">
            <w:pPr>
              <w:pStyle w:val="steptext"/>
            </w:pPr>
            <w:r>
              <w:t>Click the </w:t>
            </w:r>
            <w:r>
              <w:rPr>
                <w:b/>
              </w:rPr>
              <w:t>Search</w:t>
            </w:r>
            <w:r>
              <w:t xml:space="preserve"> button.</w:t>
            </w:r>
          </w:p>
          <w:p w:rsidR="00F67067" w:rsidRDefault="00601A45">
            <w:pPr>
              <w:spacing w:before="60" w:after="60"/>
            </w:pPr>
            <w:r>
              <w:pict>
                <v:shape id="_x0000_i1256" type="#_x0000_t75" style="width:54pt;height:15pt" o:bordertopcolor="this" o:borderleftcolor="this" o:borderbottomcolor="this" o:borderrightcolor="this">
                  <v:imagedata r:id="rId190" o:title=""/>
                </v:shape>
              </w:pict>
            </w:r>
          </w:p>
        </w:tc>
      </w:tr>
    </w:tbl>
    <w:p w:rsidR="00F67067" w:rsidRDefault="00F67067"/>
    <w:p w:rsidR="00F67067" w:rsidRDefault="00601A45">
      <w:pPr>
        <w:spacing w:before="240"/>
        <w:jc w:val="center"/>
      </w:pPr>
      <w:r>
        <w:lastRenderedPageBreak/>
        <w:pict>
          <v:shape id="_x0000_i1257" type="#_x0000_t75" style="width:327.75pt;height:204.75pt" o:bordertopcolor="this" o:borderleftcolor="this" o:borderbottomcolor="this" o:borderrightcolor="this">
            <v:imagedata r:id="rId19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4" w:name="T8_F352"/>
            <w:bookmarkEnd w:id="194"/>
          </w:p>
        </w:tc>
        <w:tc>
          <w:tcPr>
            <w:tcW w:w="4291" w:type="pct"/>
          </w:tcPr>
          <w:p w:rsidR="00F67067" w:rsidRDefault="007A1B61">
            <w:pPr>
              <w:pStyle w:val="steptext"/>
            </w:pPr>
            <w:r>
              <w:t>Click the </w:t>
            </w:r>
            <w:r>
              <w:rPr>
                <w:b/>
                <w:color w:val="000080"/>
              </w:rPr>
              <w:t>Copy</w:t>
            </w:r>
            <w:r>
              <w:t xml:space="preserve"> button at the top of the screen</w:t>
            </w:r>
          </w:p>
          <w:p w:rsidR="00F67067" w:rsidRDefault="00601A45">
            <w:pPr>
              <w:spacing w:before="60" w:after="60"/>
            </w:pPr>
            <w:r>
              <w:pict>
                <v:shape id="_x0000_i1258" type="#_x0000_t75" style="width:69pt;height:18.75pt" o:bordertopcolor="this" o:borderleftcolor="this" o:borderbottomcolor="this" o:borderrightcolor="this">
                  <v:imagedata r:id="rId192" o:title=""/>
                </v:shape>
              </w:pict>
            </w:r>
          </w:p>
        </w:tc>
      </w:tr>
    </w:tbl>
    <w:p w:rsidR="00F67067" w:rsidRDefault="00F67067"/>
    <w:p w:rsidR="00F67067" w:rsidRDefault="00601A45">
      <w:pPr>
        <w:spacing w:before="240"/>
        <w:jc w:val="center"/>
      </w:pPr>
      <w:r>
        <w:pict>
          <v:shape id="_x0000_i1259" type="#_x0000_t75" style="width:327.75pt;height:204.75pt" o:bordertopcolor="this" o:borderleftcolor="this" o:borderbottomcolor="this" o:borderrightcolor="this">
            <v:imagedata r:id="rId19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5" w:name="T8_F354"/>
            <w:bookmarkEnd w:id="195"/>
          </w:p>
        </w:tc>
        <w:tc>
          <w:tcPr>
            <w:tcW w:w="4291" w:type="pct"/>
          </w:tcPr>
          <w:p w:rsidR="00F67067" w:rsidRDefault="007A1B61">
            <w:pPr>
              <w:pStyle w:val="steptext"/>
            </w:pPr>
            <w:r>
              <w:t xml:space="preserve">On the </w:t>
            </w:r>
            <w:r>
              <w:rPr>
                <w:b/>
              </w:rPr>
              <w:t xml:space="preserve">Request Copy </w:t>
            </w:r>
            <w:r>
              <w:t>popup, click the dropdown next to the Field Action and choose </w:t>
            </w:r>
            <w:r>
              <w:rPr>
                <w:b/>
              </w:rPr>
              <w:t>Update.</w:t>
            </w:r>
          </w:p>
          <w:p w:rsidR="00F67067" w:rsidRDefault="00601A45">
            <w:pPr>
              <w:spacing w:before="60" w:after="60"/>
            </w:pPr>
            <w:r>
              <w:pict>
                <v:shape id="_x0000_i1260" type="#_x0000_t75" style="width:161.25pt;height:13.5pt" o:bordertopcolor="this" o:borderleftcolor="this" o:borderbottomcolor="this" o:borderrightcolor="this">
                  <v:imagedata r:id="rId112"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6" w:name="T8_F356"/>
            <w:bookmarkEnd w:id="196"/>
          </w:p>
        </w:tc>
        <w:tc>
          <w:tcPr>
            <w:tcW w:w="4291" w:type="pct"/>
          </w:tcPr>
          <w:p w:rsidR="00F67067" w:rsidRDefault="007A1B61">
            <w:pPr>
              <w:pStyle w:val="steptext"/>
            </w:pPr>
            <w:r>
              <w:t>Click on the </w:t>
            </w:r>
            <w:r>
              <w:rPr>
                <w:b/>
                <w:color w:val="000080"/>
              </w:rPr>
              <w:t>Field Value</w:t>
            </w:r>
            <w:r>
              <w:t xml:space="preserve"> field and enter the Budget Unit being updated. </w:t>
            </w:r>
          </w:p>
          <w:p w:rsidR="00F67067" w:rsidRDefault="00601A45">
            <w:pPr>
              <w:spacing w:before="60" w:after="60"/>
            </w:pPr>
            <w:r>
              <w:pict>
                <v:shape id="_x0000_i1261" type="#_x0000_t75" style="width:222pt;height:13.5pt" o:bordertopcolor="this" o:borderleftcolor="this" o:borderbottomcolor="this" o:borderrightcolor="this">
                  <v:imagedata r:id="rId194" o:title=""/>
                </v:shape>
              </w:pict>
            </w:r>
          </w:p>
        </w:tc>
      </w:tr>
    </w:tbl>
    <w:p w:rsidR="00F67067" w:rsidRDefault="00F67067"/>
    <w:p w:rsidR="00F67067" w:rsidRDefault="00601A45">
      <w:pPr>
        <w:spacing w:before="240"/>
        <w:jc w:val="center"/>
      </w:pPr>
      <w:r>
        <w:lastRenderedPageBreak/>
        <w:pict>
          <v:shape id="_x0000_i1262" type="#_x0000_t75" style="width:327.75pt;height:204.75pt" o:bordertopcolor="this" o:borderleftcolor="this" o:borderbottomcolor="this" o:borderrightcolor="this">
            <v:imagedata r:id="rId19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7" w:name="T8_F358"/>
            <w:bookmarkEnd w:id="197"/>
          </w:p>
        </w:tc>
        <w:tc>
          <w:tcPr>
            <w:tcW w:w="4291" w:type="pct"/>
          </w:tcPr>
          <w:p w:rsidR="00F67067" w:rsidRDefault="007A1B61">
            <w:pPr>
              <w:pStyle w:val="steptext"/>
            </w:pPr>
            <w:r>
              <w:t>Click the </w:t>
            </w:r>
            <w:r>
              <w:rPr>
                <w:b/>
              </w:rPr>
              <w:t xml:space="preserve">OK </w:t>
            </w:r>
            <w:r>
              <w:t>button.</w:t>
            </w:r>
          </w:p>
          <w:p w:rsidR="00F67067" w:rsidRDefault="00601A45">
            <w:pPr>
              <w:spacing w:before="60" w:after="60"/>
            </w:pPr>
            <w:r>
              <w:pict>
                <v:shape id="_x0000_i1263" type="#_x0000_t75" style="width:55.5pt;height:15pt" o:bordertopcolor="this" o:borderleftcolor="this" o:borderbottomcolor="this" o:borderrightcolor="this">
                  <v:imagedata r:id="rId196" o:title=""/>
                </v:shape>
              </w:pict>
            </w:r>
          </w:p>
        </w:tc>
      </w:tr>
    </w:tbl>
    <w:p w:rsidR="00F67067" w:rsidRDefault="00F67067"/>
    <w:p w:rsidR="00F67067" w:rsidRDefault="00601A45">
      <w:pPr>
        <w:spacing w:before="240"/>
        <w:jc w:val="center"/>
      </w:pPr>
      <w:r>
        <w:pict>
          <v:shape id="_x0000_i1264" type="#_x0000_t75" style="width:327.75pt;height:204.75pt" o:bordertopcolor="this" o:borderleftcolor="this" o:borderbottomcolor="this" o:borderrightcolor="this">
            <v:imagedata r:id="rId19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8" w:name="T8_F360"/>
            <w:bookmarkEnd w:id="198"/>
          </w:p>
        </w:tc>
        <w:tc>
          <w:tcPr>
            <w:tcW w:w="4291" w:type="pct"/>
          </w:tcPr>
          <w:p w:rsidR="00F67067" w:rsidRDefault="007A1B61">
            <w:pPr>
              <w:pStyle w:val="steptext"/>
            </w:pPr>
            <w:r>
              <w:t>Click the </w:t>
            </w:r>
            <w:r>
              <w:rPr>
                <w:b/>
              </w:rPr>
              <w:t>Effective</w:t>
            </w:r>
            <w:r>
              <w:rPr>
                <w:b/>
                <w:color w:val="000080"/>
              </w:rPr>
              <w:t xml:space="preserve"> Date</w:t>
            </w:r>
            <w:r>
              <w:t> link and change to the effective date of the Update -- Today's date or a date in the future.</w:t>
            </w:r>
          </w:p>
          <w:p w:rsidR="00F67067" w:rsidRDefault="00601A45">
            <w:pPr>
              <w:spacing w:before="60" w:after="60"/>
            </w:pPr>
            <w:r>
              <w:pict>
                <v:shape id="_x0000_i1265" type="#_x0000_t75" style="width:163.5pt;height:15.75pt" o:bordertopcolor="this" o:borderleftcolor="this" o:borderbottomcolor="this" o:borderrightcolor="this">
                  <v:imagedata r:id="rId198" o:title=""/>
                </v:shape>
              </w:pict>
            </w:r>
          </w:p>
        </w:tc>
      </w:tr>
    </w:tbl>
    <w:p w:rsidR="00F67067" w:rsidRDefault="00F67067"/>
    <w:p w:rsidR="00F67067" w:rsidRDefault="00601A45">
      <w:pPr>
        <w:spacing w:before="240"/>
        <w:jc w:val="center"/>
      </w:pPr>
      <w:r>
        <w:lastRenderedPageBreak/>
        <w:pict>
          <v:shape id="_x0000_i1266" type="#_x0000_t75" style="width:327.75pt;height:204.75pt" o:bordertopcolor="this" o:borderleftcolor="this" o:borderbottomcolor="this" o:borderrightcolor="this">
            <v:imagedata r:id="rId19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199" w:name="T8_F362"/>
            <w:bookmarkEnd w:id="199"/>
          </w:p>
        </w:tc>
        <w:tc>
          <w:tcPr>
            <w:tcW w:w="4291" w:type="pct"/>
          </w:tcPr>
          <w:p w:rsidR="00F67067" w:rsidRDefault="007A1B61">
            <w:pPr>
              <w:pStyle w:val="steptext"/>
            </w:pPr>
            <w:r>
              <w:t>To request the Fund Code be inactivated, click the dropdown and choose the </w:t>
            </w:r>
            <w:r>
              <w:rPr>
                <w:b/>
                <w:color w:val="000080"/>
              </w:rPr>
              <w:t>Inactive</w:t>
            </w:r>
            <w:r>
              <w:t> list item. To make a change, leave Status as</w:t>
            </w:r>
            <w:r>
              <w:rPr>
                <w:b/>
              </w:rPr>
              <w:t xml:space="preserve"> Active</w:t>
            </w:r>
            <w:r>
              <w:t>.</w:t>
            </w:r>
          </w:p>
          <w:p w:rsidR="00F67067" w:rsidRDefault="00601A45">
            <w:pPr>
              <w:spacing w:before="60" w:after="60"/>
            </w:pPr>
            <w:r>
              <w:pict>
                <v:shape id="_x0000_i1267" type="#_x0000_t75" style="width:176.25pt;height:15pt" o:bordertopcolor="this" o:borderleftcolor="this" o:borderbottomcolor="this" o:borderrightcolor="this">
                  <v:imagedata r:id="rId200" o:title=""/>
                </v:shape>
              </w:pict>
            </w:r>
          </w:p>
        </w:tc>
      </w:tr>
    </w:tbl>
    <w:p w:rsidR="00F67067" w:rsidRDefault="00F67067"/>
    <w:p w:rsidR="00F67067" w:rsidRDefault="00601A45">
      <w:pPr>
        <w:spacing w:before="240"/>
        <w:jc w:val="center"/>
      </w:pPr>
      <w:r>
        <w:pict>
          <v:shape id="_x0000_i1268" type="#_x0000_t75" style="width:327.75pt;height:204.75pt" o:bordertopcolor="this" o:borderleftcolor="this" o:borderbottomcolor="this" o:borderrightcolor="this">
            <v:imagedata r:id="rId20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0" w:name="T8_F399"/>
            <w:bookmarkEnd w:id="200"/>
          </w:p>
        </w:tc>
        <w:tc>
          <w:tcPr>
            <w:tcW w:w="4291" w:type="pct"/>
          </w:tcPr>
          <w:p w:rsidR="00F67067" w:rsidRDefault="007A1B61">
            <w:pPr>
              <w:pStyle w:val="steptext"/>
            </w:pPr>
            <w:r>
              <w:t>For updates only, click in the </w:t>
            </w:r>
            <w:r>
              <w:rPr>
                <w:b/>
                <w:color w:val="000080"/>
              </w:rPr>
              <w:t>Description</w:t>
            </w:r>
            <w:r>
              <w:t> field and change the description.</w:t>
            </w:r>
          </w:p>
          <w:p w:rsidR="00F67067" w:rsidRDefault="00601A45">
            <w:pPr>
              <w:spacing w:before="60" w:after="60"/>
            </w:pPr>
            <w:r>
              <w:pict>
                <v:shape id="_x0000_i1269" type="#_x0000_t75" style="width:249pt;height:12.75pt" o:bordertopcolor="this" o:borderleftcolor="this" o:borderbottomcolor="this" o:borderrightcolor="this">
                  <v:imagedata r:id="rId202"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1" w:name="T8_F405"/>
            <w:bookmarkEnd w:id="201"/>
          </w:p>
        </w:tc>
        <w:tc>
          <w:tcPr>
            <w:tcW w:w="4291" w:type="pct"/>
          </w:tcPr>
          <w:p w:rsidR="00F67067" w:rsidRDefault="007A1B61">
            <w:pPr>
              <w:pStyle w:val="steptext"/>
            </w:pPr>
            <w:r>
              <w:t>For updates only, click in the </w:t>
            </w:r>
            <w:r>
              <w:rPr>
                <w:b/>
                <w:color w:val="000080"/>
              </w:rPr>
              <w:t>Short Description</w:t>
            </w:r>
            <w:r>
              <w:t> field and change the short description.</w:t>
            </w:r>
          </w:p>
          <w:p w:rsidR="00F67067" w:rsidRDefault="00601A45">
            <w:pPr>
              <w:spacing w:before="60" w:after="60"/>
            </w:pPr>
            <w:r>
              <w:pict>
                <v:shape id="_x0000_i1270" type="#_x0000_t75" style="width:249pt;height:12.75pt" o:bordertopcolor="this" o:borderleftcolor="this" o:borderbottomcolor="this" o:borderrightcolor="this">
                  <v:imagedata r:id="rId203"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2" w:name="T8_F401"/>
            <w:bookmarkEnd w:id="202"/>
          </w:p>
        </w:tc>
        <w:tc>
          <w:tcPr>
            <w:tcW w:w="4291" w:type="pct"/>
          </w:tcPr>
          <w:p w:rsidR="00F67067" w:rsidRDefault="007A1B61">
            <w:pPr>
              <w:pStyle w:val="steptext"/>
            </w:pPr>
            <w:r>
              <w:t>Click in the Budget Unit</w:t>
            </w:r>
            <w:r>
              <w:rPr>
                <w:b/>
                <w:color w:val="000080"/>
              </w:rPr>
              <w:t xml:space="preserve"> Effective Date</w:t>
            </w:r>
            <w:r>
              <w:t xml:space="preserve"> field and update with the same value as the </w:t>
            </w:r>
            <w:r>
              <w:rPr>
                <w:b/>
              </w:rPr>
              <w:t>Effective Date.</w:t>
            </w:r>
          </w:p>
          <w:p w:rsidR="00F67067" w:rsidRDefault="00601A45">
            <w:pPr>
              <w:spacing w:before="60" w:after="60"/>
            </w:pPr>
            <w:r>
              <w:pict>
                <v:shape id="_x0000_i1271" type="#_x0000_t75" style="width:168.75pt;height:13.5pt" o:bordertopcolor="this" o:borderleftcolor="this" o:borderbottomcolor="this" o:borderrightcolor="this">
                  <v:imagedata r:id="rId204"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3" w:name="T8_F403"/>
            <w:bookmarkEnd w:id="203"/>
          </w:p>
        </w:tc>
        <w:tc>
          <w:tcPr>
            <w:tcW w:w="4291" w:type="pct"/>
          </w:tcPr>
          <w:p w:rsidR="00F67067" w:rsidRDefault="007A1B61">
            <w:pPr>
              <w:pStyle w:val="steptext"/>
            </w:pPr>
            <w:r>
              <w:t>Click in the </w:t>
            </w:r>
            <w:r>
              <w:rPr>
                <w:b/>
                <w:color w:val="000080"/>
              </w:rPr>
              <w:t>Requested Due Date</w:t>
            </w:r>
            <w:r>
              <w:t> field and enter the request due date.</w:t>
            </w:r>
          </w:p>
          <w:p w:rsidR="00F67067" w:rsidRDefault="00601A45">
            <w:pPr>
              <w:spacing w:before="60" w:after="60"/>
            </w:pPr>
            <w:r>
              <w:pict>
                <v:shape id="_x0000_i1272" type="#_x0000_t75" style="width:168pt;height:13.5pt" o:bordertopcolor="this" o:borderleftcolor="this" o:borderbottomcolor="this" o:borderrightcolor="this">
                  <v:imagedata r:id="rId205"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4" w:name="T8_F424"/>
            <w:bookmarkEnd w:id="204"/>
          </w:p>
        </w:tc>
        <w:tc>
          <w:tcPr>
            <w:tcW w:w="4291" w:type="pct"/>
          </w:tcPr>
          <w:p w:rsidR="00F67067" w:rsidRDefault="007A1B61">
            <w:pPr>
              <w:pStyle w:val="steptext"/>
            </w:pPr>
            <w:r>
              <w:t xml:space="preserve">For additional information, see the </w:t>
            </w:r>
            <w:r>
              <w:rPr>
                <w:b/>
              </w:rPr>
              <w:t xml:space="preserve">Add a Budget Unit </w:t>
            </w:r>
            <w:r>
              <w:t>UPK.</w:t>
            </w:r>
          </w:p>
          <w:p w:rsidR="00F67067" w:rsidRDefault="00F67067">
            <w:pPr>
              <w:pStyle w:val="steptext"/>
            </w:pPr>
          </w:p>
          <w:p w:rsidR="00F67067" w:rsidRDefault="007A1B61">
            <w:pPr>
              <w:pStyle w:val="steptext"/>
            </w:pPr>
            <w:r>
              <w:rPr>
                <w:b/>
              </w:rPr>
              <w:t>Review the Questions</w:t>
            </w:r>
            <w:r>
              <w:t xml:space="preserve"> and update information and answers as needed.  In this example the Telephone and Email ID still need input.</w:t>
            </w:r>
          </w:p>
        </w:tc>
      </w:tr>
    </w:tbl>
    <w:p w:rsidR="00F67067" w:rsidRDefault="00F67067"/>
    <w:p w:rsidR="00F67067" w:rsidRDefault="00601A45">
      <w:pPr>
        <w:spacing w:before="240"/>
        <w:jc w:val="center"/>
      </w:pPr>
      <w:r>
        <w:pict>
          <v:shape id="_x0000_i1273" type="#_x0000_t75" style="width:327.75pt;height:204.75pt" o:bordertopcolor="this" o:borderleftcolor="this" o:borderbottomcolor="this" o:borderrightcolor="this">
            <v:imagedata r:id="rId20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5" w:name="T8_F364"/>
            <w:bookmarkEnd w:id="205"/>
          </w:p>
        </w:tc>
        <w:tc>
          <w:tcPr>
            <w:tcW w:w="4291" w:type="pct"/>
          </w:tcPr>
          <w:p w:rsidR="00F67067" w:rsidRDefault="007A1B61">
            <w:pPr>
              <w:pStyle w:val="steptext"/>
            </w:pPr>
            <w:r>
              <w:t>Scroll down to the Request Action field.  Click the</w:t>
            </w:r>
            <w:r w:rsidR="00367611">
              <w:t> dropdown</w:t>
            </w:r>
            <w:r>
              <w:t xml:space="preserve"> and choose the </w:t>
            </w:r>
            <w:r>
              <w:rPr>
                <w:b/>
                <w:color w:val="000080"/>
              </w:rPr>
              <w:t>Submit for Approval</w:t>
            </w:r>
            <w:r>
              <w:t> list item.</w:t>
            </w:r>
          </w:p>
          <w:p w:rsidR="00F67067" w:rsidRDefault="00601A45">
            <w:pPr>
              <w:spacing w:before="60" w:after="60"/>
            </w:pPr>
            <w:r>
              <w:pict>
                <v:shape id="_x0000_i1274" type="#_x0000_t75" style="width:183pt;height:10.5pt" o:bordertopcolor="this" o:borderleftcolor="this" o:borderbottomcolor="this" o:borderrightcolor="this">
                  <v:imagedata r:id="rId207" o:title=""/>
                </v:shape>
              </w:pict>
            </w:r>
          </w:p>
        </w:tc>
      </w:tr>
    </w:tbl>
    <w:p w:rsidR="00F67067" w:rsidRDefault="00F67067"/>
    <w:p w:rsidR="00F67067" w:rsidRDefault="00601A45">
      <w:pPr>
        <w:spacing w:before="240"/>
        <w:jc w:val="center"/>
      </w:pPr>
      <w:r>
        <w:lastRenderedPageBreak/>
        <w:pict>
          <v:shape id="_x0000_i1275" type="#_x0000_t75" style="width:327.75pt;height:204.75pt" o:bordertopcolor="this" o:borderleftcolor="this" o:borderbottomcolor="this" o:borderrightcolor="this">
            <v:imagedata r:id="rId20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6" w:name="T8_F366"/>
            <w:bookmarkEnd w:id="206"/>
          </w:p>
        </w:tc>
        <w:tc>
          <w:tcPr>
            <w:tcW w:w="4291" w:type="pct"/>
          </w:tcPr>
          <w:p w:rsidR="00F67067" w:rsidRDefault="007A1B61">
            <w:pPr>
              <w:pStyle w:val="steptext"/>
            </w:pPr>
            <w:r>
              <w:t>Click the </w:t>
            </w:r>
            <w:r>
              <w:rPr>
                <w:b/>
                <w:color w:val="000080"/>
              </w:rPr>
              <w:t>Go</w:t>
            </w:r>
            <w:r>
              <w:t> button to Submit the Request into workflow.</w:t>
            </w:r>
          </w:p>
          <w:p w:rsidR="00F67067" w:rsidRDefault="00601A45">
            <w:pPr>
              <w:spacing w:before="60" w:after="60"/>
            </w:pPr>
            <w:r>
              <w:pict>
                <v:shape id="_x0000_i1276" type="#_x0000_t75" style="width:66pt;height:15pt" o:bordertopcolor="this" o:borderleftcolor="this" o:borderbottomcolor="this" o:borderrightcolor="this">
                  <v:imagedata r:id="rId209" o:title=""/>
                </v:shape>
              </w:pic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7" w:name="T8_F299"/>
            <w:bookmarkEnd w:id="207"/>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277" type="#_x0000_t75" style="width:106.5pt;height:15pt" o:bordertopcolor="this" o:borderleftcolor="this" o:borderbottomcolor="this" o:borderrightcolor="this">
                  <v:imagedata r:id="rId210" o:title=""/>
                </v:shape>
              </w:pict>
            </w:r>
          </w:p>
        </w:tc>
      </w:tr>
    </w:tbl>
    <w:p w:rsidR="00F67067" w:rsidRDefault="00F67067"/>
    <w:p w:rsidR="00F67067" w:rsidRDefault="00601A45">
      <w:pPr>
        <w:spacing w:before="240"/>
        <w:jc w:val="center"/>
      </w:pPr>
      <w:r>
        <w:pict>
          <v:shape id="_x0000_i1278" type="#_x0000_t75" style="width:327.75pt;height:204.75pt" o:bordertopcolor="this" o:borderleftcolor="this" o:borderbottomcolor="this" o:borderrightcolor="this">
            <v:imagedata r:id="rId21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8" w:name="T8_F314"/>
            <w:bookmarkEnd w:id="208"/>
          </w:p>
        </w:tc>
        <w:tc>
          <w:tcPr>
            <w:tcW w:w="4291" w:type="pct"/>
          </w:tcPr>
          <w:p w:rsidR="00F67067" w:rsidRDefault="007A1B61">
            <w:pPr>
              <w:pStyle w:val="steptext"/>
            </w:pPr>
            <w:r>
              <w:rPr>
                <w:b/>
              </w:rPr>
              <w:t xml:space="preserve">Approval Flow </w:t>
            </w:r>
            <w:r>
              <w:t xml:space="preserve">is displayed.  The Request will need to be approved by the </w:t>
            </w:r>
            <w:r>
              <w:rPr>
                <w:b/>
              </w:rPr>
              <w:t>Agency Chartfield Approver</w:t>
            </w:r>
            <w:r>
              <w:t xml:space="preserve"> 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7"/>
              </w:numPr>
              <w:jc w:val="center"/>
            </w:pPr>
            <w:bookmarkStart w:id="209" w:name="T8_F3"/>
            <w:bookmarkEnd w:id="209"/>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210" w:name="_Toc433375701"/>
      <w:r>
        <w:lastRenderedPageBreak/>
        <w:t>Adding Department IDs</w:t>
      </w:r>
      <w:bookmarkEnd w:id="210"/>
    </w:p>
    <w:p w:rsidR="00CA0B8A" w:rsidRDefault="007A1B61">
      <w:pPr>
        <w:pStyle w:val="standard"/>
        <w:divId w:val="382683308"/>
        <w:rPr>
          <w:color w:val="000000"/>
          <w:sz w:val="20"/>
          <w:szCs w:val="20"/>
          <w:lang w:val="en"/>
        </w:rPr>
      </w:pPr>
      <w:r>
        <w:rPr>
          <w:color w:val="000000"/>
          <w:sz w:val="20"/>
          <w:szCs w:val="20"/>
          <w:lang w:val="en"/>
        </w:rPr>
        <w:t>This UPK will demonstrate how to add a new Department ID.</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279"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1" w:name="T9_F4"/>
            <w:bookmarkEnd w:id="211"/>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280"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2" w:name="T9_F168"/>
            <w:bookmarkEnd w:id="212"/>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281"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3" w:name="T9_F6"/>
            <w:bookmarkEnd w:id="213"/>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282"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4" w:name="T9_F8"/>
            <w:bookmarkEnd w:id="214"/>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283"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5" w:name="T9_F10"/>
            <w:bookmarkEnd w:id="215"/>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284"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6" w:name="T9_F12"/>
            <w:bookmarkEnd w:id="216"/>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285"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286"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7" w:name="T9_F14"/>
            <w:bookmarkEnd w:id="217"/>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287"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8" w:name="T9_F16"/>
            <w:bookmarkEnd w:id="218"/>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rPr>
              <w:t>DEPTID </w:t>
            </w:r>
            <w:r>
              <w:t>link.</w:t>
            </w:r>
          </w:p>
          <w:p w:rsidR="00F67067" w:rsidRDefault="00601A45">
            <w:pPr>
              <w:spacing w:before="60" w:after="60"/>
            </w:pPr>
            <w:r>
              <w:pict>
                <v:shape id="_x0000_i1288" type="#_x0000_t75" style="width:165.75pt;height:10.5pt" o:bordertopcolor="this" o:borderleftcolor="this" o:borderbottomcolor="this" o:borderrightcolor="this">
                  <v:imagedata r:id="rId212" o:title=""/>
                </v:shape>
              </w:pict>
            </w:r>
          </w:p>
        </w:tc>
      </w:tr>
    </w:tbl>
    <w:p w:rsidR="00F67067" w:rsidRDefault="00F67067"/>
    <w:p w:rsidR="00F67067" w:rsidRDefault="00601A45">
      <w:pPr>
        <w:spacing w:before="240"/>
        <w:jc w:val="center"/>
      </w:pPr>
      <w:r>
        <w:pict>
          <v:shape id="_x0000_i1289" type="#_x0000_t75" style="width:327.75pt;height:204.75pt" o:bordertopcolor="this" o:borderleftcolor="this" o:borderbottomcolor="this" o:borderrightcolor="this">
            <v:imagedata r:id="rId21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19" w:name="T9_F343"/>
            <w:bookmarkEnd w:id="219"/>
          </w:p>
        </w:tc>
        <w:tc>
          <w:tcPr>
            <w:tcW w:w="4291" w:type="pct"/>
          </w:tcPr>
          <w:p w:rsidR="00F67067" w:rsidRDefault="007A1B61">
            <w:pPr>
              <w:pStyle w:val="steptext"/>
            </w:pPr>
            <w:r>
              <w:t xml:space="preserve">Click the magnifying glass next to the </w:t>
            </w:r>
            <w:r>
              <w:rPr>
                <w:b/>
                <w:color w:val="000080"/>
              </w:rPr>
              <w:t xml:space="preserve">Field Action </w:t>
            </w:r>
            <w:r>
              <w:t>to display the Look Up</w:t>
            </w:r>
            <w:r w:rsidR="00367611">
              <w:t> and</w:t>
            </w:r>
            <w:r>
              <w:t xml:space="preserve"> choose </w:t>
            </w:r>
            <w:r>
              <w:rPr>
                <w:b/>
              </w:rPr>
              <w:t>Add</w:t>
            </w:r>
            <w:r>
              <w:t xml:space="preserve"> to add a new DEPTID.</w:t>
            </w:r>
          </w:p>
          <w:p w:rsidR="00F67067" w:rsidRDefault="00601A45">
            <w:pPr>
              <w:spacing w:before="60" w:after="60"/>
            </w:pPr>
            <w:r>
              <w:pict>
                <v:shape id="_x0000_i1290" type="#_x0000_t75" style="width:162pt;height:15.75pt" o:bordertopcolor="this" o:borderleftcolor="this" o:borderbottomcolor="this" o:borderrightcolor="this">
                  <v:imagedata r:id="rId214" o:title=""/>
                </v:shape>
              </w:pict>
            </w:r>
          </w:p>
        </w:tc>
      </w:tr>
    </w:tbl>
    <w:p w:rsidR="00F67067" w:rsidRDefault="00F67067"/>
    <w:p w:rsidR="00F67067" w:rsidRDefault="00601A45">
      <w:pPr>
        <w:spacing w:before="240"/>
        <w:jc w:val="center"/>
      </w:pPr>
      <w:r>
        <w:pict>
          <v:shape id="_x0000_i1291" type="#_x0000_t75" style="width:327.75pt;height:204.75pt" o:bordertopcolor="this" o:borderleftcolor="this" o:borderbottomcolor="this" o:borderrightcolor="this">
            <v:imagedata r:id="rId21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0" w:name="T9_F18"/>
            <w:bookmarkEnd w:id="220"/>
          </w:p>
        </w:tc>
        <w:tc>
          <w:tcPr>
            <w:tcW w:w="4291" w:type="pct"/>
          </w:tcPr>
          <w:p w:rsidR="00F67067" w:rsidRDefault="007A1B61">
            <w:pPr>
              <w:pStyle w:val="steptext"/>
            </w:pPr>
            <w:r>
              <w:t>Enter the Department ID value into the </w:t>
            </w:r>
            <w:r>
              <w:rPr>
                <w:b/>
                <w:color w:val="000080"/>
              </w:rPr>
              <w:t>Field Value</w:t>
            </w:r>
            <w:r>
              <w:t> field.</w:t>
            </w:r>
          </w:p>
          <w:p w:rsidR="00F67067" w:rsidRDefault="00601A45">
            <w:pPr>
              <w:spacing w:before="60" w:after="60"/>
            </w:pPr>
            <w:r>
              <w:pict>
                <v:shape id="_x0000_i1292" type="#_x0000_t75" style="width:166.5pt;height:13.5pt" o:bordertopcolor="this" o:borderleftcolor="this" o:borderbottomcolor="this" o:borderrightcolor="this">
                  <v:imagedata r:id="rId216"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1" w:name="T9_F20"/>
            <w:bookmarkEnd w:id="221"/>
          </w:p>
        </w:tc>
        <w:tc>
          <w:tcPr>
            <w:tcW w:w="4291" w:type="pct"/>
          </w:tcPr>
          <w:p w:rsidR="00F67067" w:rsidRDefault="007A1B61">
            <w:pPr>
              <w:pStyle w:val="steptext"/>
            </w:pPr>
            <w:r>
              <w:t>Click the Add button.</w:t>
            </w:r>
          </w:p>
          <w:p w:rsidR="00F67067" w:rsidRDefault="00601A45">
            <w:pPr>
              <w:spacing w:before="60" w:after="60"/>
            </w:pPr>
            <w:r>
              <w:pict>
                <v:shape id="_x0000_i1293"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lastRenderedPageBreak/>
        <w:pict>
          <v:shape id="_x0000_i1294" type="#_x0000_t75" style="width:327.75pt;height:204.75pt" o:bordertopcolor="this" o:borderleftcolor="this" o:borderbottomcolor="this" o:borderrightcolor="this">
            <v:imagedata r:id="rId21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2" w:name="T9_F22"/>
            <w:bookmarkEnd w:id="222"/>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295" type="#_x0000_t75" style="width:236.25pt;height:13.5pt" o:bordertopcolor="this" o:borderleftcolor="this" o:borderbottomcolor="this" o:borderrightcolor="this">
                  <v:imagedata r:id="rId218"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3" w:name="T9_F24"/>
            <w:bookmarkEnd w:id="223"/>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296" type="#_x0000_t75" style="width:225.75pt;height:13.5pt" o:bordertopcolor="this" o:borderleftcolor="this" o:borderbottomcolor="this" o:borderrightcolor="this">
                  <v:imagedata r:id="rId219"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4" w:name="T9_F352"/>
            <w:bookmarkEnd w:id="224"/>
          </w:p>
        </w:tc>
        <w:tc>
          <w:tcPr>
            <w:tcW w:w="4291" w:type="pct"/>
          </w:tcPr>
          <w:p w:rsidR="00F67067" w:rsidRDefault="007A1B61">
            <w:pPr>
              <w:pStyle w:val="steptext"/>
            </w:pPr>
            <w:r>
              <w:t xml:space="preserve">Click the </w:t>
            </w:r>
            <w:r>
              <w:rPr>
                <w:b/>
              </w:rPr>
              <w:t>Budgetary Only</w:t>
            </w:r>
            <w:r>
              <w:t xml:space="preserve"> box if the new DEPTID is a new node on the CC_DEPT tree and will not be used on transactions</w:t>
            </w:r>
            <w:r w:rsidR="00367611">
              <w:t>.</w:t>
            </w:r>
          </w:p>
          <w:p w:rsidR="00F67067" w:rsidRDefault="00601A45">
            <w:pPr>
              <w:spacing w:before="60" w:after="60"/>
            </w:pPr>
            <w:r>
              <w:pict>
                <v:shape id="_x0000_i1297" type="#_x0000_t75" style="width:13.5pt;height:13.5pt" o:bordertopcolor="this" o:borderleftcolor="this" o:borderbottomcolor="this" o:borderrightcolor="this">
                  <v:imagedata r:id="rId220" o:title=""/>
                </v:shape>
              </w:pict>
            </w:r>
          </w:p>
        </w:tc>
      </w:tr>
    </w:tbl>
    <w:p w:rsidR="00F67067" w:rsidRDefault="00F67067"/>
    <w:p w:rsidR="00F67067" w:rsidRDefault="00601A45">
      <w:pPr>
        <w:spacing w:before="240"/>
        <w:jc w:val="center"/>
      </w:pPr>
      <w:r>
        <w:pict>
          <v:shape id="_x0000_i1298" type="#_x0000_t75" style="width:327.75pt;height:204.75pt" o:bordertopcolor="this" o:borderleftcolor="this" o:borderbottomcolor="this" o:borderrightcolor="this">
            <v:imagedata r:id="rId22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5" w:name="T9_F155"/>
            <w:bookmarkEnd w:id="225"/>
          </w:p>
        </w:tc>
        <w:tc>
          <w:tcPr>
            <w:tcW w:w="4291" w:type="pct"/>
          </w:tcPr>
          <w:p w:rsidR="00F67067" w:rsidRDefault="007A1B61">
            <w:pPr>
              <w:pStyle w:val="steptext"/>
            </w:pPr>
            <w:r>
              <w:t xml:space="preserve">Enter the anchor effective date of "01/01/1900" into the </w:t>
            </w:r>
            <w:r>
              <w:rPr>
                <w:b/>
                <w:color w:val="000080"/>
              </w:rPr>
              <w:t>Effective Date</w:t>
            </w:r>
            <w:r>
              <w:t xml:space="preserve"> field.  Note that DEPTID uses a different anchor effective date than other ChartFields.</w:t>
            </w:r>
          </w:p>
        </w:tc>
      </w:tr>
    </w:tbl>
    <w:p w:rsidR="00F67067" w:rsidRDefault="00F67067"/>
    <w:p w:rsidR="00F67067" w:rsidRDefault="00601A45">
      <w:pPr>
        <w:spacing w:before="240"/>
        <w:jc w:val="center"/>
      </w:pPr>
      <w:r>
        <w:pict>
          <v:shape id="_x0000_i1299" type="#_x0000_t75" style="width:327.75pt;height:204.75pt" o:bordertopcolor="this" o:borderleftcolor="this" o:borderbottomcolor="this" o:borderrightcolor="this">
            <v:imagedata r:id="rId22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6" w:name="T9_F28"/>
            <w:bookmarkEnd w:id="226"/>
          </w:p>
        </w:tc>
        <w:tc>
          <w:tcPr>
            <w:tcW w:w="4291" w:type="pct"/>
          </w:tcPr>
          <w:p w:rsidR="00F67067" w:rsidRDefault="007A1B61">
            <w:pPr>
              <w:pStyle w:val="steptext"/>
            </w:pPr>
            <w:r>
              <w:t xml:space="preserve">The default for </w:t>
            </w:r>
            <w:r>
              <w:rPr>
                <w:b/>
              </w:rPr>
              <w:t>Status</w:t>
            </w:r>
            <w:r>
              <w:t xml:space="preserve"> will be Active.  For a new Department ID, this is the correct.</w:t>
            </w:r>
          </w:p>
          <w:p w:rsidR="00F67067" w:rsidRDefault="00601A45">
            <w:pPr>
              <w:spacing w:before="60" w:after="60"/>
            </w:pPr>
            <w:r>
              <w:pict>
                <v:shape id="_x0000_i1300" type="#_x0000_t75" style="width:167.25pt;height:12.75pt" o:bordertopcolor="this" o:borderleftcolor="this" o:borderbottomcolor="this" o:borderrightcolor="this">
                  <v:imagedata r:id="rId223"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7" w:name="T9_F30"/>
            <w:bookmarkEnd w:id="227"/>
          </w:p>
        </w:tc>
        <w:tc>
          <w:tcPr>
            <w:tcW w:w="4291" w:type="pct"/>
          </w:tcPr>
          <w:p w:rsidR="00F67067" w:rsidRDefault="007A1B61">
            <w:pPr>
              <w:pStyle w:val="steptext"/>
            </w:pPr>
            <w:r>
              <w:t>Enter the Department ID long description into the </w:t>
            </w:r>
            <w:r>
              <w:rPr>
                <w:b/>
                <w:color w:val="000080"/>
              </w:rPr>
              <w:t>Description</w:t>
            </w:r>
            <w:r>
              <w:t> field. Enter "</w:t>
            </w:r>
            <w:r>
              <w:rPr>
                <w:b/>
                <w:color w:val="FF0000"/>
              </w:rPr>
              <w:t>Test DEPTID</w:t>
            </w:r>
            <w:r>
              <w:t>".</w:t>
            </w:r>
          </w:p>
          <w:p w:rsidR="00F67067" w:rsidRDefault="00601A45">
            <w:pPr>
              <w:spacing w:before="60" w:after="60"/>
            </w:pPr>
            <w:r>
              <w:pict>
                <v:shape id="_x0000_i1301" type="#_x0000_t75" style="width:172.5pt;height:12.75pt" o:bordertopcolor="this" o:borderleftcolor="this" o:borderbottomcolor="this" o:borderrightcolor="this">
                  <v:imagedata r:id="rId224"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8" w:name="T9_F451"/>
            <w:bookmarkEnd w:id="228"/>
          </w:p>
        </w:tc>
        <w:tc>
          <w:tcPr>
            <w:tcW w:w="4291" w:type="pct"/>
          </w:tcPr>
          <w:p w:rsidR="00F67067" w:rsidRDefault="007A1B61">
            <w:pPr>
              <w:pStyle w:val="steptext"/>
            </w:pPr>
            <w:r>
              <w:t>Enter the Department ID short description into the </w:t>
            </w:r>
            <w:r>
              <w:rPr>
                <w:b/>
                <w:color w:val="000080"/>
              </w:rPr>
              <w:t>Short Description</w:t>
            </w:r>
            <w:r>
              <w:t> field. Enter "</w:t>
            </w:r>
            <w:r>
              <w:rPr>
                <w:b/>
                <w:color w:val="FF0000"/>
              </w:rPr>
              <w:t>TestDEPT</w:t>
            </w:r>
            <w:r>
              <w:t>".</w:t>
            </w:r>
          </w:p>
          <w:p w:rsidR="00F67067" w:rsidRDefault="00601A45">
            <w:pPr>
              <w:spacing w:before="60" w:after="60"/>
            </w:pPr>
            <w:r>
              <w:pict>
                <v:shape id="_x0000_i1302" type="#_x0000_t75" style="width:172.5pt;height:12.75pt" o:bordertopcolor="this" o:borderleftcolor="this" o:borderbottomcolor="this" o:borderrightcolor="this">
                  <v:imagedata r:id="rId225"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29" w:name="T9_F357"/>
            <w:bookmarkEnd w:id="229"/>
          </w:p>
        </w:tc>
        <w:tc>
          <w:tcPr>
            <w:tcW w:w="4291" w:type="pct"/>
          </w:tcPr>
          <w:p w:rsidR="00F67067" w:rsidRDefault="007A1B61">
            <w:pPr>
              <w:pStyle w:val="steptext"/>
            </w:pPr>
            <w:r>
              <w:t>Click the </w:t>
            </w:r>
            <w:r>
              <w:rPr>
                <w:b/>
              </w:rPr>
              <w:t>New Tree Node</w:t>
            </w:r>
            <w:r>
              <w:t xml:space="preserve"> box if the value is a new Node on the DEPTID tree.</w:t>
            </w:r>
          </w:p>
          <w:p w:rsidR="00F67067" w:rsidRDefault="00601A45">
            <w:pPr>
              <w:spacing w:before="60" w:after="60"/>
            </w:pPr>
            <w:r>
              <w:pict>
                <v:shape id="_x0000_i1303" type="#_x0000_t75" style="width:123.75pt;height:12pt" o:bordertopcolor="this" o:borderleftcolor="this" o:borderbottomcolor="this" o:borderrightcolor="this">
                  <v:imagedata r:id="rId226" o:title=""/>
                </v:shape>
              </w:pict>
            </w:r>
          </w:p>
        </w:tc>
      </w:tr>
    </w:tbl>
    <w:p w:rsidR="00F67067" w:rsidRDefault="00F67067"/>
    <w:p w:rsidR="00F67067" w:rsidRDefault="00601A45">
      <w:pPr>
        <w:spacing w:before="240"/>
        <w:jc w:val="center"/>
      </w:pPr>
      <w:r>
        <w:lastRenderedPageBreak/>
        <w:pict>
          <v:shape id="_x0000_i1304" type="#_x0000_t75" style="width:327.75pt;height:204.75pt" o:bordertopcolor="this" o:borderleftcolor="this" o:borderbottomcolor="this" o:borderrightcolor="this">
            <v:imagedata r:id="rId22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0" w:name="T9_F183"/>
            <w:bookmarkEnd w:id="230"/>
          </w:p>
        </w:tc>
        <w:tc>
          <w:tcPr>
            <w:tcW w:w="4291" w:type="pct"/>
          </w:tcPr>
          <w:p w:rsidR="00F67067" w:rsidRDefault="007A1B61">
            <w:pPr>
              <w:pStyle w:val="steptext"/>
            </w:pPr>
            <w:r>
              <w:t xml:space="preserve">Click the </w:t>
            </w:r>
            <w:r>
              <w:rPr>
                <w:b/>
              </w:rPr>
              <w:t>Positions will be assigned</w:t>
            </w:r>
            <w:r>
              <w:t xml:space="preserve"> box if this Department ID will be assigned to positions in SHaRP. </w:t>
            </w:r>
          </w:p>
          <w:p w:rsidR="00F67067" w:rsidRDefault="00601A45">
            <w:pPr>
              <w:spacing w:before="60" w:after="60"/>
            </w:pPr>
            <w:r>
              <w:pict>
                <v:shape id="_x0000_i1305" type="#_x0000_t75" style="width:15.75pt;height:14.25pt" o:bordertopcolor="this" o:borderleftcolor="this" o:borderbottomcolor="this" o:borderrightcolor="this">
                  <v:imagedata r:id="rId228" o:title=""/>
                </v:shape>
              </w:pict>
            </w:r>
          </w:p>
        </w:tc>
      </w:tr>
    </w:tbl>
    <w:p w:rsidR="00F67067" w:rsidRDefault="00F67067"/>
    <w:p w:rsidR="00F67067" w:rsidRDefault="00601A45">
      <w:pPr>
        <w:spacing w:before="240"/>
        <w:jc w:val="center"/>
      </w:pPr>
      <w:r>
        <w:pict>
          <v:shape id="_x0000_i1306" type="#_x0000_t75" style="width:327.75pt;height:204.75pt" o:bordertopcolor="this" o:borderleftcolor="this" o:borderbottomcolor="this" o:borderrightcolor="this">
            <v:imagedata r:id="rId22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1" w:name="T9_F44"/>
            <w:bookmarkEnd w:id="231"/>
          </w:p>
        </w:tc>
        <w:tc>
          <w:tcPr>
            <w:tcW w:w="4291" w:type="pct"/>
          </w:tcPr>
          <w:p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Jane Doe</w:t>
            </w:r>
            <w:r>
              <w:t>".</w:t>
            </w:r>
          </w:p>
          <w:p w:rsidR="00F67067" w:rsidRDefault="00601A45">
            <w:pPr>
              <w:spacing w:before="60" w:after="60"/>
            </w:pPr>
            <w:r>
              <w:pict>
                <v:shape id="_x0000_i1307" type="#_x0000_t75" style="width:167.25pt;height:13.5pt" o:bordertopcolor="this" o:borderleftcolor="this" o:borderbottomcolor="this" o:borderrightcolor="this">
                  <v:imagedata r:id="rId230"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2" w:name="T9_F364"/>
            <w:bookmarkEnd w:id="232"/>
          </w:p>
        </w:tc>
        <w:tc>
          <w:tcPr>
            <w:tcW w:w="4291" w:type="pct"/>
          </w:tcPr>
          <w:p w:rsidR="00F67067" w:rsidRDefault="007A1B61">
            <w:pPr>
              <w:pStyle w:val="steptext"/>
            </w:pPr>
            <w:r>
              <w:t xml:space="preserve">Enter the </w:t>
            </w:r>
            <w:r>
              <w:rPr>
                <w:b/>
              </w:rPr>
              <w:t xml:space="preserve">Parent tree node </w:t>
            </w:r>
            <w:r>
              <w:t xml:space="preserve">the new value will be assigned to on the DEPTID tree. </w:t>
            </w:r>
          </w:p>
          <w:p w:rsidR="00F67067" w:rsidRDefault="00601A45">
            <w:pPr>
              <w:spacing w:before="60" w:after="60"/>
            </w:pPr>
            <w:r>
              <w:pict>
                <v:shape id="_x0000_i1308" type="#_x0000_t75" style="width:171.75pt;height:13.5pt" o:bordertopcolor="this" o:borderleftcolor="this" o:borderbottomcolor="this" o:borderrightcolor="this">
                  <v:imagedata r:id="rId231"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3" w:name="T9_F360"/>
            <w:bookmarkEnd w:id="233"/>
          </w:p>
        </w:tc>
        <w:tc>
          <w:tcPr>
            <w:tcW w:w="4291" w:type="pct"/>
          </w:tcPr>
          <w:p w:rsidR="00F67067" w:rsidRDefault="007A1B61">
            <w:pPr>
              <w:pStyle w:val="steptext"/>
            </w:pPr>
            <w:r>
              <w:t>Enter actual effective date of the department ID</w:t>
            </w:r>
            <w:r w:rsidR="00367611">
              <w:t> into</w:t>
            </w:r>
            <w:r>
              <w:t xml:space="preserve"> the </w:t>
            </w:r>
            <w:r>
              <w:rPr>
                <w:b/>
                <w:color w:val="000080"/>
              </w:rPr>
              <w:t>DEPT ID Effective Date</w:t>
            </w:r>
            <w:r>
              <w:t> field. Enter "</w:t>
            </w:r>
            <w:r>
              <w:rPr>
                <w:b/>
                <w:color w:val="FF0000"/>
              </w:rPr>
              <w:t>09242015</w:t>
            </w:r>
            <w:r>
              <w:t>".</w:t>
            </w:r>
          </w:p>
          <w:p w:rsidR="00F67067" w:rsidRDefault="00601A45">
            <w:pPr>
              <w:spacing w:before="60" w:after="60"/>
            </w:pPr>
            <w:r>
              <w:pict>
                <v:shape id="_x0000_i1309" type="#_x0000_t75" style="width:271.5pt;height:13.5pt" o:bordertopcolor="this" o:borderleftcolor="this" o:borderbottomcolor="this" o:borderrightcolor="this">
                  <v:imagedata r:id="rId232"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4" w:name="T9_F362"/>
            <w:bookmarkEnd w:id="234"/>
          </w:p>
        </w:tc>
        <w:tc>
          <w:tcPr>
            <w:tcW w:w="4291" w:type="pct"/>
          </w:tcPr>
          <w:p w:rsidR="00F67067" w:rsidRDefault="007A1B61">
            <w:pPr>
              <w:pStyle w:val="steptext"/>
            </w:pPr>
            <w:r>
              <w:t>Enter the agency's personnel contact information into the </w:t>
            </w:r>
            <w:r>
              <w:rPr>
                <w:b/>
                <w:color w:val="000080"/>
              </w:rPr>
              <w:t>HR Contact Information</w:t>
            </w:r>
            <w:r>
              <w:t> field. Make sure to include name, email, and phone number.  Enter "</w:t>
            </w:r>
            <w:r>
              <w:rPr>
                <w:b/>
                <w:color w:val="FF0000"/>
              </w:rPr>
              <w:t>Katie Brown, katie.brown@da.ks.gov, 296-1234</w:t>
            </w:r>
            <w:r>
              <w:t>".</w:t>
            </w:r>
          </w:p>
          <w:p w:rsidR="00F67067" w:rsidRDefault="00601A45">
            <w:pPr>
              <w:spacing w:before="60" w:after="60"/>
            </w:pPr>
            <w:r>
              <w:pict>
                <v:shape id="_x0000_i1310" type="#_x0000_t75" style="width:274.5pt;height:13.5pt" o:bordertopcolor="this" o:borderleftcolor="this" o:borderbottomcolor="this" o:borderrightcolor="this">
                  <v:imagedata r:id="rId233"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5" w:name="T9_F249"/>
            <w:bookmarkEnd w:id="235"/>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6" w:name="T9_F393"/>
            <w:bookmarkEnd w:id="236"/>
          </w:p>
        </w:tc>
        <w:tc>
          <w:tcPr>
            <w:tcW w:w="4291" w:type="pct"/>
          </w:tcPr>
          <w:p w:rsidR="00F67067" w:rsidRDefault="007A1B61">
            <w:pPr>
              <w:pStyle w:val="steptext"/>
            </w:pPr>
            <w:r>
              <w:t>For New Department IDs, the anchor row Effective Date will always be '01/01/1900'.  Enter "</w:t>
            </w:r>
            <w:r>
              <w:rPr>
                <w:b/>
                <w:color w:val="FF0000"/>
              </w:rPr>
              <w:t>Y</w:t>
            </w:r>
            <w:r>
              <w:t>".</w:t>
            </w:r>
          </w:p>
          <w:p w:rsidR="00F67067" w:rsidRDefault="00601A45">
            <w:pPr>
              <w:spacing w:before="60" w:after="60"/>
            </w:pPr>
            <w:r>
              <w:pict>
                <v:shape id="_x0000_i1311" type="#_x0000_t75" style="width:352.5pt;height:19.5pt" o:bordertopcolor="this" o:borderleftcolor="this" o:borderbottomcolor="this" o:borderrightcolor="this">
                  <v:imagedata r:id="rId234"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7" w:name="T9_F52"/>
            <w:bookmarkEnd w:id="237"/>
          </w:p>
        </w:tc>
        <w:tc>
          <w:tcPr>
            <w:tcW w:w="4291" w:type="pct"/>
          </w:tcPr>
          <w:p w:rsidR="00F67067" w:rsidRDefault="007A1B61">
            <w:pPr>
              <w:pStyle w:val="steptext"/>
            </w:pPr>
            <w:r>
              <w:t> The CC_DEPTID tree must be updated and attached to this request.</w:t>
            </w:r>
          </w:p>
          <w:p w:rsidR="00F67067" w:rsidRDefault="00601A45">
            <w:pPr>
              <w:spacing w:before="60" w:after="60"/>
            </w:pPr>
            <w:r>
              <w:pict>
                <v:shape id="_x0000_i1312" type="#_x0000_t75" style="width:352.5pt;height:18.75pt" o:bordertopcolor="this" o:borderleftcolor="this" o:borderbottomcolor="this" o:borderrightcolor="this">
                  <v:imagedata r:id="rId235"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8" w:name="T9_F480"/>
            <w:bookmarkEnd w:id="238"/>
          </w:p>
        </w:tc>
        <w:tc>
          <w:tcPr>
            <w:tcW w:w="4291" w:type="pct"/>
          </w:tcPr>
          <w:p w:rsidR="00F67067" w:rsidRDefault="007A1B61">
            <w:pPr>
              <w:pStyle w:val="steptext"/>
            </w:pPr>
            <w:r>
              <w:t xml:space="preserve"> The </w:t>
            </w:r>
            <w:r>
              <w:rPr>
                <w:b/>
              </w:rPr>
              <w:t>Budgetary Only ChartField</w:t>
            </w:r>
            <w:r>
              <w:t xml:space="preserve"> must be checked if the DEPTID will not be used on transactions.</w:t>
            </w:r>
          </w:p>
          <w:p w:rsidR="00F67067" w:rsidRDefault="00601A45">
            <w:pPr>
              <w:spacing w:before="60" w:after="60"/>
            </w:pPr>
            <w:r>
              <w:pict>
                <v:shape id="_x0000_i1313" type="#_x0000_t75" style="width:352.5pt;height:18.75pt" o:bordertopcolor="this" o:borderleftcolor="this" o:borderbottomcolor="this" o:borderrightcolor="this">
                  <v:imagedata r:id="rId236"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39" w:name="T9_F410"/>
            <w:bookmarkEnd w:id="239"/>
          </w:p>
        </w:tc>
        <w:tc>
          <w:tcPr>
            <w:tcW w:w="4291" w:type="pct"/>
          </w:tcPr>
          <w:p w:rsidR="00F67067" w:rsidRDefault="007A1B61">
            <w:pPr>
              <w:pStyle w:val="steptext"/>
            </w:pPr>
            <w:r>
              <w:t>If the requester is different from the Agency Contact Name, you must enter their name, phone number and email. Enter the desired information into the </w:t>
            </w:r>
            <w:r>
              <w:rPr>
                <w:b/>
                <w:color w:val="000080"/>
              </w:rPr>
              <w:t>Answer</w:t>
            </w:r>
            <w:r>
              <w:t> field. Enter "</w:t>
            </w:r>
            <w:r>
              <w:rPr>
                <w:b/>
                <w:color w:val="FF0000"/>
              </w:rPr>
              <w:t>y</w:t>
            </w:r>
            <w:r>
              <w:t>".</w:t>
            </w:r>
          </w:p>
          <w:p w:rsidR="00F67067" w:rsidRDefault="00601A45">
            <w:pPr>
              <w:spacing w:before="60" w:after="60"/>
            </w:pPr>
            <w:r>
              <w:pict>
                <v:shape id="_x0000_i1314" type="#_x0000_t75" style="width:352.5pt;height:19.5pt" o:bordertopcolor="this" o:borderleftcolor="this" o:borderbottomcolor="this" o:borderrightcolor="this">
                  <v:imagedata r:id="rId237"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0" w:name="T9_F412"/>
            <w:bookmarkEnd w:id="240"/>
          </w:p>
        </w:tc>
        <w:tc>
          <w:tcPr>
            <w:tcW w:w="4291" w:type="pct"/>
          </w:tcPr>
          <w:p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w:t>
            </w:r>
            <w:r>
              <w:rPr>
                <w:b/>
                <w:color w:val="FF0000"/>
              </w:rPr>
              <w:t>y</w:t>
            </w:r>
            <w:r>
              <w:t>".</w:t>
            </w:r>
          </w:p>
          <w:p w:rsidR="00F67067" w:rsidRDefault="00601A45">
            <w:pPr>
              <w:spacing w:before="60" w:after="60"/>
            </w:pPr>
            <w:r>
              <w:pict>
                <v:shape id="_x0000_i1315" type="#_x0000_t75" style="width:352.5pt;height:19.5pt" o:bordertopcolor="this" o:borderleftcolor="this" o:borderbottomcolor="this" o:borderrightcolor="this">
                  <v:imagedata r:id="rId238"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1" w:name="T9_F416"/>
            <w:bookmarkEnd w:id="241"/>
          </w:p>
        </w:tc>
        <w:tc>
          <w:tcPr>
            <w:tcW w:w="4291" w:type="pct"/>
          </w:tcPr>
          <w:p w:rsidR="00F67067" w:rsidRDefault="007A1B61">
            <w:pPr>
              <w:pStyle w:val="steptext"/>
            </w:pPr>
            <w:r>
              <w:t>This question is not applicable when adding a new DEPTID.</w:t>
            </w:r>
          </w:p>
          <w:p w:rsidR="00F67067" w:rsidRDefault="00F67067">
            <w:pPr>
              <w:pStyle w:val="steptext"/>
            </w:pPr>
          </w:p>
          <w:p w:rsidR="00F67067" w:rsidRDefault="007A1B61">
            <w:pPr>
              <w:pStyle w:val="steptext"/>
            </w:pPr>
            <w:r>
              <w:t>Enter the desired information into the </w:t>
            </w:r>
            <w:r>
              <w:rPr>
                <w:b/>
                <w:color w:val="000080"/>
              </w:rPr>
              <w:t>Answer</w:t>
            </w:r>
            <w:r>
              <w:t> field. Enter "</w:t>
            </w:r>
            <w:r>
              <w:rPr>
                <w:b/>
                <w:color w:val="FF0000"/>
              </w:rPr>
              <w:t>N/A</w:t>
            </w:r>
            <w:r>
              <w:t>".</w:t>
            </w:r>
          </w:p>
          <w:p w:rsidR="00F67067" w:rsidRDefault="00601A45">
            <w:pPr>
              <w:spacing w:before="60" w:after="60"/>
            </w:pPr>
            <w:r>
              <w:pict>
                <v:shape id="_x0000_i1316" type="#_x0000_t75" style="width:352.5pt;height:19.5pt" o:bordertopcolor="this" o:borderleftcolor="this" o:borderbottomcolor="this" o:borderrightcolor="this">
                  <v:imagedata r:id="rId239"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2" w:name="T9_F418"/>
            <w:bookmarkEnd w:id="242"/>
          </w:p>
        </w:tc>
        <w:tc>
          <w:tcPr>
            <w:tcW w:w="4291" w:type="pct"/>
          </w:tcPr>
          <w:p w:rsidR="00F67067" w:rsidRDefault="007A1B61">
            <w:pPr>
              <w:pStyle w:val="steptext"/>
            </w:pPr>
            <w:r>
              <w:t xml:space="preserve">This question is not applicable when adding a new DEPTID.  </w:t>
            </w:r>
          </w:p>
          <w:p w:rsidR="00F67067" w:rsidRDefault="00F67067">
            <w:pPr>
              <w:pStyle w:val="steptext"/>
            </w:pPr>
          </w:p>
          <w:p w:rsidR="00F67067" w:rsidRDefault="007A1B61">
            <w:pPr>
              <w:pStyle w:val="steptext"/>
            </w:pPr>
            <w:r>
              <w:t>Enter the desired information into the </w:t>
            </w:r>
            <w:r>
              <w:rPr>
                <w:b/>
                <w:color w:val="000080"/>
              </w:rPr>
              <w:t>Answer</w:t>
            </w:r>
            <w:r>
              <w:t> field. Enter "</w:t>
            </w:r>
            <w:r>
              <w:rPr>
                <w:b/>
                <w:color w:val="FF0000"/>
              </w:rPr>
              <w:t>N/A</w:t>
            </w:r>
            <w:r>
              <w:t>".</w:t>
            </w:r>
          </w:p>
          <w:p w:rsidR="00F67067" w:rsidRDefault="00601A45">
            <w:pPr>
              <w:spacing w:before="60" w:after="60"/>
            </w:pPr>
            <w:r>
              <w:pict>
                <v:shape id="_x0000_i1317" type="#_x0000_t75" style="width:352.5pt;height:19.5pt" o:bordertopcolor="this" o:borderleftcolor="this" o:borderbottomcolor="this" o:borderrightcolor="this">
                  <v:imagedata r:id="rId240"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3" w:name="T9_F435"/>
            <w:bookmarkEnd w:id="243"/>
          </w:p>
        </w:tc>
        <w:tc>
          <w:tcPr>
            <w:tcW w:w="4291" w:type="pct"/>
          </w:tcPr>
          <w:p w:rsidR="00F67067" w:rsidRDefault="007A1B61">
            <w:pPr>
              <w:pStyle w:val="steptext"/>
            </w:pPr>
            <w:r>
              <w:t xml:space="preserve">This question is not applicable when adding a new DEPTID.  </w:t>
            </w:r>
          </w:p>
          <w:p w:rsidR="00F67067" w:rsidRDefault="00F67067">
            <w:pPr>
              <w:pStyle w:val="steptext"/>
            </w:pPr>
          </w:p>
          <w:p w:rsidR="00F67067" w:rsidRDefault="007A1B61">
            <w:pPr>
              <w:pStyle w:val="steptext"/>
            </w:pPr>
            <w:r>
              <w:t>Enter the desired information into the </w:t>
            </w:r>
            <w:r>
              <w:rPr>
                <w:b/>
                <w:color w:val="000080"/>
              </w:rPr>
              <w:t>Answer</w:t>
            </w:r>
            <w:r>
              <w:t> field. Enter "</w:t>
            </w:r>
            <w:r>
              <w:rPr>
                <w:b/>
                <w:color w:val="FF0000"/>
              </w:rPr>
              <w:t>N/A</w:t>
            </w:r>
            <w:r>
              <w:t>".</w:t>
            </w:r>
          </w:p>
          <w:p w:rsidR="00F67067" w:rsidRDefault="00601A45">
            <w:pPr>
              <w:spacing w:before="60" w:after="60"/>
            </w:pPr>
            <w:r>
              <w:pict>
                <v:shape id="_x0000_i1318" type="#_x0000_t75" style="width:352.5pt;height:19.5pt" o:bordertopcolor="this" o:borderleftcolor="this" o:borderbottomcolor="this" o:borderrightcolor="this">
                  <v:imagedata r:id="rId241"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4" w:name="T9_F284"/>
            <w:bookmarkEnd w:id="244"/>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319" type="#_x0000_t75" style="width:53.25pt;height:19.5pt" o:bordertopcolor="this" o:borderleftcolor="this" o:borderbottomcolor="this" o:borderrightcolor="this">
                  <v:imagedata r:id="rId242"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5" w:name="T9_F153"/>
            <w:bookmarkEnd w:id="245"/>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320" type="#_x0000_t75" style="width:66pt;height:15pt" o:bordertopcolor="this" o:borderleftcolor="this" o:borderbottomcolor="this" o:borderrightcolor="this">
                  <v:imagedata r:id="rId243" o:title=""/>
                </v:shape>
              </w:pic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6" w:name="T9_F299"/>
            <w:bookmarkEnd w:id="246"/>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321" type="#_x0000_t75" style="width:106.5pt;height:15pt" o:bordertopcolor="this" o:borderleftcolor="this" o:borderbottomcolor="this" o:borderrightcolor="this">
                  <v:imagedata r:id="rId244" o:title=""/>
                </v:shape>
              </w:pict>
            </w:r>
          </w:p>
        </w:tc>
      </w:tr>
    </w:tbl>
    <w:p w:rsidR="00F67067" w:rsidRDefault="00F67067"/>
    <w:p w:rsidR="00F67067" w:rsidRDefault="00601A45">
      <w:pPr>
        <w:spacing w:before="240"/>
        <w:jc w:val="center"/>
      </w:pPr>
      <w:r>
        <w:pict>
          <v:shape id="_x0000_i1322" type="#_x0000_t75" style="width:327.75pt;height:204.75pt" o:bordertopcolor="this" o:borderleftcolor="this" o:borderbottomcolor="this" o:borderrightcolor="this">
            <v:imagedata r:id="rId24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7" w:name="T9_F314"/>
            <w:bookmarkEnd w:id="247"/>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8"/>
              </w:numPr>
              <w:jc w:val="center"/>
            </w:pPr>
            <w:bookmarkStart w:id="248" w:name="T9_F3"/>
            <w:bookmarkEnd w:id="248"/>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249" w:name="_Toc433375702"/>
      <w:r>
        <w:lastRenderedPageBreak/>
        <w:t>Updating Department IDs using Add a New Value</w:t>
      </w:r>
      <w:bookmarkEnd w:id="249"/>
    </w:p>
    <w:p w:rsidR="00CA0B8A" w:rsidRDefault="007A1B61">
      <w:pPr>
        <w:pStyle w:val="standard"/>
        <w:divId w:val="917250695"/>
        <w:rPr>
          <w:color w:val="000000"/>
          <w:sz w:val="20"/>
          <w:szCs w:val="20"/>
          <w:lang w:val="en"/>
        </w:rPr>
      </w:pPr>
      <w:r>
        <w:rPr>
          <w:color w:val="000000"/>
          <w:sz w:val="20"/>
          <w:szCs w:val="20"/>
          <w:lang w:val="en"/>
        </w:rPr>
        <w:t>This UPK will demonstrate how to request an update to a Department ID.  An update is effective dated and can include ChartField inactivations, description changes, budgetary only changes, etc. This option will be used for most ChartField updates.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323"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0" w:name="T10_F4"/>
            <w:bookmarkEnd w:id="250"/>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324"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1" w:name="T10_F168"/>
            <w:bookmarkEnd w:id="251"/>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325"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2" w:name="T10_F6"/>
            <w:bookmarkEnd w:id="252"/>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326"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3" w:name="T10_F8"/>
            <w:bookmarkEnd w:id="253"/>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327"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4" w:name="T10_F10"/>
            <w:bookmarkEnd w:id="254"/>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328"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5" w:name="T10_F12"/>
            <w:bookmarkEnd w:id="255"/>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329"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330"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6" w:name="T10_F14"/>
            <w:bookmarkEnd w:id="256"/>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331"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7" w:name="T10_F16"/>
            <w:bookmarkEnd w:id="257"/>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rPr>
              <w:t>DEPTID </w:t>
            </w:r>
            <w:r>
              <w:t>link.</w:t>
            </w:r>
          </w:p>
          <w:p w:rsidR="00F67067" w:rsidRDefault="00601A45">
            <w:pPr>
              <w:spacing w:before="60" w:after="60"/>
            </w:pPr>
            <w:r>
              <w:pict>
                <v:shape id="_x0000_i1332" type="#_x0000_t75" style="width:102.75pt;height:10.5pt" o:bordertopcolor="this" o:borderleftcolor="this" o:borderbottomcolor="this" o:borderrightcolor="this">
                  <v:imagedata r:id="rId246" o:title=""/>
                </v:shape>
              </w:pict>
            </w:r>
          </w:p>
        </w:tc>
      </w:tr>
    </w:tbl>
    <w:p w:rsidR="00F67067" w:rsidRDefault="00F67067"/>
    <w:p w:rsidR="00F67067" w:rsidRDefault="00601A45">
      <w:pPr>
        <w:spacing w:before="240"/>
        <w:jc w:val="center"/>
      </w:pPr>
      <w:r>
        <w:pict>
          <v:shape id="_x0000_i1333" type="#_x0000_t75" style="width:327.75pt;height:204.75pt" o:bordertopcolor="this" o:borderleftcolor="this" o:borderbottomcolor="this" o:borderrightcolor="this">
            <v:imagedata r:id="rId24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8" w:name="T10_F343"/>
            <w:bookmarkEnd w:id="258"/>
          </w:p>
        </w:tc>
        <w:tc>
          <w:tcPr>
            <w:tcW w:w="4291" w:type="pct"/>
          </w:tcPr>
          <w:p w:rsidR="00F67067" w:rsidRDefault="007A1B61">
            <w:pPr>
              <w:pStyle w:val="steptext"/>
            </w:pPr>
            <w:r>
              <w:t xml:space="preserve">Click the magnifying glass next to the </w:t>
            </w:r>
            <w:r>
              <w:rPr>
                <w:b/>
                <w:color w:val="000080"/>
              </w:rPr>
              <w:t xml:space="preserve">Field Action </w:t>
            </w:r>
            <w:r>
              <w:t xml:space="preserve">to display the Look Up  and choose  </w:t>
            </w:r>
            <w:r>
              <w:rPr>
                <w:b/>
              </w:rPr>
              <w:t>Update</w:t>
            </w:r>
            <w:r>
              <w:t xml:space="preserve"> to inactivate or change the DEPTID</w:t>
            </w:r>
          </w:p>
          <w:p w:rsidR="00F67067" w:rsidRDefault="007A1B61">
            <w:pPr>
              <w:pStyle w:val="steptext"/>
            </w:pPr>
            <w:r>
              <w:t>Click the object.</w:t>
            </w:r>
          </w:p>
          <w:p w:rsidR="00F67067" w:rsidRDefault="00601A45">
            <w:pPr>
              <w:spacing w:before="60" w:after="60"/>
            </w:pPr>
            <w:r>
              <w:pict>
                <v:shape id="_x0000_i1334" type="#_x0000_t75" style="width:156pt;height:15.75pt" o:bordertopcolor="this" o:borderleftcolor="this" o:borderbottomcolor="this" o:borderrightcolor="this">
                  <v:imagedata r:id="rId248" o:title=""/>
                </v:shape>
              </w:pict>
            </w:r>
          </w:p>
        </w:tc>
      </w:tr>
    </w:tbl>
    <w:p w:rsidR="00F67067" w:rsidRDefault="00F67067"/>
    <w:p w:rsidR="00F67067" w:rsidRDefault="00601A45">
      <w:pPr>
        <w:spacing w:before="240"/>
        <w:jc w:val="center"/>
      </w:pPr>
      <w:r>
        <w:pict>
          <v:shape id="_x0000_i1335" type="#_x0000_t75" style="width:327.75pt;height:204.75pt" o:bordertopcolor="this" o:borderleftcolor="this" o:borderbottomcolor="this" o:borderrightcolor="this">
            <v:imagedata r:id="rId24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59" w:name="T10_F18"/>
            <w:bookmarkEnd w:id="259"/>
          </w:p>
        </w:tc>
        <w:tc>
          <w:tcPr>
            <w:tcW w:w="4291" w:type="pct"/>
          </w:tcPr>
          <w:p w:rsidR="00F67067" w:rsidRDefault="007A1B61">
            <w:pPr>
              <w:pStyle w:val="steptext"/>
            </w:pPr>
            <w:r>
              <w:t>Enter the Department ID value into the </w:t>
            </w:r>
            <w:r>
              <w:rPr>
                <w:b/>
                <w:color w:val="000080"/>
              </w:rPr>
              <w:t>Field Value</w:t>
            </w:r>
            <w:r>
              <w:t> field.</w:t>
            </w:r>
          </w:p>
          <w:p w:rsidR="00F67067" w:rsidRDefault="00601A45">
            <w:pPr>
              <w:spacing w:before="60" w:after="60"/>
            </w:pPr>
            <w:r>
              <w:pict>
                <v:shape id="_x0000_i1336" type="#_x0000_t75" style="width:164.25pt;height:13.5pt" o:bordertopcolor="this" o:borderleftcolor="this" o:borderbottomcolor="this" o:borderrightcolor="this">
                  <v:imagedata r:id="rId250"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0" w:name="T10_F20"/>
            <w:bookmarkEnd w:id="260"/>
          </w:p>
        </w:tc>
        <w:tc>
          <w:tcPr>
            <w:tcW w:w="4291" w:type="pct"/>
          </w:tcPr>
          <w:p w:rsidR="00F67067" w:rsidRDefault="007A1B61">
            <w:pPr>
              <w:pStyle w:val="steptext"/>
            </w:pPr>
            <w:r>
              <w:t>Click the Add button.</w:t>
            </w:r>
          </w:p>
          <w:p w:rsidR="00F67067" w:rsidRDefault="00601A45">
            <w:pPr>
              <w:spacing w:before="60" w:after="60"/>
            </w:pPr>
            <w:r>
              <w:pict>
                <v:shape id="_x0000_i1337" type="#_x0000_t75" style="width:55.5pt;height:15pt" o:bordertopcolor="this" o:borderleftcolor="this" o:borderbottomcolor="this" o:borderrightcolor="this">
                  <v:imagedata r:id="rId251" o:title=""/>
                </v:shape>
              </w:pict>
            </w:r>
          </w:p>
        </w:tc>
      </w:tr>
    </w:tbl>
    <w:p w:rsidR="00F67067" w:rsidRDefault="00F67067"/>
    <w:p w:rsidR="00F67067" w:rsidRDefault="00601A45">
      <w:pPr>
        <w:spacing w:before="240"/>
        <w:jc w:val="center"/>
      </w:pPr>
      <w:r>
        <w:lastRenderedPageBreak/>
        <w:pict>
          <v:shape id="_x0000_i1338" type="#_x0000_t75" style="width:327.75pt;height:204.75pt" o:bordertopcolor="this" o:borderleftcolor="this" o:borderbottomcolor="this" o:borderrightcolor="this">
            <v:imagedata r:id="rId25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1" w:name="T10_F22"/>
            <w:bookmarkEnd w:id="261"/>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339" type="#_x0000_t75" style="width:236.25pt;height:13.5pt" o:bordertopcolor="this" o:borderleftcolor="this" o:borderbottomcolor="this" o:borderrightcolor="this">
                  <v:imagedata r:id="rId253"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2" w:name="T10_F24"/>
            <w:bookmarkEnd w:id="262"/>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340" type="#_x0000_t75" style="width:225.75pt;height:13.5pt" o:bordertopcolor="this" o:borderleftcolor="this" o:borderbottomcolor="this" o:borderrightcolor="this">
                  <v:imagedata r:id="rId254"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3" w:name="T10_F352"/>
            <w:bookmarkEnd w:id="263"/>
          </w:p>
        </w:tc>
        <w:tc>
          <w:tcPr>
            <w:tcW w:w="4291" w:type="pct"/>
          </w:tcPr>
          <w:p w:rsidR="00F67067" w:rsidRDefault="007A1B61">
            <w:pPr>
              <w:pStyle w:val="steptext"/>
            </w:pPr>
            <w:r>
              <w:t xml:space="preserve">Click the </w:t>
            </w:r>
            <w:r>
              <w:rPr>
                <w:b/>
              </w:rPr>
              <w:t>Budgetary Only</w:t>
            </w:r>
            <w:r>
              <w:t xml:space="preserve"> box on/off if the DEPTID is changing to/from Budgetary Only on the CC_DEPT tree.</w:t>
            </w:r>
          </w:p>
          <w:p w:rsidR="00F67067" w:rsidRDefault="00601A45">
            <w:pPr>
              <w:spacing w:before="60" w:after="60"/>
            </w:pPr>
            <w:r>
              <w:pict>
                <v:shape id="_x0000_i1341" type="#_x0000_t75" style="width:13.5pt;height:13.5pt" o:bordertopcolor="this" o:borderleftcolor="this" o:borderbottomcolor="this" o:borderrightcolor="this">
                  <v:imagedata r:id="rId255" o:title=""/>
                </v:shape>
              </w:pict>
            </w:r>
          </w:p>
        </w:tc>
      </w:tr>
    </w:tbl>
    <w:p w:rsidR="00F67067" w:rsidRDefault="00F67067"/>
    <w:p w:rsidR="00F67067" w:rsidRDefault="00601A45">
      <w:pPr>
        <w:spacing w:before="240"/>
        <w:jc w:val="center"/>
      </w:pPr>
      <w:r>
        <w:pict>
          <v:shape id="_x0000_i1342" type="#_x0000_t75" style="width:327.75pt;height:204.75pt" o:bordertopcolor="this" o:borderleftcolor="this" o:borderbottomcolor="this" o:borderrightcolor="this">
            <v:imagedata r:id="rId25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4" w:name="T10_F155"/>
            <w:bookmarkEnd w:id="264"/>
          </w:p>
        </w:tc>
        <w:tc>
          <w:tcPr>
            <w:tcW w:w="4291" w:type="pct"/>
          </w:tcPr>
          <w:p w:rsidR="00F67067" w:rsidRDefault="007A1B61">
            <w:pPr>
              <w:pStyle w:val="steptext"/>
            </w:pPr>
            <w:r>
              <w:t xml:space="preserve">Since this is an update, enter a current effective date into the </w:t>
            </w:r>
            <w:r>
              <w:rPr>
                <w:b/>
                <w:color w:val="000080"/>
              </w:rPr>
              <w:t>Effective Date</w:t>
            </w:r>
            <w:r>
              <w:t xml:space="preserve"> field.</w:t>
            </w:r>
          </w:p>
          <w:p w:rsidR="00F67067" w:rsidRDefault="00601A45">
            <w:pPr>
              <w:spacing w:before="60" w:after="60"/>
            </w:pPr>
            <w:r>
              <w:pict>
                <v:shape id="_x0000_i1343" type="#_x0000_t75" style="width:169.5pt;height:14.25pt" o:bordertopcolor="this" o:borderleftcolor="this" o:borderbottomcolor="this" o:borderrightcolor="this">
                  <v:imagedata r:id="rId257"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5" w:name="T10_F448"/>
            <w:bookmarkEnd w:id="265"/>
          </w:p>
        </w:tc>
        <w:tc>
          <w:tcPr>
            <w:tcW w:w="4291" w:type="pct"/>
          </w:tcPr>
          <w:p w:rsidR="00F67067" w:rsidRDefault="007A1B61">
            <w:pPr>
              <w:pStyle w:val="steptext"/>
            </w:pPr>
            <w:r>
              <w:t xml:space="preserve">Review the </w:t>
            </w:r>
            <w:r>
              <w:rPr>
                <w:b/>
              </w:rPr>
              <w:t>Status</w:t>
            </w:r>
            <w:r>
              <w:t>.  If the DEPTID is being inactivated change it to Inactive, otherwise leave as Active.</w:t>
            </w:r>
          </w:p>
          <w:p w:rsidR="00F67067" w:rsidRDefault="00601A45">
            <w:pPr>
              <w:spacing w:before="60" w:after="60"/>
            </w:pPr>
            <w:r>
              <w:pict>
                <v:shape id="_x0000_i1344" type="#_x0000_t75" style="width:185.25pt;height:14.25pt" o:bordertopcolor="this" o:borderleftcolor="this" o:borderbottomcolor="this" o:borderrightcolor="this">
                  <v:imagedata r:id="rId258" o:title=""/>
                </v:shape>
              </w:pict>
            </w:r>
          </w:p>
        </w:tc>
      </w:tr>
    </w:tbl>
    <w:p w:rsidR="00F67067" w:rsidRDefault="00F67067"/>
    <w:p w:rsidR="00F67067" w:rsidRDefault="00601A45">
      <w:pPr>
        <w:spacing w:before="240"/>
        <w:jc w:val="center"/>
      </w:pPr>
      <w:r>
        <w:pict>
          <v:shape id="_x0000_i1345" type="#_x0000_t75" style="width:327.75pt;height:204.75pt" o:bordertopcolor="this" o:borderleftcolor="this" o:borderbottomcolor="this" o:borderrightcolor="this">
            <v:imagedata r:id="rId25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6" w:name="T10_F28"/>
            <w:bookmarkEnd w:id="266"/>
          </w:p>
        </w:tc>
        <w:tc>
          <w:tcPr>
            <w:tcW w:w="4291" w:type="pct"/>
          </w:tcPr>
          <w:p w:rsidR="00F67067" w:rsidRDefault="007A1B61">
            <w:pPr>
              <w:pStyle w:val="steptext"/>
            </w:pPr>
            <w:r>
              <w:t>For</w:t>
            </w:r>
            <w:r>
              <w:rPr>
                <w:b/>
              </w:rPr>
              <w:t xml:space="preserve"> inactivations</w:t>
            </w:r>
            <w:r>
              <w:t xml:space="preserve">, leave the Description and Short Description as shown.  </w:t>
            </w:r>
          </w:p>
          <w:p w:rsidR="00F67067" w:rsidRDefault="00F67067">
            <w:pPr>
              <w:pStyle w:val="steptext"/>
            </w:pPr>
          </w:p>
          <w:p w:rsidR="00F67067" w:rsidRDefault="007A1B61">
            <w:pPr>
              <w:pStyle w:val="steptext"/>
            </w:pPr>
            <w:r>
              <w:t xml:space="preserve">If the name is changing change the </w:t>
            </w:r>
            <w:r>
              <w:rPr>
                <w:b/>
              </w:rPr>
              <w:t>Description</w:t>
            </w:r>
            <w:r>
              <w:t xml:space="preserve"> and </w:t>
            </w:r>
            <w:r>
              <w:rPr>
                <w:b/>
              </w:rPr>
              <w:t xml:space="preserve">Short Description </w:t>
            </w:r>
            <w:r>
              <w:t xml:space="preserve">values, if needed. </w:t>
            </w:r>
          </w:p>
          <w:p w:rsidR="00F67067" w:rsidRDefault="00601A45">
            <w:pPr>
              <w:spacing w:before="60" w:after="60"/>
            </w:pPr>
            <w:r>
              <w:pict>
                <v:shape id="_x0000_i1346" type="#_x0000_t75" style="width:167.25pt;height:12.75pt" o:bordertopcolor="this" o:borderleftcolor="this" o:borderbottomcolor="this" o:borderrightcolor="this">
                  <v:imagedata r:id="rId260"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7" w:name="T10_F357"/>
            <w:bookmarkEnd w:id="267"/>
          </w:p>
        </w:tc>
        <w:tc>
          <w:tcPr>
            <w:tcW w:w="4291" w:type="pct"/>
          </w:tcPr>
          <w:p w:rsidR="00F67067" w:rsidRDefault="007A1B61">
            <w:pPr>
              <w:pStyle w:val="steptext"/>
            </w:pPr>
            <w:r>
              <w:t xml:space="preserve">For </w:t>
            </w:r>
            <w:r>
              <w:rPr>
                <w:b/>
              </w:rPr>
              <w:t>inactivations</w:t>
            </w:r>
            <w:r>
              <w:t>, skip this field.</w:t>
            </w:r>
          </w:p>
          <w:p w:rsidR="00F67067" w:rsidRDefault="00F67067">
            <w:pPr>
              <w:pStyle w:val="steptext"/>
            </w:pPr>
          </w:p>
          <w:p w:rsidR="00F67067" w:rsidRDefault="007A1B61">
            <w:pPr>
              <w:pStyle w:val="steptext"/>
            </w:pPr>
            <w:r>
              <w:t>For other updates (as needed), click the </w:t>
            </w:r>
            <w:r>
              <w:rPr>
                <w:b/>
              </w:rPr>
              <w:t>New Tree Node</w:t>
            </w:r>
            <w:r>
              <w:t xml:space="preserve"> box if the value is a new Node on the DEPTID tree.</w:t>
            </w:r>
          </w:p>
          <w:p w:rsidR="00F67067" w:rsidRDefault="00601A45">
            <w:pPr>
              <w:spacing w:before="60" w:after="60"/>
            </w:pPr>
            <w:r>
              <w:pict>
                <v:shape id="_x0000_i1347" type="#_x0000_t75" style="width:123.75pt;height:12pt" o:bordertopcolor="this" o:borderleftcolor="this" o:borderbottomcolor="this" o:borderrightcolor="this">
                  <v:imagedata r:id="rId261" o:title=""/>
                </v:shape>
              </w:pict>
            </w:r>
          </w:p>
        </w:tc>
      </w:tr>
    </w:tbl>
    <w:p w:rsidR="00F67067" w:rsidRDefault="00F67067"/>
    <w:p w:rsidR="00F67067" w:rsidRDefault="00601A45">
      <w:pPr>
        <w:spacing w:before="240"/>
        <w:jc w:val="center"/>
      </w:pPr>
      <w:r>
        <w:lastRenderedPageBreak/>
        <w:pict>
          <v:shape id="_x0000_i1348" type="#_x0000_t75" style="width:327.75pt;height:204.75pt" o:bordertopcolor="this" o:borderleftcolor="this" o:borderbottomcolor="this" o:borderrightcolor="this">
            <v:imagedata r:id="rId26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8" w:name="T10_F183"/>
            <w:bookmarkEnd w:id="268"/>
          </w:p>
        </w:tc>
        <w:tc>
          <w:tcPr>
            <w:tcW w:w="4291" w:type="pct"/>
          </w:tcPr>
          <w:p w:rsidR="00F67067" w:rsidRDefault="007A1B61">
            <w:pPr>
              <w:pStyle w:val="steptext"/>
            </w:pPr>
            <w:r>
              <w:t xml:space="preserve">For </w:t>
            </w:r>
            <w:r>
              <w:rPr>
                <w:b/>
              </w:rPr>
              <w:t>inactivations</w:t>
            </w:r>
            <w:r>
              <w:t>, skip this field.</w:t>
            </w:r>
          </w:p>
          <w:p w:rsidR="00F67067" w:rsidRDefault="00F67067">
            <w:pPr>
              <w:pStyle w:val="steptext"/>
            </w:pPr>
          </w:p>
          <w:p w:rsidR="00F67067" w:rsidRDefault="007A1B61">
            <w:pPr>
              <w:pStyle w:val="steptext"/>
            </w:pPr>
            <w:r>
              <w:t xml:space="preserve">For </w:t>
            </w:r>
            <w:r>
              <w:rPr>
                <w:b/>
              </w:rPr>
              <w:t>other updates</w:t>
            </w:r>
            <w:r>
              <w:t xml:space="preserve"> (as needed) click the </w:t>
            </w:r>
            <w:r>
              <w:rPr>
                <w:b/>
              </w:rPr>
              <w:t>Positions will be assigned</w:t>
            </w:r>
            <w:r>
              <w:t xml:space="preserve"> box if this Department ID will be assigned to positions in SHaRP. </w:t>
            </w:r>
          </w:p>
          <w:p w:rsidR="00F67067" w:rsidRDefault="00601A45">
            <w:pPr>
              <w:spacing w:before="60" w:after="60"/>
            </w:pPr>
            <w:r>
              <w:pict>
                <v:shape id="_x0000_i1349" type="#_x0000_t75" style="width:15.75pt;height:14.25pt" o:bordertopcolor="this" o:borderleftcolor="this" o:borderbottomcolor="this" o:borderrightcolor="this">
                  <v:imagedata r:id="rId263" o:title=""/>
                </v:shape>
              </w:pict>
            </w:r>
          </w:p>
        </w:tc>
      </w:tr>
    </w:tbl>
    <w:p w:rsidR="00F67067" w:rsidRDefault="00F67067"/>
    <w:p w:rsidR="00F67067" w:rsidRDefault="00601A45">
      <w:pPr>
        <w:spacing w:before="240"/>
        <w:jc w:val="center"/>
      </w:pPr>
      <w:r>
        <w:pict>
          <v:shape id="_x0000_i1350" type="#_x0000_t75" style="width:327.75pt;height:204.75pt" o:bordertopcolor="this" o:borderleftcolor="this" o:borderbottomcolor="this" o:borderrightcolor="this">
            <v:imagedata r:id="rId2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69" w:name="T10_F44"/>
            <w:bookmarkEnd w:id="269"/>
          </w:p>
        </w:tc>
        <w:tc>
          <w:tcPr>
            <w:tcW w:w="4291" w:type="pct"/>
          </w:tcPr>
          <w:p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John Smith, john.smith@da.ks.gov, 785-296-9898</w:t>
            </w:r>
            <w:r>
              <w:t>".</w:t>
            </w:r>
          </w:p>
          <w:p w:rsidR="00F67067" w:rsidRDefault="00601A45">
            <w:pPr>
              <w:spacing w:before="60" w:after="60"/>
            </w:pPr>
            <w:r>
              <w:pict>
                <v:shape id="_x0000_i1351" type="#_x0000_t75" style="width:167.25pt;height:13.5pt" o:bordertopcolor="this" o:borderleftcolor="this" o:borderbottomcolor="this" o:borderrightcolor="this">
                  <v:imagedata r:id="rId265"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0" w:name="T10_F364"/>
            <w:bookmarkEnd w:id="270"/>
          </w:p>
        </w:tc>
        <w:tc>
          <w:tcPr>
            <w:tcW w:w="4291" w:type="pct"/>
          </w:tcPr>
          <w:p w:rsidR="00F67067" w:rsidRDefault="007A1B61">
            <w:pPr>
              <w:pStyle w:val="steptext"/>
            </w:pPr>
            <w:r>
              <w:t xml:space="preserve">For </w:t>
            </w:r>
            <w:r>
              <w:rPr>
                <w:b/>
              </w:rPr>
              <w:t>inactivations</w:t>
            </w:r>
            <w:r>
              <w:t>, skip this field.</w:t>
            </w:r>
          </w:p>
          <w:p w:rsidR="00F67067" w:rsidRDefault="00F67067">
            <w:pPr>
              <w:pStyle w:val="steptext"/>
            </w:pPr>
          </w:p>
          <w:p w:rsidR="00F67067" w:rsidRDefault="007A1B61">
            <w:pPr>
              <w:pStyle w:val="steptext"/>
            </w:pPr>
            <w:r>
              <w:t xml:space="preserve">For other updates, enter the </w:t>
            </w:r>
            <w:r>
              <w:rPr>
                <w:b/>
              </w:rPr>
              <w:t xml:space="preserve">Parent tree node </w:t>
            </w:r>
            <w:r>
              <w:t xml:space="preserve">the new value will be assigned to on the DEPTID tree. </w:t>
            </w:r>
          </w:p>
          <w:p w:rsidR="00F67067" w:rsidRDefault="00601A45">
            <w:pPr>
              <w:spacing w:before="60" w:after="60"/>
            </w:pPr>
            <w:r>
              <w:pict>
                <v:shape id="_x0000_i1352" type="#_x0000_t75" style="width:171.75pt;height:13.5pt" o:bordertopcolor="this" o:borderleftcolor="this" o:borderbottomcolor="this" o:borderrightcolor="this">
                  <v:imagedata r:id="rId266"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1" w:name="T10_F360"/>
            <w:bookmarkEnd w:id="271"/>
          </w:p>
        </w:tc>
        <w:tc>
          <w:tcPr>
            <w:tcW w:w="4291" w:type="pct"/>
          </w:tcPr>
          <w:p w:rsidR="00F67067" w:rsidRDefault="007A1B61">
            <w:pPr>
              <w:pStyle w:val="steptext"/>
            </w:pPr>
            <w:r>
              <w:t>Enter actual effective date of the department ID</w:t>
            </w:r>
            <w:r w:rsidR="00367611">
              <w:t> into</w:t>
            </w:r>
            <w:r>
              <w:t xml:space="preserve"> the </w:t>
            </w:r>
            <w:r>
              <w:rPr>
                <w:b/>
                <w:color w:val="000080"/>
              </w:rPr>
              <w:t>DEPT ID Effective Date</w:t>
            </w:r>
            <w:r>
              <w:t> field.  This value should be the same as the Effective Date.   Enter "</w:t>
            </w:r>
            <w:r>
              <w:rPr>
                <w:b/>
                <w:color w:val="FF0000"/>
              </w:rPr>
              <w:t>10122015</w:t>
            </w:r>
            <w:r>
              <w:t>".</w:t>
            </w:r>
          </w:p>
          <w:p w:rsidR="00F67067" w:rsidRDefault="00601A45">
            <w:pPr>
              <w:spacing w:before="60" w:after="60"/>
            </w:pPr>
            <w:r>
              <w:pict>
                <v:shape id="_x0000_i1353" type="#_x0000_t75" style="width:271.5pt;height:13.5pt" o:bordertopcolor="this" o:borderleftcolor="this" o:borderbottomcolor="this" o:borderrightcolor="this">
                  <v:imagedata r:id="rId267"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2" w:name="T10_F362"/>
            <w:bookmarkEnd w:id="272"/>
          </w:p>
        </w:tc>
        <w:tc>
          <w:tcPr>
            <w:tcW w:w="4291" w:type="pct"/>
          </w:tcPr>
          <w:p w:rsidR="00F67067" w:rsidRDefault="007A1B61">
            <w:pPr>
              <w:pStyle w:val="steptext"/>
            </w:pPr>
            <w:r>
              <w:t xml:space="preserve">For </w:t>
            </w:r>
            <w:r>
              <w:rPr>
                <w:b/>
              </w:rPr>
              <w:t>inactivations</w:t>
            </w:r>
            <w:r>
              <w:t>, skip this field.</w:t>
            </w:r>
          </w:p>
          <w:p w:rsidR="00F67067" w:rsidRDefault="00F67067">
            <w:pPr>
              <w:pStyle w:val="steptext"/>
            </w:pPr>
          </w:p>
          <w:p w:rsidR="00F67067" w:rsidRDefault="007A1B61">
            <w:pPr>
              <w:pStyle w:val="steptext"/>
            </w:pPr>
            <w:r>
              <w:t xml:space="preserve">For </w:t>
            </w:r>
            <w:r>
              <w:rPr>
                <w:b/>
              </w:rPr>
              <w:t>other updates,</w:t>
            </w:r>
            <w:r>
              <w:t xml:space="preserve"> enter the agency's personnel contact information into the </w:t>
            </w:r>
            <w:r>
              <w:rPr>
                <w:b/>
                <w:color w:val="000080"/>
              </w:rPr>
              <w:t>HR Contact Information</w:t>
            </w:r>
            <w:r>
              <w:t> field. Make sure to include name, email, and phone number.  Enter "</w:t>
            </w:r>
            <w:r>
              <w:rPr>
                <w:b/>
                <w:color w:val="FF0000"/>
              </w:rPr>
              <w:t>Katie Brown, katie.brown@da.ks.gov, 296-1234</w:t>
            </w:r>
            <w:r>
              <w:t>".</w:t>
            </w:r>
          </w:p>
          <w:p w:rsidR="00F67067" w:rsidRDefault="00601A45">
            <w:pPr>
              <w:spacing w:before="60" w:after="60"/>
            </w:pPr>
            <w:r>
              <w:pict>
                <v:shape id="_x0000_i1354" type="#_x0000_t75" style="width:274.5pt;height:13.5pt" o:bordertopcolor="this" o:borderleftcolor="this" o:borderbottomcolor="this" o:borderrightcolor="this">
                  <v:imagedata r:id="rId268"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3" w:name="T10_F249"/>
            <w:bookmarkEnd w:id="273"/>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4" w:name="T10_F393"/>
            <w:bookmarkEnd w:id="274"/>
          </w:p>
        </w:tc>
        <w:tc>
          <w:tcPr>
            <w:tcW w:w="4291" w:type="pct"/>
          </w:tcPr>
          <w:p w:rsidR="00F67067" w:rsidRDefault="007A1B61">
            <w:pPr>
              <w:pStyle w:val="steptext"/>
            </w:pPr>
            <w:r>
              <w:t>Type</w:t>
            </w:r>
            <w:r>
              <w:rPr>
                <w:b/>
              </w:rPr>
              <w:t xml:space="preserve"> N/A.  Not applicable</w:t>
            </w:r>
            <w:r>
              <w:t xml:space="preserve"> for DeptID updates.</w:t>
            </w:r>
          </w:p>
          <w:p w:rsidR="00F67067" w:rsidRDefault="00601A45">
            <w:pPr>
              <w:spacing w:before="60" w:after="60"/>
            </w:pPr>
            <w:r>
              <w:pict>
                <v:shape id="_x0000_i1355" type="#_x0000_t75" style="width:352.5pt;height:21pt" o:bordertopcolor="this" o:borderleftcolor="this" o:borderbottomcolor="this" o:borderrightcolor="this">
                  <v:imagedata r:id="rId91"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5" w:name="T10_F52"/>
            <w:bookmarkEnd w:id="275"/>
          </w:p>
        </w:tc>
        <w:tc>
          <w:tcPr>
            <w:tcW w:w="4291" w:type="pct"/>
          </w:tcPr>
          <w:p w:rsidR="00F67067" w:rsidRDefault="007A1B61">
            <w:pPr>
              <w:pStyle w:val="steptext"/>
            </w:pPr>
            <w:r>
              <w:t xml:space="preserve">Type </w:t>
            </w:r>
            <w:r>
              <w:rPr>
                <w:b/>
              </w:rPr>
              <w:t>N/A.  Not applicable</w:t>
            </w:r>
            <w:r>
              <w:t xml:space="preserve"> for DeptID updates.</w:t>
            </w:r>
          </w:p>
          <w:p w:rsidR="00F67067" w:rsidRDefault="00601A45">
            <w:pPr>
              <w:spacing w:before="60" w:after="60"/>
            </w:pPr>
            <w:r>
              <w:pict>
                <v:shape id="_x0000_i1356" type="#_x0000_t75" style="width:352.5pt;height:21pt" o:bordertopcolor="this" o:borderleftcolor="this" o:borderbottomcolor="this" o:borderrightcolor="this">
                  <v:imagedata r:id="rId269" o:title=""/>
                </v:shape>
              </w:pict>
            </w:r>
          </w:p>
        </w:tc>
      </w:tr>
    </w:tbl>
    <w:p w:rsidR="00F67067" w:rsidRDefault="00F67067"/>
    <w:p w:rsidR="00F67067" w:rsidRDefault="00601A45">
      <w:pPr>
        <w:spacing w:before="240"/>
        <w:jc w:val="center"/>
      </w:pPr>
      <w:r>
        <w:pict>
          <v:shape id="_x0000_i1357" type="#_x0000_t75" style="width:327.75pt;height:204.75pt" o:bordertopcolor="this" o:borderleftcolor="this" o:borderbottomcolor="this" o:borderrightcolor="this">
            <v:imagedata r:id="rId27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6" w:name="T10_F475"/>
            <w:bookmarkEnd w:id="276"/>
          </w:p>
        </w:tc>
        <w:tc>
          <w:tcPr>
            <w:tcW w:w="4291" w:type="pct"/>
          </w:tcPr>
          <w:p w:rsidR="00F67067" w:rsidRDefault="007A1B61">
            <w:pPr>
              <w:pStyle w:val="steptext"/>
            </w:pPr>
            <w:r>
              <w:t>Type</w:t>
            </w:r>
            <w:r>
              <w:rPr>
                <w:b/>
              </w:rPr>
              <w:t xml:space="preserve"> N/A.  Not applicable</w:t>
            </w:r>
            <w:r>
              <w:t xml:space="preserve"> for DeptID updates.</w:t>
            </w:r>
          </w:p>
        </w:tc>
      </w:tr>
    </w:tbl>
    <w:p w:rsidR="00F67067" w:rsidRDefault="00F67067"/>
    <w:p w:rsidR="00F67067" w:rsidRDefault="00601A45">
      <w:pPr>
        <w:spacing w:before="240"/>
        <w:jc w:val="center"/>
      </w:pPr>
      <w:r>
        <w:pict>
          <v:shape id="_x0000_i1358" type="#_x0000_t75" style="width:327.75pt;height:204.75pt" o:bordertopcolor="this" o:borderleftcolor="this" o:borderbottomcolor="this" o:borderrightcolor="this">
            <v:imagedata r:id="rId27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7" w:name="T10_F410"/>
            <w:bookmarkEnd w:id="277"/>
          </w:p>
        </w:tc>
        <w:tc>
          <w:tcPr>
            <w:tcW w:w="4291" w:type="pct"/>
          </w:tcPr>
          <w:p w:rsidR="00F67067" w:rsidRDefault="007A1B61">
            <w:pPr>
              <w:pStyle w:val="steptext"/>
            </w:pPr>
            <w:r>
              <w:t>If the requester is different from the Agency Contact Name, you must enter their name, phone number and email. Enter "</w:t>
            </w:r>
            <w:r>
              <w:rPr>
                <w:b/>
                <w:color w:val="FF0000"/>
              </w:rPr>
              <w:t>y</w:t>
            </w:r>
            <w:r>
              <w:t>".</w:t>
            </w:r>
          </w:p>
          <w:p w:rsidR="00F67067" w:rsidRDefault="00601A45">
            <w:pPr>
              <w:spacing w:before="60" w:after="60"/>
            </w:pPr>
            <w:r>
              <w:pict>
                <v:shape id="_x0000_i1359" type="#_x0000_t75" style="width:352.5pt;height:19.5pt" o:bordertopcolor="this" o:borderleftcolor="this" o:borderbottomcolor="this" o:borderrightcolor="this">
                  <v:imagedata r:id="rId272"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8" w:name="T10_F412"/>
            <w:bookmarkEnd w:id="278"/>
          </w:p>
        </w:tc>
        <w:tc>
          <w:tcPr>
            <w:tcW w:w="4291" w:type="pct"/>
          </w:tcPr>
          <w:p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"Y".</w:t>
            </w:r>
          </w:p>
          <w:p w:rsidR="00F67067" w:rsidRDefault="007A1B61">
            <w:pPr>
              <w:pStyle w:val="steptext"/>
            </w:pPr>
            <w:r>
              <w:t xml:space="preserve">Enter the desired information into the </w:t>
            </w:r>
            <w:r>
              <w:rPr>
                <w:b/>
                <w:color w:val="000080"/>
              </w:rPr>
              <w:t>Answer</w:t>
            </w:r>
            <w:r>
              <w:t xml:space="preserve"> field. Enter "</w:t>
            </w:r>
            <w:r>
              <w:rPr>
                <w:b/>
                <w:color w:val="FF0000"/>
              </w:rPr>
              <w:t>Y</w:t>
            </w:r>
            <w:r>
              <w:t>".</w:t>
            </w:r>
          </w:p>
          <w:p w:rsidR="00F67067" w:rsidRDefault="00601A45">
            <w:pPr>
              <w:spacing w:before="60" w:after="60"/>
            </w:pPr>
            <w:r>
              <w:pict>
                <v:shape id="_x0000_i1360" type="#_x0000_t75" style="width:352.5pt;height:19.5pt" o:bordertopcolor="this" o:borderleftcolor="this" o:borderbottomcolor="this" o:borderrightcolor="this">
                  <v:imagedata r:id="rId273"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79" w:name="T10_F414"/>
            <w:bookmarkEnd w:id="279"/>
          </w:p>
        </w:tc>
        <w:tc>
          <w:tcPr>
            <w:tcW w:w="4291" w:type="pct"/>
          </w:tcPr>
          <w:p w:rsidR="00F67067" w:rsidRDefault="007A1B61">
            <w:pPr>
              <w:pStyle w:val="steptext"/>
            </w:pPr>
            <w:r>
              <w:t>For</w:t>
            </w:r>
            <w:r>
              <w:rPr>
                <w:b/>
              </w:rPr>
              <w:t xml:space="preserve"> inactivations</w:t>
            </w:r>
            <w:r>
              <w:t xml:space="preserve">, Personnel must be contacted to ensure no positions are assigned to the DEPTID.  </w:t>
            </w:r>
          </w:p>
          <w:p w:rsidR="00F67067" w:rsidRDefault="00F67067">
            <w:pPr>
              <w:pStyle w:val="steptext"/>
            </w:pPr>
          </w:p>
          <w:p w:rsidR="00F67067" w:rsidRDefault="007A1B61">
            <w:pPr>
              <w:pStyle w:val="steptext"/>
            </w:pPr>
            <w:r>
              <w:t>For</w:t>
            </w:r>
            <w:r>
              <w:rPr>
                <w:b/>
              </w:rPr>
              <w:t xml:space="preserve"> other updates</w:t>
            </w:r>
            <w:r>
              <w:t>, this question is not applicable.</w:t>
            </w:r>
          </w:p>
          <w:p w:rsidR="00F67067" w:rsidRDefault="00601A45">
            <w:pPr>
              <w:spacing w:before="60" w:after="60"/>
            </w:pPr>
            <w:r>
              <w:pict>
                <v:shape id="_x0000_i1361" type="#_x0000_t75" style="width:352.5pt;height:19.5pt" o:bordertopcolor="this" o:borderleftcolor="this" o:borderbottomcolor="this" o:borderrightcolor="this">
                  <v:imagedata r:id="rId274"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0" w:name="T10_F418"/>
            <w:bookmarkEnd w:id="280"/>
          </w:p>
        </w:tc>
        <w:tc>
          <w:tcPr>
            <w:tcW w:w="4291" w:type="pct"/>
          </w:tcPr>
          <w:p w:rsidR="00F67067" w:rsidRDefault="007A1B61">
            <w:pPr>
              <w:pStyle w:val="steptext"/>
            </w:pPr>
            <w:r>
              <w:t>For</w:t>
            </w:r>
            <w:r>
              <w:rPr>
                <w:b/>
              </w:rPr>
              <w:t xml:space="preserve"> inactivations</w:t>
            </w:r>
            <w:r>
              <w:t>, Personnel must be contacted to ensure the DEPTID is not used by any combo codes or Department Budget Tables</w:t>
            </w:r>
            <w:r w:rsidR="00367611">
              <w:t>.</w:t>
            </w:r>
            <w:r>
              <w:t xml:space="preserve">  </w:t>
            </w:r>
          </w:p>
          <w:p w:rsidR="00F67067" w:rsidRDefault="00F67067">
            <w:pPr>
              <w:pStyle w:val="steptext"/>
            </w:pPr>
          </w:p>
          <w:p w:rsidR="00F67067" w:rsidRDefault="007A1B61">
            <w:pPr>
              <w:pStyle w:val="steptext"/>
            </w:pPr>
            <w:r>
              <w:t>For</w:t>
            </w:r>
            <w:r>
              <w:rPr>
                <w:b/>
              </w:rPr>
              <w:t xml:space="preserve"> other updates</w:t>
            </w:r>
            <w:r>
              <w:t>, this question is not applicable.</w:t>
            </w:r>
          </w:p>
          <w:p w:rsidR="00F67067" w:rsidRDefault="00F67067">
            <w:pPr>
              <w:pStyle w:val="steptext"/>
            </w:pPr>
          </w:p>
          <w:p w:rsidR="00F67067" w:rsidRDefault="00601A45">
            <w:pPr>
              <w:spacing w:before="60" w:after="60"/>
            </w:pPr>
            <w:r>
              <w:pict>
                <v:shape id="_x0000_i1362" type="#_x0000_t75" style="width:352.5pt;height:19.5pt" o:bordertopcolor="this" o:borderleftcolor="this" o:borderbottomcolor="this" o:borderrightcolor="this">
                  <v:imagedata r:id="rId275"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1" w:name="T10_F435"/>
            <w:bookmarkEnd w:id="281"/>
          </w:p>
        </w:tc>
        <w:tc>
          <w:tcPr>
            <w:tcW w:w="4291" w:type="pct"/>
          </w:tcPr>
          <w:p w:rsidR="00F67067" w:rsidRDefault="007A1B61">
            <w:pPr>
              <w:pStyle w:val="steptext"/>
            </w:pPr>
            <w:r>
              <w:t>For</w:t>
            </w:r>
            <w:r>
              <w:rPr>
                <w:b/>
              </w:rPr>
              <w:t xml:space="preserve"> inactivations</w:t>
            </w:r>
            <w:r>
              <w:t>, Assets assigned to this DEPTID must be re assigned to an Active DEPTID.</w:t>
            </w:r>
          </w:p>
          <w:p w:rsidR="00F67067" w:rsidRDefault="00F67067">
            <w:pPr>
              <w:pStyle w:val="steptext"/>
            </w:pPr>
          </w:p>
          <w:p w:rsidR="00F67067" w:rsidRDefault="007A1B61">
            <w:pPr>
              <w:pStyle w:val="steptext"/>
            </w:pPr>
            <w:r>
              <w:t>For</w:t>
            </w:r>
            <w:r>
              <w:rPr>
                <w:b/>
              </w:rPr>
              <w:t xml:space="preserve"> other updates</w:t>
            </w:r>
            <w:r>
              <w:t>, this question is not applicable.</w:t>
            </w:r>
          </w:p>
          <w:p w:rsidR="00F67067" w:rsidRDefault="00F67067">
            <w:pPr>
              <w:pStyle w:val="steptext"/>
            </w:pPr>
          </w:p>
          <w:p w:rsidR="00F67067" w:rsidRDefault="00601A45">
            <w:pPr>
              <w:spacing w:before="60" w:after="60"/>
            </w:pPr>
            <w:r>
              <w:pict>
                <v:shape id="_x0000_i1363" type="#_x0000_t75" style="width:352.5pt;height:19.5pt" o:bordertopcolor="this" o:borderleftcolor="this" o:borderbottomcolor="this" o:borderrightcolor="this">
                  <v:imagedata r:id="rId276"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2" w:name="T10_F284"/>
            <w:bookmarkEnd w:id="282"/>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364" type="#_x0000_t75" style="width:53.25pt;height:19.5pt" o:bordertopcolor="this" o:borderleftcolor="this" o:borderbottomcolor="this" o:borderrightcolor="this">
                  <v:imagedata r:id="rId277"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3" w:name="T10_F153"/>
            <w:bookmarkEnd w:id="283"/>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365" type="#_x0000_t75" style="width:66pt;height:15pt" o:bordertopcolor="this" o:borderleftcolor="this" o:borderbottomcolor="this" o:borderrightcolor="this">
                  <v:imagedata r:id="rId278" o:title=""/>
                </v:shape>
              </w:pic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4" w:name="T10_F299"/>
            <w:bookmarkEnd w:id="284"/>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366" type="#_x0000_t75" style="width:106.5pt;height:15pt" o:bordertopcolor="this" o:borderleftcolor="this" o:borderbottomcolor="this" o:borderrightcolor="this">
                  <v:imagedata r:id="rId279" o:title=""/>
                </v:shape>
              </w:pict>
            </w:r>
          </w:p>
        </w:tc>
      </w:tr>
    </w:tbl>
    <w:p w:rsidR="00F67067" w:rsidRDefault="00F67067"/>
    <w:p w:rsidR="00F67067" w:rsidRDefault="00601A45">
      <w:pPr>
        <w:spacing w:before="240"/>
        <w:jc w:val="center"/>
      </w:pPr>
      <w:r>
        <w:pict>
          <v:shape id="_x0000_i1367" type="#_x0000_t75" style="width:327.75pt;height:204.75pt" o:bordertopcolor="this" o:borderleftcolor="this" o:borderbottomcolor="this" o:borderrightcolor="this">
            <v:imagedata r:id="rId28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5" w:name="T10_F314"/>
            <w:bookmarkEnd w:id="285"/>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9"/>
              </w:numPr>
              <w:jc w:val="center"/>
            </w:pPr>
            <w:bookmarkStart w:id="286" w:name="T10_F3"/>
            <w:bookmarkEnd w:id="286"/>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287" w:name="_Toc433375703"/>
      <w:r>
        <w:lastRenderedPageBreak/>
        <w:t>Updating Department IDs using Find an Existing Value</w:t>
      </w:r>
      <w:bookmarkEnd w:id="287"/>
    </w:p>
    <w:p w:rsidR="00CA0B8A" w:rsidRDefault="007A1B61">
      <w:pPr>
        <w:pStyle w:val="standard"/>
        <w:divId w:val="1945728259"/>
        <w:rPr>
          <w:color w:val="000000"/>
          <w:sz w:val="20"/>
          <w:szCs w:val="20"/>
          <w:lang w:val="en"/>
        </w:rPr>
      </w:pPr>
      <w:r>
        <w:rPr>
          <w:color w:val="000000"/>
          <w:sz w:val="20"/>
          <w:szCs w:val="20"/>
          <w:lang w:val="en"/>
        </w:rPr>
        <w:t>This UPK will demonstrate how to request an update to a Department ID.  An update is effective dated and can include ChartField inactivations, description changes, budgetary only changes, etc.</w:t>
      </w:r>
    </w:p>
    <w:p w:rsidR="00CA0B8A" w:rsidRDefault="007A1B61">
      <w:pPr>
        <w:pStyle w:val="standard"/>
        <w:divId w:val="1945728259"/>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Department ID Request exists in SMART and can be copied. </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368"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88" w:name="T11_F4"/>
            <w:bookmarkEnd w:id="288"/>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369"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89" w:name="T11_F168"/>
            <w:bookmarkEnd w:id="289"/>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370"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0" w:name="T11_F6"/>
            <w:bookmarkEnd w:id="290"/>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371"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1" w:name="T11_F8"/>
            <w:bookmarkEnd w:id="291"/>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372"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2" w:name="T11_F10"/>
            <w:bookmarkEnd w:id="292"/>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373"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3" w:name="T11_F12"/>
            <w:bookmarkEnd w:id="293"/>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374"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375"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4" w:name="T11_F14"/>
            <w:bookmarkEnd w:id="294"/>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376"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5" w:name="T11_F16"/>
            <w:bookmarkEnd w:id="295"/>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color w:val="000080"/>
              </w:rPr>
              <w:t>DEPTID</w:t>
            </w:r>
            <w:r>
              <w:t> link.</w:t>
            </w:r>
          </w:p>
          <w:p w:rsidR="00F67067" w:rsidRDefault="00601A45">
            <w:pPr>
              <w:spacing w:before="60" w:after="60"/>
            </w:pPr>
            <w:r>
              <w:pict>
                <v:shape id="_x0000_i1377" type="#_x0000_t75" style="width:102.75pt;height:10.5pt" o:bordertopcolor="this" o:borderleftcolor="this" o:borderbottomcolor="this" o:borderrightcolor="this">
                  <v:imagedata r:id="rId246" o:title=""/>
                </v:shape>
              </w:pict>
            </w:r>
          </w:p>
        </w:tc>
      </w:tr>
    </w:tbl>
    <w:p w:rsidR="00F67067" w:rsidRDefault="00F67067"/>
    <w:p w:rsidR="00F67067" w:rsidRDefault="00601A45">
      <w:pPr>
        <w:spacing w:before="240"/>
        <w:jc w:val="center"/>
      </w:pPr>
      <w:r>
        <w:pict>
          <v:shape id="_x0000_i1378" type="#_x0000_t75" style="width:327.75pt;height:204.75pt" o:bordertopcolor="this" o:borderleftcolor="this" o:borderbottomcolor="this" o:borderrightcolor="this">
            <v:imagedata r:id="rId281"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6" w:name="T11_F343"/>
            <w:bookmarkEnd w:id="296"/>
          </w:p>
        </w:tc>
        <w:tc>
          <w:tcPr>
            <w:tcW w:w="4291" w:type="pct"/>
          </w:tcPr>
          <w:p w:rsidR="00F67067" w:rsidRDefault="007A1B61">
            <w:pPr>
              <w:pStyle w:val="steptext"/>
            </w:pPr>
            <w:r>
              <w:t xml:space="preserve">Clear the </w:t>
            </w:r>
            <w:r>
              <w:rPr>
                <w:b/>
                <w:color w:val="000080"/>
              </w:rPr>
              <w:t xml:space="preserve">Field Action </w:t>
            </w:r>
            <w:r>
              <w:t>field.</w:t>
            </w:r>
          </w:p>
          <w:p w:rsidR="00F67067" w:rsidRDefault="00601A45">
            <w:pPr>
              <w:spacing w:before="60" w:after="60"/>
            </w:pPr>
            <w:r>
              <w:pict>
                <v:shape id="_x0000_i1379" type="#_x0000_t75" style="width:140.25pt;height:13.5pt" o:bordertopcolor="this" o:borderleftcolor="this" o:borderbottomcolor="this" o:borderrightcolor="this">
                  <v:imagedata r:id="rId282" o:title=""/>
                </v:shape>
              </w:pict>
            </w:r>
          </w:p>
        </w:tc>
      </w:tr>
    </w:tbl>
    <w:p w:rsidR="00F67067" w:rsidRDefault="00F67067"/>
    <w:p w:rsidR="00F67067" w:rsidRDefault="00601A45">
      <w:pPr>
        <w:spacing w:before="240"/>
        <w:jc w:val="center"/>
      </w:pPr>
      <w:r>
        <w:pict>
          <v:shape id="_x0000_i1380" type="#_x0000_t75" style="width:327.75pt;height:204.75pt" o:bordertopcolor="this" o:borderleftcolor="this" o:borderbottomcolor="this" o:borderrightcolor="this">
            <v:imagedata r:id="rId28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7" w:name="T11_F20"/>
            <w:bookmarkEnd w:id="297"/>
          </w:p>
        </w:tc>
        <w:tc>
          <w:tcPr>
            <w:tcW w:w="4291" w:type="pct"/>
          </w:tcPr>
          <w:p w:rsidR="00F67067" w:rsidRDefault="007A1B61">
            <w:pPr>
              <w:pStyle w:val="steptext"/>
            </w:pPr>
            <w:r>
              <w:t>Click the Search button. The Search Results will be displayed.</w:t>
            </w:r>
          </w:p>
          <w:p w:rsidR="00F67067" w:rsidRDefault="00601A45">
            <w:pPr>
              <w:spacing w:before="60" w:after="60"/>
            </w:pPr>
            <w:r>
              <w:pict>
                <v:shape id="_x0000_i1381" type="#_x0000_t75" style="width:55.5pt;height:15pt" o:bordertopcolor="this" o:borderleftcolor="this" o:borderbottomcolor="this" o:borderrightcolor="this">
                  <v:imagedata r:id="rId284"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8" w:name="T11_F446"/>
            <w:bookmarkEnd w:id="298"/>
          </w:p>
        </w:tc>
        <w:tc>
          <w:tcPr>
            <w:tcW w:w="4291" w:type="pct"/>
          </w:tcPr>
          <w:p w:rsidR="00F67067" w:rsidRDefault="007A1B61">
            <w:pPr>
              <w:pStyle w:val="steptext"/>
            </w:pPr>
            <w:r>
              <w:t>Click the </w:t>
            </w:r>
            <w:r>
              <w:rPr>
                <w:b/>
              </w:rPr>
              <w:t>Field Value</w:t>
            </w:r>
            <w:r>
              <w:t xml:space="preserve"> for the DEPTID being updated.</w:t>
            </w:r>
          </w:p>
          <w:p w:rsidR="00F67067" w:rsidRDefault="00F67067">
            <w:pPr>
              <w:pStyle w:val="steptext"/>
            </w:pPr>
          </w:p>
          <w:p w:rsidR="00F67067" w:rsidRDefault="007A1B61">
            <w:pPr>
              <w:pStyle w:val="steptext"/>
            </w:pPr>
            <w:r>
              <w:t>Only Approved Requests can be updated.</w:t>
            </w:r>
          </w:p>
          <w:p w:rsidR="00F67067" w:rsidRDefault="00601A45">
            <w:pPr>
              <w:spacing w:before="60" w:after="60"/>
            </w:pPr>
            <w:r>
              <w:pict>
                <v:shape id="_x0000_i1382" type="#_x0000_t75" style="width:54pt;height:14.25pt" o:bordertopcolor="this" o:borderleftcolor="this" o:borderbottomcolor="this" o:borderrightcolor="this">
                  <v:imagedata r:id="rId285" o:title=""/>
                </v:shape>
              </w:pict>
            </w:r>
          </w:p>
        </w:tc>
      </w:tr>
    </w:tbl>
    <w:p w:rsidR="00F67067" w:rsidRDefault="00F67067"/>
    <w:p w:rsidR="00F67067" w:rsidRDefault="00601A45">
      <w:pPr>
        <w:spacing w:before="240"/>
        <w:jc w:val="center"/>
      </w:pPr>
      <w:r>
        <w:pict>
          <v:shape id="_x0000_i1383" type="#_x0000_t75" style="width:327.75pt;height:204.75pt" o:bordertopcolor="this" o:borderleftcolor="this" o:borderbottomcolor="this" o:borderrightcolor="this">
            <v:imagedata r:id="rId28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299" w:name="T11_F450"/>
            <w:bookmarkEnd w:id="299"/>
          </w:p>
        </w:tc>
        <w:tc>
          <w:tcPr>
            <w:tcW w:w="4291" w:type="pct"/>
          </w:tcPr>
          <w:p w:rsidR="00F67067" w:rsidRDefault="007A1B61">
            <w:pPr>
              <w:pStyle w:val="steptext"/>
            </w:pPr>
            <w:r>
              <w:t xml:space="preserve">Click the </w:t>
            </w:r>
            <w:r>
              <w:rPr>
                <w:b/>
              </w:rPr>
              <w:t>Copy</w:t>
            </w:r>
            <w:r>
              <w:t xml:space="preserve"> button and the Request Copy box will be displayed.  Click the dropdown next to the </w:t>
            </w:r>
            <w:r>
              <w:rPr>
                <w:b/>
              </w:rPr>
              <w:t xml:space="preserve">Field Action </w:t>
            </w:r>
            <w:r>
              <w:t>and choose Update.</w:t>
            </w:r>
          </w:p>
          <w:p w:rsidR="00F67067" w:rsidRDefault="00601A45">
            <w:pPr>
              <w:spacing w:before="60" w:after="60"/>
            </w:pPr>
            <w:r>
              <w:pict>
                <v:shape id="_x0000_i1384" type="#_x0000_t75" style="width:71.25pt;height:13.5pt" o:bordertopcolor="this" o:borderleftcolor="this" o:borderbottomcolor="this" o:borderrightcolor="this">
                  <v:imagedata r:id="rId287"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0" w:name="T11_F456"/>
            <w:bookmarkEnd w:id="300"/>
          </w:p>
        </w:tc>
        <w:tc>
          <w:tcPr>
            <w:tcW w:w="4291" w:type="pct"/>
          </w:tcPr>
          <w:p w:rsidR="00F67067" w:rsidRDefault="007A1B61">
            <w:pPr>
              <w:pStyle w:val="steptext"/>
            </w:pPr>
            <w:r>
              <w:t>Enter the DEPTID value being updated into the </w:t>
            </w:r>
            <w:r>
              <w:rPr>
                <w:b/>
                <w:color w:val="000080"/>
              </w:rPr>
              <w:t>Field Value</w:t>
            </w:r>
            <w:r>
              <w:t> field. Enter "</w:t>
            </w:r>
            <w:r>
              <w:rPr>
                <w:b/>
                <w:color w:val="FF0000"/>
              </w:rPr>
              <w:t>173122222</w:t>
            </w:r>
            <w:r>
              <w:t>".</w:t>
            </w:r>
          </w:p>
          <w:p w:rsidR="00F67067" w:rsidRDefault="00601A45">
            <w:pPr>
              <w:spacing w:before="60" w:after="60"/>
            </w:pPr>
            <w:r>
              <w:pict>
                <v:shape id="_x0000_i1385" type="#_x0000_t75" style="width:222pt;height:13.5pt" o:bordertopcolor="this" o:borderleftcolor="this" o:borderbottomcolor="this" o:borderrightcolor="this">
                  <v:imagedata r:id="rId288"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1" w:name="T11_F452"/>
            <w:bookmarkEnd w:id="301"/>
          </w:p>
        </w:tc>
        <w:tc>
          <w:tcPr>
            <w:tcW w:w="4291" w:type="pct"/>
          </w:tcPr>
          <w:p w:rsidR="00F67067" w:rsidRDefault="007A1B61">
            <w:pPr>
              <w:pStyle w:val="steptext"/>
            </w:pPr>
            <w:r>
              <w:t>Click the</w:t>
            </w:r>
            <w:r>
              <w:rPr>
                <w:b/>
              </w:rPr>
              <w:t xml:space="preserve"> </w:t>
            </w:r>
            <w:r w:rsidR="00367611">
              <w:rPr>
                <w:b/>
              </w:rPr>
              <w:t>OK</w:t>
            </w:r>
            <w:r w:rsidR="00367611">
              <w:t xml:space="preserve"> button</w:t>
            </w:r>
            <w:r>
              <w:t>.</w:t>
            </w:r>
          </w:p>
        </w:tc>
      </w:tr>
    </w:tbl>
    <w:p w:rsidR="00F67067" w:rsidRDefault="00F67067"/>
    <w:p w:rsidR="00F67067" w:rsidRDefault="00601A45">
      <w:pPr>
        <w:spacing w:before="240"/>
        <w:jc w:val="center"/>
      </w:pPr>
      <w:r>
        <w:pict>
          <v:shape id="_x0000_i1386" type="#_x0000_t75" style="width:327.75pt;height:204.75pt" o:bordertopcolor="this" o:borderleftcolor="this" o:borderbottomcolor="this" o:borderrightcolor="this">
            <v:imagedata r:id="rId28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2" w:name="T11_F22"/>
            <w:bookmarkEnd w:id="302"/>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387" type="#_x0000_t75" style="width:236.25pt;height:13.5pt" o:bordertopcolor="this" o:borderleftcolor="this" o:borderbottomcolor="this" o:borderrightcolor="this">
                  <v:imagedata r:id="rId290"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3" w:name="T11_F24"/>
            <w:bookmarkEnd w:id="303"/>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388" type="#_x0000_t75" style="width:225.75pt;height:13.5pt" o:bordertopcolor="this" o:borderleftcolor="this" o:borderbottomcolor="this" o:borderrightcolor="this">
                  <v:imagedata r:id="rId291"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4" w:name="T11_F352"/>
            <w:bookmarkEnd w:id="304"/>
          </w:p>
        </w:tc>
        <w:tc>
          <w:tcPr>
            <w:tcW w:w="4291" w:type="pct"/>
          </w:tcPr>
          <w:p w:rsidR="00F67067" w:rsidRDefault="007A1B61">
            <w:pPr>
              <w:pStyle w:val="steptext"/>
            </w:pPr>
            <w:r>
              <w:t xml:space="preserve">Click the </w:t>
            </w:r>
            <w:r>
              <w:rPr>
                <w:b/>
              </w:rPr>
              <w:t>Budgetary Only</w:t>
            </w:r>
            <w:r>
              <w:t xml:space="preserve"> box if the DEPTID being changed to Budgetary only (the value is a node on the CC_DEPT tree and will not be used on transacitons).</w:t>
            </w:r>
          </w:p>
          <w:p w:rsidR="00F67067" w:rsidRDefault="00601A45">
            <w:pPr>
              <w:spacing w:before="60" w:after="60"/>
            </w:pPr>
            <w:r>
              <w:pict>
                <v:shape id="_x0000_i1389" type="#_x0000_t75" style="width:13.5pt;height:13.5pt" o:bordertopcolor="this" o:borderleftcolor="this" o:borderbottomcolor="this" o:borderrightcolor="this">
                  <v:imagedata r:id="rId292" o:title=""/>
                </v:shape>
              </w:pict>
            </w:r>
          </w:p>
        </w:tc>
      </w:tr>
    </w:tbl>
    <w:p w:rsidR="00F67067" w:rsidRDefault="00F67067"/>
    <w:p w:rsidR="00F67067" w:rsidRDefault="00601A45">
      <w:pPr>
        <w:spacing w:before="240"/>
        <w:jc w:val="center"/>
      </w:pPr>
      <w:r>
        <w:lastRenderedPageBreak/>
        <w:pict>
          <v:shape id="_x0000_i1390" type="#_x0000_t75" style="width:327.75pt;height:204.75pt" o:bordertopcolor="this" o:borderleftcolor="this" o:borderbottomcolor="this" o:borderrightcolor="this">
            <v:imagedata r:id="rId29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5" w:name="T11_F155"/>
            <w:bookmarkEnd w:id="305"/>
          </w:p>
        </w:tc>
        <w:tc>
          <w:tcPr>
            <w:tcW w:w="4291" w:type="pct"/>
          </w:tcPr>
          <w:p w:rsidR="00F67067" w:rsidRDefault="007A1B61">
            <w:pPr>
              <w:pStyle w:val="steptext"/>
            </w:pPr>
            <w:r>
              <w:t xml:space="preserve">Enter the effective date of the change into the </w:t>
            </w:r>
            <w:r>
              <w:rPr>
                <w:b/>
                <w:color w:val="000080"/>
              </w:rPr>
              <w:t>Effective Date</w:t>
            </w:r>
            <w:r>
              <w:t xml:space="preserve"> field.</w:t>
            </w:r>
          </w:p>
          <w:p w:rsidR="00F67067" w:rsidRDefault="00601A45">
            <w:pPr>
              <w:spacing w:before="60" w:after="60"/>
            </w:pPr>
            <w:r>
              <w:pict>
                <v:shape id="_x0000_i1391" type="#_x0000_t75" style="width:169.5pt;height:14.25pt" o:bordertopcolor="this" o:borderleftcolor="this" o:borderbottomcolor="this" o:borderrightcolor="this">
                  <v:imagedata r:id="rId294" o:title=""/>
                </v:shape>
              </w:pict>
            </w:r>
          </w:p>
        </w:tc>
      </w:tr>
    </w:tbl>
    <w:p w:rsidR="00F67067" w:rsidRDefault="00F67067"/>
    <w:p w:rsidR="00F67067" w:rsidRDefault="00601A45">
      <w:pPr>
        <w:spacing w:before="240"/>
        <w:jc w:val="center"/>
      </w:pPr>
      <w:r>
        <w:pict>
          <v:shape id="_x0000_i1392" type="#_x0000_t75" style="width:327.75pt;height:204.75pt" o:bordertopcolor="this" o:borderleftcolor="this" o:borderbottomcolor="this" o:borderrightcolor="this">
            <v:imagedata r:id="rId29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6" w:name="T11_F28"/>
            <w:bookmarkEnd w:id="306"/>
          </w:p>
        </w:tc>
        <w:tc>
          <w:tcPr>
            <w:tcW w:w="4291" w:type="pct"/>
          </w:tcPr>
          <w:p w:rsidR="00F67067" w:rsidRDefault="007A1B61">
            <w:pPr>
              <w:pStyle w:val="steptext"/>
            </w:pPr>
            <w:r>
              <w:t xml:space="preserve">If inactivating the DEPTID, click the dropdown next to the </w:t>
            </w:r>
            <w:r>
              <w:rPr>
                <w:b/>
              </w:rPr>
              <w:t>Status</w:t>
            </w:r>
            <w:r>
              <w:t xml:space="preserve"> and choose </w:t>
            </w:r>
            <w:r>
              <w:rPr>
                <w:b/>
              </w:rPr>
              <w:t>Inactive</w:t>
            </w:r>
            <w:r>
              <w:t xml:space="preserve">.  If make changes only, leave as </w:t>
            </w:r>
            <w:r>
              <w:rPr>
                <w:b/>
              </w:rPr>
              <w:t>Active</w:t>
            </w:r>
            <w:r>
              <w:t>.</w:t>
            </w:r>
          </w:p>
          <w:p w:rsidR="00F67067" w:rsidRDefault="00601A45">
            <w:pPr>
              <w:spacing w:before="60" w:after="60"/>
            </w:pPr>
            <w:r>
              <w:pict>
                <v:shape id="_x0000_i1393" type="#_x0000_t75" style="width:167.25pt;height:12.75pt" o:bordertopcolor="this" o:borderleftcolor="this" o:borderbottomcolor="this" o:borderrightcolor="this">
                  <v:imagedata r:id="rId296"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7" w:name="T11_F30"/>
            <w:bookmarkEnd w:id="307"/>
          </w:p>
        </w:tc>
        <w:tc>
          <w:tcPr>
            <w:tcW w:w="4291" w:type="pct"/>
          </w:tcPr>
          <w:p w:rsidR="00F67067" w:rsidRDefault="007A1B61">
            <w:pPr>
              <w:pStyle w:val="steptext"/>
            </w:pPr>
            <w:r>
              <w:t xml:space="preserve">If updating the DEPTID, enter the new </w:t>
            </w:r>
            <w:r>
              <w:rPr>
                <w:b/>
              </w:rPr>
              <w:t>Description</w:t>
            </w:r>
            <w:r>
              <w:t>.</w:t>
            </w:r>
          </w:p>
          <w:p w:rsidR="00F67067" w:rsidRDefault="00601A45">
            <w:pPr>
              <w:spacing w:before="60" w:after="60"/>
            </w:pPr>
            <w:r>
              <w:pict>
                <v:shape id="_x0000_i1394" type="#_x0000_t75" style="width:172.5pt;height:12.75pt" o:bordertopcolor="this" o:borderleftcolor="this" o:borderbottomcolor="this" o:borderrightcolor="this">
                  <v:imagedata r:id="rId297"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8" w:name="T11_F480"/>
            <w:bookmarkEnd w:id="308"/>
          </w:p>
        </w:tc>
        <w:tc>
          <w:tcPr>
            <w:tcW w:w="4291" w:type="pct"/>
          </w:tcPr>
          <w:p w:rsidR="00F67067" w:rsidRDefault="007A1B61">
            <w:pPr>
              <w:pStyle w:val="steptext"/>
            </w:pPr>
            <w:r>
              <w:t xml:space="preserve">If updating the DEPTID, enter the new </w:t>
            </w:r>
            <w:r>
              <w:rPr>
                <w:b/>
              </w:rPr>
              <w:t>Short Description</w:t>
            </w:r>
            <w:r>
              <w:t>.</w:t>
            </w:r>
          </w:p>
          <w:p w:rsidR="00F67067" w:rsidRDefault="00601A45">
            <w:pPr>
              <w:spacing w:before="60" w:after="60"/>
            </w:pPr>
            <w:r>
              <w:pict>
                <v:shape id="_x0000_i1395" type="#_x0000_t75" style="width:123pt;height:12pt" o:bordertopcolor="this" o:borderleftcolor="this" o:borderbottomcolor="this" o:borderrightcolor="this">
                  <v:imagedata r:id="rId298" o:title=""/>
                </v:shape>
              </w:pict>
            </w:r>
          </w:p>
        </w:tc>
      </w:tr>
    </w:tbl>
    <w:p w:rsidR="00F67067" w:rsidRDefault="00F67067"/>
    <w:p w:rsidR="00F67067" w:rsidRDefault="00601A45">
      <w:pPr>
        <w:spacing w:before="240"/>
        <w:jc w:val="center"/>
      </w:pPr>
      <w:r>
        <w:pict>
          <v:shape id="_x0000_i1396" type="#_x0000_t75" style="width:327.75pt;height:204.75pt" o:bordertopcolor="this" o:borderleftcolor="this" o:borderbottomcolor="this" o:borderrightcolor="this">
            <v:imagedata r:id="rId22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09" w:name="T11_F490"/>
            <w:bookmarkEnd w:id="309"/>
          </w:p>
        </w:tc>
        <w:tc>
          <w:tcPr>
            <w:tcW w:w="4291" w:type="pct"/>
          </w:tcPr>
          <w:p w:rsidR="00F67067" w:rsidRDefault="007A1B61">
            <w:pPr>
              <w:pStyle w:val="steptext"/>
            </w:pPr>
            <w:r>
              <w:t xml:space="preserve">If the updated DEPTID will have Positions assigned in SHaRP, click the </w:t>
            </w:r>
            <w:r>
              <w:rPr>
                <w:b/>
              </w:rPr>
              <w:t>Positions will be assigned</w:t>
            </w:r>
            <w:r>
              <w:t xml:space="preserve"> box.</w:t>
            </w:r>
          </w:p>
          <w:p w:rsidR="00F67067" w:rsidRDefault="00601A45">
            <w:pPr>
              <w:spacing w:before="60" w:after="60"/>
            </w:pPr>
            <w:r>
              <w:pict>
                <v:shape id="_x0000_i1397" type="#_x0000_t75" style="width:15.75pt;height:14.25pt" o:bordertopcolor="this" o:borderleftcolor="this" o:borderbottomcolor="this" o:borderrightcolor="this">
                  <v:imagedata r:id="rId228" o:title=""/>
                </v:shape>
              </w:pict>
            </w:r>
          </w:p>
        </w:tc>
      </w:tr>
    </w:tbl>
    <w:p w:rsidR="00F67067" w:rsidRDefault="00F67067"/>
    <w:p w:rsidR="00F67067" w:rsidRDefault="00601A45">
      <w:pPr>
        <w:spacing w:before="240"/>
        <w:jc w:val="center"/>
      </w:pPr>
      <w:r>
        <w:pict>
          <v:shape id="_x0000_i1398" type="#_x0000_t75" style="width:327.75pt;height:204.75pt" o:bordertopcolor="this" o:borderleftcolor="this" o:borderbottomcolor="this" o:borderrightcolor="this">
            <v:imagedata r:id="rId29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0" w:name="T11_F482"/>
            <w:bookmarkEnd w:id="310"/>
          </w:p>
        </w:tc>
        <w:tc>
          <w:tcPr>
            <w:tcW w:w="4291" w:type="pct"/>
          </w:tcPr>
          <w:p w:rsidR="00F67067" w:rsidRDefault="007A1B61">
            <w:pPr>
              <w:pStyle w:val="steptext"/>
            </w:pPr>
            <w:r>
              <w:t>If changing, update the contact information in the </w:t>
            </w:r>
            <w:r>
              <w:rPr>
                <w:b/>
                <w:color w:val="000080"/>
              </w:rPr>
              <w:t>Agency Contact Information</w:t>
            </w:r>
            <w:r>
              <w:t> field.</w:t>
            </w:r>
          </w:p>
          <w:p w:rsidR="00F67067" w:rsidRDefault="00601A45">
            <w:pPr>
              <w:spacing w:before="60" w:after="60"/>
            </w:pPr>
            <w:r>
              <w:pict>
                <v:shape id="_x0000_i1399" type="#_x0000_t75" style="width:294pt;height:13.5pt" o:bordertopcolor="this" o:borderleftcolor="this" o:borderbottomcolor="this" o:borderrightcolor="this">
                  <v:imagedata r:id="rId300"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1" w:name="T11_F484"/>
            <w:bookmarkEnd w:id="311"/>
          </w:p>
        </w:tc>
        <w:tc>
          <w:tcPr>
            <w:tcW w:w="4291" w:type="pct"/>
          </w:tcPr>
          <w:p w:rsidR="00F67067" w:rsidRDefault="007A1B61">
            <w:pPr>
              <w:pStyle w:val="steptext"/>
            </w:pPr>
            <w:r>
              <w:t>If changing, update the Parent Node information in the </w:t>
            </w:r>
            <w:r>
              <w:rPr>
                <w:b/>
                <w:color w:val="000080"/>
              </w:rPr>
              <w:t>CC_DEPT Parent Node Value</w:t>
            </w:r>
            <w:r>
              <w:t> field. Enter "</w:t>
            </w:r>
            <w:r>
              <w:rPr>
                <w:b/>
                <w:color w:val="FF0000"/>
              </w:rPr>
              <w:t>1731200000</w:t>
            </w:r>
            <w:r>
              <w:t>".</w:t>
            </w:r>
          </w:p>
          <w:p w:rsidR="00F67067" w:rsidRDefault="00601A45">
            <w:pPr>
              <w:spacing w:before="60" w:after="60"/>
            </w:pPr>
            <w:r>
              <w:pict>
                <v:shape id="_x0000_i1400" type="#_x0000_t75" style="width:297.75pt;height:13.5pt" o:bordertopcolor="this" o:borderleftcolor="this" o:borderbottomcolor="this" o:borderrightcolor="this">
                  <v:imagedata r:id="rId301"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2" w:name="T11_F486"/>
            <w:bookmarkEnd w:id="312"/>
          </w:p>
        </w:tc>
        <w:tc>
          <w:tcPr>
            <w:tcW w:w="4291" w:type="pct"/>
          </w:tcPr>
          <w:p w:rsidR="00F67067" w:rsidRDefault="00367611">
            <w:pPr>
              <w:pStyle w:val="steptext"/>
            </w:pPr>
            <w:r>
              <w:t xml:space="preserve">Change the  </w:t>
            </w:r>
            <w:r>
              <w:rPr>
                <w:b/>
                <w:color w:val="000080"/>
              </w:rPr>
              <w:t>DEPTID Effective Date</w:t>
            </w:r>
            <w:r>
              <w:t> to be the same as the Effective Date.</w:t>
            </w:r>
          </w:p>
          <w:p w:rsidR="00F67067" w:rsidRDefault="00601A45">
            <w:pPr>
              <w:spacing w:before="60" w:after="60"/>
            </w:pPr>
            <w:r>
              <w:pict>
                <v:shape id="_x0000_i1401" type="#_x0000_t75" style="width:271.5pt;height:13.5pt" o:bordertopcolor="this" o:borderleftcolor="this" o:borderbottomcolor="this" o:borderrightcolor="this">
                  <v:imagedata r:id="rId302"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3" w:name="T11_F488"/>
            <w:bookmarkEnd w:id="313"/>
          </w:p>
        </w:tc>
        <w:tc>
          <w:tcPr>
            <w:tcW w:w="4291" w:type="pct"/>
          </w:tcPr>
          <w:p w:rsidR="00F67067" w:rsidRDefault="007A1B61">
            <w:pPr>
              <w:pStyle w:val="steptext"/>
            </w:pPr>
            <w:r>
              <w:t>If changing, enter updated information into the </w:t>
            </w:r>
            <w:r>
              <w:rPr>
                <w:b/>
                <w:color w:val="000080"/>
              </w:rPr>
              <w:t>HR Contact Information</w:t>
            </w:r>
            <w:r>
              <w:t> field.</w:t>
            </w:r>
          </w:p>
          <w:p w:rsidR="00F67067" w:rsidRDefault="00601A45">
            <w:pPr>
              <w:spacing w:before="60" w:after="60"/>
            </w:pPr>
            <w:r>
              <w:pict>
                <v:shape id="_x0000_i1402" type="#_x0000_t75" style="width:274.5pt;height:13.5pt" o:bordertopcolor="this" o:borderleftcolor="this" o:borderbottomcolor="this" o:borderrightcolor="this">
                  <v:imagedata r:id="rId303"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4" w:name="T11_F249"/>
            <w:bookmarkEnd w:id="314"/>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5" w:name="T11_F393"/>
            <w:bookmarkEnd w:id="315"/>
          </w:p>
        </w:tc>
        <w:tc>
          <w:tcPr>
            <w:tcW w:w="4291" w:type="pct"/>
          </w:tcPr>
          <w:p w:rsidR="00F67067" w:rsidRDefault="007A1B61">
            <w:pPr>
              <w:pStyle w:val="steptext"/>
            </w:pPr>
            <w:r>
              <w:t>Not applicable for ChartField updates.</w:t>
            </w:r>
          </w:p>
          <w:p w:rsidR="00F67067" w:rsidRDefault="00601A45">
            <w:pPr>
              <w:spacing w:before="60" w:after="60"/>
            </w:pPr>
            <w:r>
              <w:pict>
                <v:shape id="_x0000_i1403" type="#_x0000_t75" style="width:352.5pt;height:21pt" o:bordertopcolor="this" o:borderleftcolor="this" o:borderbottomcolor="this" o:borderrightcolor="this">
                  <v:imagedata r:id="rId304"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6" w:name="T11_F52"/>
            <w:bookmarkEnd w:id="316"/>
          </w:p>
        </w:tc>
        <w:tc>
          <w:tcPr>
            <w:tcW w:w="4291" w:type="pct"/>
          </w:tcPr>
          <w:p w:rsidR="00F67067" w:rsidRDefault="007A1B61">
            <w:pPr>
              <w:pStyle w:val="steptext"/>
            </w:pPr>
            <w:r>
              <w:t>Not applicable for ChartField update.</w:t>
            </w:r>
          </w:p>
          <w:p w:rsidR="00F67067" w:rsidRDefault="00601A45">
            <w:pPr>
              <w:spacing w:before="60" w:after="60"/>
            </w:pPr>
            <w:r>
              <w:pict>
                <v:shape id="_x0000_i1404" type="#_x0000_t75" style="width:352.5pt;height:21pt" o:bordertopcolor="this" o:borderleftcolor="this" o:borderbottomcolor="this" o:borderrightcolor="this">
                  <v:imagedata r:id="rId305"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7" w:name="T11_F515"/>
            <w:bookmarkEnd w:id="317"/>
          </w:p>
        </w:tc>
        <w:tc>
          <w:tcPr>
            <w:tcW w:w="4291" w:type="pct"/>
          </w:tcPr>
          <w:p w:rsidR="00F67067" w:rsidRDefault="007A1B61">
            <w:pPr>
              <w:pStyle w:val="steptext"/>
            </w:pPr>
            <w:r>
              <w:t>Not Applicable for ChartField update.</w:t>
            </w:r>
          </w:p>
          <w:p w:rsidR="00F67067" w:rsidRDefault="00601A45">
            <w:pPr>
              <w:spacing w:before="60" w:after="60"/>
            </w:pPr>
            <w:r>
              <w:pict>
                <v:shape id="_x0000_i1405" type="#_x0000_t75" style="width:352.5pt;height:19.5pt" o:bordertopcolor="this" o:borderleftcolor="this" o:borderbottomcolor="this" o:borderrightcolor="this">
                  <v:imagedata r:id="rId306"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8" w:name="T11_F410"/>
            <w:bookmarkEnd w:id="318"/>
          </w:p>
        </w:tc>
        <w:tc>
          <w:tcPr>
            <w:tcW w:w="4291" w:type="pct"/>
          </w:tcPr>
          <w:p w:rsidR="00F67067" w:rsidRDefault="007A1B61">
            <w:pPr>
              <w:pStyle w:val="steptext"/>
            </w:pPr>
            <w:r>
              <w:t>If the requester is different from the Agency Contact Name, you must enter their name, phone number and email. Enter the desired information into the </w:t>
            </w:r>
            <w:r>
              <w:rPr>
                <w:b/>
                <w:color w:val="000080"/>
              </w:rPr>
              <w:t>Answer</w:t>
            </w:r>
            <w:r>
              <w:t> field. Enter "</w:t>
            </w:r>
            <w:r>
              <w:rPr>
                <w:b/>
                <w:color w:val="FF0000"/>
              </w:rPr>
              <w:t>y</w:t>
            </w:r>
            <w:r>
              <w:t>".</w:t>
            </w:r>
          </w:p>
          <w:p w:rsidR="00F67067" w:rsidRDefault="00601A45">
            <w:pPr>
              <w:spacing w:before="60" w:after="60"/>
            </w:pPr>
            <w:r>
              <w:pict>
                <v:shape id="_x0000_i1406" type="#_x0000_t75" style="width:352.5pt;height:19.5pt" o:bordertopcolor="this" o:borderleftcolor="this" o:borderbottomcolor="this" o:borderrightcolor="this">
                  <v:imagedata r:id="rId238"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19" w:name="T11_F412"/>
            <w:bookmarkEnd w:id="319"/>
          </w:p>
        </w:tc>
        <w:tc>
          <w:tcPr>
            <w:tcW w:w="4291" w:type="pct"/>
          </w:tcPr>
          <w:p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w:t>
            </w:r>
            <w:r>
              <w:rPr>
                <w:b/>
                <w:color w:val="FF0000"/>
              </w:rPr>
              <w:t>y</w:t>
            </w:r>
            <w:r>
              <w:t>".</w:t>
            </w:r>
          </w:p>
          <w:p w:rsidR="00F67067" w:rsidRDefault="00601A45">
            <w:pPr>
              <w:spacing w:before="60" w:after="60"/>
            </w:pPr>
            <w:r>
              <w:pict>
                <v:shape id="_x0000_i1407" type="#_x0000_t75" style="width:352.5pt;height:19.5pt" o:bordertopcolor="this" o:borderleftcolor="this" o:borderbottomcolor="this" o:borderrightcolor="this">
                  <v:imagedata r:id="rId238"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0" w:name="T11_F414"/>
            <w:bookmarkEnd w:id="320"/>
          </w:p>
        </w:tc>
        <w:tc>
          <w:tcPr>
            <w:tcW w:w="4291" w:type="pct"/>
          </w:tcPr>
          <w:p w:rsidR="00F67067" w:rsidRDefault="007A1B61">
            <w:pPr>
              <w:pStyle w:val="steptext"/>
            </w:pPr>
            <w:r>
              <w:t>All positions must be moved to an Active DEPTID prior to inactivating a department ID.</w:t>
            </w:r>
          </w:p>
          <w:p w:rsidR="00F67067" w:rsidRDefault="00601A45">
            <w:pPr>
              <w:spacing w:before="60" w:after="60"/>
            </w:pPr>
            <w:r>
              <w:pict>
                <v:shape id="_x0000_i1408" type="#_x0000_t75" style="width:352.5pt;height:19.5pt" o:bordertopcolor="this" o:borderleftcolor="this" o:borderbottomcolor="this" o:borderrightcolor="this">
                  <v:imagedata r:id="rId307"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1" w:name="T11_F416"/>
            <w:bookmarkEnd w:id="321"/>
          </w:p>
        </w:tc>
        <w:tc>
          <w:tcPr>
            <w:tcW w:w="4291" w:type="pct"/>
          </w:tcPr>
          <w:p w:rsidR="00F67067" w:rsidRDefault="007A1B61">
            <w:pPr>
              <w:pStyle w:val="steptext"/>
            </w:pPr>
            <w:r>
              <w:t xml:space="preserve">The SHaRP Combo codes and Department Budget tables must be changed to an Active DEPTID value when inactivating ChartFields.  </w:t>
            </w:r>
          </w:p>
          <w:p w:rsidR="00F67067" w:rsidRDefault="00601A45">
            <w:pPr>
              <w:spacing w:before="60" w:after="60"/>
            </w:pPr>
            <w:r>
              <w:pict>
                <v:shape id="_x0000_i1409" type="#_x0000_t75" style="width:352.5pt;height:19.5pt" o:bordertopcolor="this" o:borderleftcolor="this" o:borderbottomcolor="this" o:borderrightcolor="this">
                  <v:imagedata r:id="rId308"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2" w:name="T11_F435"/>
            <w:bookmarkEnd w:id="322"/>
          </w:p>
        </w:tc>
        <w:tc>
          <w:tcPr>
            <w:tcW w:w="4291" w:type="pct"/>
          </w:tcPr>
          <w:p w:rsidR="00F67067" w:rsidRDefault="007A1B61">
            <w:pPr>
              <w:pStyle w:val="steptext"/>
            </w:pPr>
            <w:r>
              <w:t xml:space="preserve">Assets must be moved to an Active DEPTID.  The monthly depreciation journals will be in error if this is not done. </w:t>
            </w:r>
          </w:p>
          <w:p w:rsidR="00F67067" w:rsidRDefault="00601A45">
            <w:pPr>
              <w:spacing w:before="60" w:after="60"/>
            </w:pPr>
            <w:r>
              <w:pict>
                <v:shape id="_x0000_i1410" type="#_x0000_t75" style="width:352.5pt;height:19.5pt" o:bordertopcolor="this" o:borderleftcolor="this" o:borderbottomcolor="this" o:borderrightcolor="this">
                  <v:imagedata r:id="rId309"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3" w:name="T11_F284"/>
            <w:bookmarkEnd w:id="323"/>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411" type="#_x0000_t75" style="width:53.25pt;height:19.5pt" o:bordertopcolor="this" o:borderleftcolor="this" o:borderbottomcolor="this" o:borderrightcolor="this">
                  <v:imagedata r:id="rId242"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4" w:name="T11_F153"/>
            <w:bookmarkEnd w:id="324"/>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412" type="#_x0000_t75" style="width:66pt;height:15pt" o:bordertopcolor="this" o:borderleftcolor="this" o:borderbottomcolor="this" o:borderrightcolor="this">
                  <v:imagedata r:id="rId310" o:title=""/>
                </v:shape>
              </w:pic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5" w:name="T11_F299"/>
            <w:bookmarkEnd w:id="325"/>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413" type="#_x0000_t75" style="width:106.5pt;height:15pt" o:bordertopcolor="this" o:borderleftcolor="this" o:borderbottomcolor="this" o:borderrightcolor="this">
                  <v:imagedata r:id="rId244" o:title=""/>
                </v:shape>
              </w:pict>
            </w:r>
          </w:p>
        </w:tc>
      </w:tr>
    </w:tbl>
    <w:p w:rsidR="00F67067" w:rsidRDefault="00F67067"/>
    <w:p w:rsidR="00F67067" w:rsidRDefault="00601A45">
      <w:pPr>
        <w:spacing w:before="240"/>
        <w:jc w:val="center"/>
      </w:pPr>
      <w:r>
        <w:pict>
          <v:shape id="_x0000_i1414" type="#_x0000_t75" style="width:327.75pt;height:204.75pt" o:bordertopcolor="this" o:borderleftcolor="this" o:borderbottomcolor="this" o:borderrightcolor="this">
            <v:imagedata r:id="rId24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6" w:name="T11_F314"/>
            <w:bookmarkEnd w:id="326"/>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10"/>
              </w:numPr>
              <w:jc w:val="center"/>
            </w:pPr>
            <w:bookmarkStart w:id="327" w:name="T11_F3"/>
            <w:bookmarkEnd w:id="327"/>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328" w:name="_Toc433375704"/>
      <w:r>
        <w:lastRenderedPageBreak/>
        <w:t>Adding Program Codes</w:t>
      </w:r>
      <w:bookmarkEnd w:id="328"/>
    </w:p>
    <w:p w:rsidR="00CA0B8A" w:rsidRDefault="007A1B61">
      <w:pPr>
        <w:pStyle w:val="standard"/>
        <w:divId w:val="394283149"/>
        <w:rPr>
          <w:color w:val="000000"/>
          <w:sz w:val="20"/>
          <w:szCs w:val="20"/>
          <w:lang w:val="en"/>
        </w:rPr>
      </w:pPr>
      <w:r>
        <w:rPr>
          <w:color w:val="000000"/>
          <w:sz w:val="20"/>
          <w:szCs w:val="20"/>
          <w:lang w:val="en"/>
        </w:rPr>
        <w:t>This UPK will demonstrate how to request a new Program Code.</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415"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29" w:name="T12_F4"/>
            <w:bookmarkEnd w:id="329"/>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416"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0" w:name="T12_F168"/>
            <w:bookmarkEnd w:id="330"/>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417"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1" w:name="T12_F6"/>
            <w:bookmarkEnd w:id="331"/>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418"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2" w:name="T12_F8"/>
            <w:bookmarkEnd w:id="332"/>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419"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3" w:name="T12_F10"/>
            <w:bookmarkEnd w:id="333"/>
          </w:p>
        </w:tc>
        <w:tc>
          <w:tcPr>
            <w:tcW w:w="4291" w:type="pct"/>
          </w:tcPr>
          <w:p w:rsidR="00F67067" w:rsidRDefault="007A1B61">
            <w:pPr>
              <w:pStyle w:val="steptext"/>
            </w:pPr>
            <w:r>
              <w:t>Click the </w:t>
            </w:r>
            <w:r>
              <w:rPr>
                <w:b/>
                <w:color w:val="000080"/>
              </w:rPr>
              <w:t>Define Values</w:t>
            </w:r>
            <w:r>
              <w:t> menu.</w:t>
            </w:r>
          </w:p>
          <w:p w:rsidR="00F67067" w:rsidRDefault="00601A45">
            <w:pPr>
              <w:spacing w:before="60" w:after="60"/>
            </w:pPr>
            <w:r>
              <w:pict>
                <v:shape id="_x0000_i1420"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4" w:name="T12_F12"/>
            <w:bookmarkEnd w:id="334"/>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421"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422"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5" w:name="T12_F14"/>
            <w:bookmarkEnd w:id="335"/>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423"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6" w:name="T12_F16"/>
            <w:bookmarkEnd w:id="336"/>
          </w:p>
        </w:tc>
        <w:tc>
          <w:tcPr>
            <w:tcW w:w="4291" w:type="pct"/>
          </w:tcPr>
          <w:p w:rsidR="00F67067" w:rsidRDefault="007A1B61">
            <w:pPr>
              <w:pStyle w:val="steptext"/>
            </w:pPr>
            <w:r>
              <w:t xml:space="preserve">Click the magnifying glass next to the </w:t>
            </w:r>
            <w:r>
              <w:rPr>
                <w:b/>
              </w:rPr>
              <w:t>Field Name</w:t>
            </w:r>
            <w:r>
              <w:t xml:space="preserve"> to display the Look Up</w:t>
            </w:r>
            <w:r w:rsidR="00367611">
              <w:t> and</w:t>
            </w:r>
            <w:r>
              <w:t xml:space="preserve"> click on the PROGRAM_CODE link.</w:t>
            </w:r>
          </w:p>
          <w:p w:rsidR="00F67067" w:rsidRDefault="00601A45">
            <w:pPr>
              <w:spacing w:before="60" w:after="60"/>
            </w:pPr>
            <w:r>
              <w:pict>
                <v:shape id="_x0000_i1424" type="#_x0000_t75" style="width:165pt;height:10.5pt" o:bordertopcolor="this" o:borderleftcolor="this" o:borderbottomcolor="this" o:borderrightcolor="this">
                  <v:imagedata r:id="rId311" o:title=""/>
                </v:shape>
              </w:pict>
            </w:r>
          </w:p>
        </w:tc>
      </w:tr>
    </w:tbl>
    <w:p w:rsidR="00F67067" w:rsidRDefault="00F67067"/>
    <w:p w:rsidR="00F67067" w:rsidRDefault="00601A45">
      <w:pPr>
        <w:spacing w:before="240"/>
        <w:jc w:val="center"/>
      </w:pPr>
      <w:r>
        <w:pict>
          <v:shape id="_x0000_i1425" type="#_x0000_t75" style="width:327.75pt;height:204.75pt" o:bordertopcolor="this" o:borderleftcolor="this" o:borderbottomcolor="this" o:borderrightcolor="this">
            <v:imagedata r:id="rId3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7" w:name="T12_F460"/>
            <w:bookmarkEnd w:id="337"/>
          </w:p>
        </w:tc>
        <w:tc>
          <w:tcPr>
            <w:tcW w:w="4291" w:type="pct"/>
          </w:tcPr>
          <w:p w:rsidR="00F67067" w:rsidRDefault="007A1B61">
            <w:pPr>
              <w:pStyle w:val="steptext"/>
            </w:pPr>
            <w:r>
              <w:t xml:space="preserve">Click the magnifying glass next to the </w:t>
            </w:r>
            <w:r>
              <w:rPr>
                <w:b/>
              </w:rPr>
              <w:t xml:space="preserve">Field </w:t>
            </w:r>
            <w:r w:rsidR="00367611">
              <w:rPr>
                <w:b/>
              </w:rPr>
              <w:t xml:space="preserve">Action </w:t>
            </w:r>
            <w:r w:rsidR="00367611">
              <w:t>to</w:t>
            </w:r>
            <w:r>
              <w:t xml:space="preserve"> display the Look Up</w:t>
            </w:r>
            <w:r w:rsidR="00367611">
              <w:t> and</w:t>
            </w:r>
            <w:r>
              <w:t xml:space="preserve"> click on Add.</w:t>
            </w:r>
          </w:p>
          <w:p w:rsidR="00F67067" w:rsidRDefault="00601A45">
            <w:pPr>
              <w:spacing w:before="60" w:after="60"/>
            </w:pPr>
            <w:r>
              <w:pict>
                <v:shape id="_x0000_i1426" type="#_x0000_t75" style="width:152.25pt;height:10.5pt" o:bordertopcolor="this" o:borderleftcolor="this" o:borderbottomcolor="this" o:borderrightcolor="this">
                  <v:imagedata r:id="rId313" o:title=""/>
                </v:shape>
              </w:pict>
            </w:r>
          </w:p>
        </w:tc>
      </w:tr>
    </w:tbl>
    <w:p w:rsidR="00F67067" w:rsidRDefault="00F67067"/>
    <w:p w:rsidR="00F67067" w:rsidRDefault="00601A45">
      <w:pPr>
        <w:spacing w:before="240"/>
        <w:jc w:val="center"/>
      </w:pPr>
      <w:r>
        <w:pict>
          <v:shape id="_x0000_i1427" type="#_x0000_t75" style="width:327.75pt;height:204.75pt" o:bordertopcolor="this" o:borderleftcolor="this" o:borderbottomcolor="this" o:borderrightcolor="this">
            <v:imagedata r:id="rId31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8" w:name="T12_F18"/>
            <w:bookmarkEnd w:id="338"/>
          </w:p>
        </w:tc>
        <w:tc>
          <w:tcPr>
            <w:tcW w:w="4291" w:type="pct"/>
          </w:tcPr>
          <w:p w:rsidR="00F67067" w:rsidRDefault="007A1B61">
            <w:pPr>
              <w:pStyle w:val="steptext"/>
            </w:pPr>
            <w:r>
              <w:t>Enter the new Program Code value into the </w:t>
            </w:r>
            <w:r>
              <w:rPr>
                <w:b/>
                <w:color w:val="000080"/>
              </w:rPr>
              <w:t>Field Value</w:t>
            </w:r>
            <w:r>
              <w:t> field.</w:t>
            </w:r>
          </w:p>
          <w:p w:rsidR="00F67067" w:rsidRDefault="00601A45">
            <w:pPr>
              <w:spacing w:before="60" w:after="60"/>
            </w:pPr>
            <w:r>
              <w:pict>
                <v:shape id="_x0000_i1428" type="#_x0000_t75" style="width:166.5pt;height:13.5pt" o:bordertopcolor="this" o:borderleftcolor="this" o:borderbottomcolor="this" o:borderrightcolor="this">
                  <v:imagedata r:id="rId315"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39" w:name="T12_F20"/>
            <w:bookmarkEnd w:id="339"/>
          </w:p>
        </w:tc>
        <w:tc>
          <w:tcPr>
            <w:tcW w:w="4291" w:type="pct"/>
          </w:tcPr>
          <w:p w:rsidR="00F67067" w:rsidRDefault="007A1B61">
            <w:pPr>
              <w:pStyle w:val="steptext"/>
            </w:pPr>
            <w:r>
              <w:t>Click the Add button.</w:t>
            </w:r>
          </w:p>
          <w:p w:rsidR="00F67067" w:rsidRDefault="00601A45">
            <w:pPr>
              <w:spacing w:before="60" w:after="60"/>
            </w:pPr>
            <w:r>
              <w:pict>
                <v:shape id="_x0000_i1429"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pict>
          <v:shape id="_x0000_i1430" type="#_x0000_t75" style="width:327.75pt;height:204.75pt" o:bordertopcolor="this" o:borderleftcolor="this" o:borderbottomcolor="this" o:borderrightcolor="this">
            <v:imagedata r:id="rId31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0" w:name="T12_F22"/>
            <w:bookmarkEnd w:id="340"/>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431" type="#_x0000_t75" style="width:236.25pt;height:13.5pt" o:bordertopcolor="this" o:borderleftcolor="this" o:borderbottomcolor="this" o:borderrightcolor="this">
                  <v:imagedata r:id="rId317"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1" w:name="T12_F24"/>
            <w:bookmarkEnd w:id="341"/>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432" type="#_x0000_t75" style="width:225.75pt;height:13.5pt" o:bordertopcolor="this" o:borderleftcolor="this" o:borderbottomcolor="this" o:borderrightcolor="this">
                  <v:imagedata r:id="rId318"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2" w:name="T12_F352"/>
            <w:bookmarkEnd w:id="342"/>
          </w:p>
        </w:tc>
        <w:tc>
          <w:tcPr>
            <w:tcW w:w="4291" w:type="pct"/>
          </w:tcPr>
          <w:p w:rsidR="00F67067" w:rsidRDefault="007A1B61">
            <w:pPr>
              <w:pStyle w:val="steptext"/>
            </w:pPr>
            <w:r>
              <w:t xml:space="preserve">Click the </w:t>
            </w:r>
            <w:r>
              <w:rPr>
                <w:b/>
              </w:rPr>
              <w:t>Budgetary Only</w:t>
            </w:r>
            <w:r>
              <w:t xml:space="preserve"> box if the new PROGRAM_CODE is a new node on the CC_PROG tree and will not be used on transactions</w:t>
            </w:r>
            <w:r w:rsidR="00367611">
              <w:t>.</w:t>
            </w:r>
          </w:p>
          <w:p w:rsidR="00F67067" w:rsidRDefault="00601A45">
            <w:pPr>
              <w:spacing w:before="60" w:after="60"/>
            </w:pPr>
            <w:r>
              <w:pict>
                <v:shape id="_x0000_i1433" type="#_x0000_t75" style="width:13.5pt;height:13.5pt" o:bordertopcolor="this" o:borderleftcolor="this" o:borderbottomcolor="this" o:borderrightcolor="this">
                  <v:imagedata r:id="rId319" o:title=""/>
                </v:shape>
              </w:pict>
            </w:r>
          </w:p>
        </w:tc>
      </w:tr>
    </w:tbl>
    <w:p w:rsidR="00F67067" w:rsidRDefault="00F67067"/>
    <w:p w:rsidR="00F67067" w:rsidRDefault="00601A45">
      <w:pPr>
        <w:spacing w:before="240"/>
        <w:jc w:val="center"/>
      </w:pPr>
      <w:r>
        <w:pict>
          <v:shape id="_x0000_i1434" type="#_x0000_t75" style="width:327.75pt;height:204.75pt" o:bordertopcolor="this" o:borderleftcolor="this" o:borderbottomcolor="this" o:borderrightcolor="this">
            <v:imagedata r:id="rId32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3" w:name="T12_F155"/>
            <w:bookmarkEnd w:id="343"/>
          </w:p>
        </w:tc>
        <w:tc>
          <w:tcPr>
            <w:tcW w:w="4291" w:type="pct"/>
          </w:tcPr>
          <w:p w:rsidR="00F67067" w:rsidRDefault="007A1B61">
            <w:pPr>
              <w:pStyle w:val="steptext"/>
            </w:pPr>
            <w:r>
              <w:t xml:space="preserve">Enter the anchor effective date of "01/01/1901" into the </w:t>
            </w:r>
            <w:r>
              <w:rPr>
                <w:b/>
                <w:color w:val="000080"/>
              </w:rPr>
              <w:t>Effective Date</w:t>
            </w:r>
            <w:r>
              <w:t xml:space="preserve"> field. </w:t>
            </w:r>
          </w:p>
          <w:p w:rsidR="00F67067" w:rsidRDefault="00601A45">
            <w:pPr>
              <w:spacing w:before="60" w:after="60"/>
            </w:pPr>
            <w:r>
              <w:pict>
                <v:shape id="_x0000_i1435" type="#_x0000_t75" style="width:231pt;height:14.25pt" o:bordertopcolor="this" o:borderleftcolor="this" o:borderbottomcolor="this" o:borderrightcolor="this">
                  <v:imagedata r:id="rId321" o:title=""/>
                </v:shape>
              </w:pict>
            </w:r>
          </w:p>
        </w:tc>
      </w:tr>
    </w:tbl>
    <w:p w:rsidR="00F67067" w:rsidRDefault="00F67067"/>
    <w:p w:rsidR="00F67067" w:rsidRDefault="00601A45">
      <w:pPr>
        <w:spacing w:before="240"/>
        <w:jc w:val="center"/>
      </w:pPr>
      <w:r>
        <w:lastRenderedPageBreak/>
        <w:pict>
          <v:shape id="_x0000_i1436" type="#_x0000_t75" style="width:327.75pt;height:204.75pt" o:bordertopcolor="this" o:borderleftcolor="this" o:borderbottomcolor="this" o:borderrightcolor="this">
            <v:imagedata r:id="rId32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4" w:name="T12_F28"/>
            <w:bookmarkEnd w:id="344"/>
          </w:p>
        </w:tc>
        <w:tc>
          <w:tcPr>
            <w:tcW w:w="4291" w:type="pct"/>
          </w:tcPr>
          <w:p w:rsidR="00F67067" w:rsidRDefault="007A1B61">
            <w:pPr>
              <w:pStyle w:val="steptext"/>
            </w:pPr>
            <w:r>
              <w:t>Enter the Program Code long description into the </w:t>
            </w:r>
            <w:r>
              <w:rPr>
                <w:b/>
                <w:color w:val="000080"/>
              </w:rPr>
              <w:t>Description</w:t>
            </w:r>
            <w:r>
              <w:t> field. Enter "</w:t>
            </w:r>
            <w:r>
              <w:rPr>
                <w:b/>
                <w:color w:val="FF0000"/>
              </w:rPr>
              <w:t>Test Program Code</w:t>
            </w:r>
            <w:r>
              <w:t>".</w:t>
            </w:r>
          </w:p>
          <w:p w:rsidR="00F67067" w:rsidRDefault="00601A45">
            <w:pPr>
              <w:spacing w:before="60" w:after="60"/>
            </w:pPr>
            <w:r>
              <w:pict>
                <v:shape id="_x0000_i1437" type="#_x0000_t75" style="width:167.25pt;height:12.75pt" o:bordertopcolor="this" o:borderleftcolor="this" o:borderbottomcolor="this" o:borderrightcolor="this">
                  <v:imagedata r:id="rId323"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5" w:name="T12_F30"/>
            <w:bookmarkEnd w:id="345"/>
          </w:p>
        </w:tc>
        <w:tc>
          <w:tcPr>
            <w:tcW w:w="4291" w:type="pct"/>
          </w:tcPr>
          <w:p w:rsidR="00F67067" w:rsidRDefault="007A1B61">
            <w:pPr>
              <w:pStyle w:val="steptext"/>
            </w:pPr>
            <w:r>
              <w:t>Enter the Program Code short description into the </w:t>
            </w:r>
            <w:r>
              <w:rPr>
                <w:b/>
                <w:color w:val="000080"/>
              </w:rPr>
              <w:t>Short Description</w:t>
            </w:r>
            <w:r>
              <w:t> field. Enter "</w:t>
            </w:r>
            <w:r>
              <w:rPr>
                <w:b/>
                <w:color w:val="FF0000"/>
              </w:rPr>
              <w:t>TESTProg</w:t>
            </w:r>
            <w:r>
              <w:t>".</w:t>
            </w:r>
          </w:p>
          <w:p w:rsidR="00F67067" w:rsidRDefault="00601A45">
            <w:pPr>
              <w:spacing w:before="60" w:after="60"/>
            </w:pPr>
            <w:r>
              <w:pict>
                <v:shape id="_x0000_i1438" type="#_x0000_t75" style="width:172.5pt;height:12.75pt" o:bordertopcolor="this" o:borderleftcolor="this" o:borderbottomcolor="this" o:borderrightcolor="this">
                  <v:imagedata r:id="rId324"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6" w:name="T12_F357"/>
            <w:bookmarkEnd w:id="346"/>
          </w:p>
        </w:tc>
        <w:tc>
          <w:tcPr>
            <w:tcW w:w="4291" w:type="pct"/>
          </w:tcPr>
          <w:p w:rsidR="00F67067" w:rsidRDefault="007A1B61">
            <w:pPr>
              <w:pStyle w:val="steptext"/>
            </w:pPr>
            <w:r>
              <w:t>Click the </w:t>
            </w:r>
            <w:r>
              <w:rPr>
                <w:b/>
              </w:rPr>
              <w:t>New Tree Node</w:t>
            </w:r>
            <w:r>
              <w:t xml:space="preserve"> box if the value is a new Node on the PROG tree.</w:t>
            </w:r>
          </w:p>
          <w:p w:rsidR="00F67067" w:rsidRDefault="00601A45">
            <w:pPr>
              <w:spacing w:before="60" w:after="60"/>
            </w:pPr>
            <w:r>
              <w:pict>
                <v:shape id="_x0000_i1439" type="#_x0000_t75" style="width:123.75pt;height:12pt" o:bordertopcolor="this" o:borderleftcolor="this" o:borderbottomcolor="this" o:borderrightcolor="this">
                  <v:imagedata r:id="rId325"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7" w:name="T12_F446"/>
            <w:bookmarkEnd w:id="347"/>
          </w:p>
        </w:tc>
        <w:tc>
          <w:tcPr>
            <w:tcW w:w="4291" w:type="pct"/>
          </w:tcPr>
          <w:p w:rsidR="00F67067" w:rsidRDefault="007A1B61">
            <w:pPr>
              <w:pStyle w:val="steptext"/>
            </w:pPr>
            <w:r>
              <w:t>Enter actual effective date of the PROGRAM CODE into the </w:t>
            </w:r>
            <w:r>
              <w:rPr>
                <w:b/>
                <w:color w:val="000080"/>
              </w:rPr>
              <w:t>Program Code Effective Date</w:t>
            </w:r>
            <w:r>
              <w:t> field. Enter "</w:t>
            </w:r>
            <w:r>
              <w:rPr>
                <w:b/>
                <w:color w:val="FF0000"/>
              </w:rPr>
              <w:t>09242015</w:t>
            </w:r>
            <w:r>
              <w:t>".</w:t>
            </w:r>
          </w:p>
          <w:p w:rsidR="00F67067" w:rsidRDefault="00601A45">
            <w:pPr>
              <w:spacing w:before="60" w:after="60"/>
            </w:pPr>
            <w:r>
              <w:pict>
                <v:shape id="_x0000_i1440" type="#_x0000_t75" style="width:299.25pt;height:13.5pt" o:bordertopcolor="this" o:borderleftcolor="this" o:borderbottomcolor="this" o:borderrightcolor="this">
                  <v:imagedata r:id="rId326"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8" w:name="T12_F44"/>
            <w:bookmarkEnd w:id="348"/>
          </w:p>
        </w:tc>
        <w:tc>
          <w:tcPr>
            <w:tcW w:w="4291" w:type="pct"/>
          </w:tcPr>
          <w:p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Jane Doe</w:t>
            </w:r>
            <w:r>
              <w:t>".</w:t>
            </w:r>
          </w:p>
          <w:p w:rsidR="00F67067" w:rsidRDefault="00601A45">
            <w:pPr>
              <w:spacing w:before="60" w:after="60"/>
            </w:pPr>
            <w:r>
              <w:pict>
                <v:shape id="_x0000_i1441" type="#_x0000_t75" style="width:167.25pt;height:13.5pt" o:bordertopcolor="this" o:borderleftcolor="this" o:borderbottomcolor="this" o:borderrightcolor="this">
                  <v:imagedata r:id="rId327"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49" w:name="T12_F364"/>
            <w:bookmarkEnd w:id="349"/>
          </w:p>
        </w:tc>
        <w:tc>
          <w:tcPr>
            <w:tcW w:w="4291" w:type="pct"/>
          </w:tcPr>
          <w:p w:rsidR="00F67067" w:rsidRDefault="007A1B61">
            <w:pPr>
              <w:pStyle w:val="steptext"/>
            </w:pPr>
            <w:r>
              <w:t xml:space="preserve">Enter the </w:t>
            </w:r>
            <w:r>
              <w:rPr>
                <w:b/>
              </w:rPr>
              <w:t xml:space="preserve">Parent tree node </w:t>
            </w:r>
            <w:r>
              <w:t xml:space="preserve">the new value will be assigned to on the PROG tree. </w:t>
            </w:r>
          </w:p>
          <w:p w:rsidR="00F67067" w:rsidRDefault="00601A45">
            <w:pPr>
              <w:spacing w:before="60" w:after="60"/>
            </w:pPr>
            <w:r>
              <w:pict>
                <v:shape id="_x0000_i1442" type="#_x0000_t75" style="width:171.75pt;height:13.5pt" o:bordertopcolor="this" o:borderleftcolor="this" o:borderbottomcolor="this" o:borderrightcolor="this">
                  <v:imagedata r:id="rId328"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0" w:name="T12_F362"/>
            <w:bookmarkEnd w:id="350"/>
          </w:p>
        </w:tc>
        <w:tc>
          <w:tcPr>
            <w:tcW w:w="4291" w:type="pct"/>
          </w:tcPr>
          <w:p w:rsidR="00F67067" w:rsidRDefault="007A1B61">
            <w:pPr>
              <w:pStyle w:val="steptext"/>
            </w:pPr>
            <w:r>
              <w:t>Enter the agency's personnel contact information into the </w:t>
            </w:r>
            <w:r>
              <w:rPr>
                <w:b/>
                <w:color w:val="000080"/>
              </w:rPr>
              <w:t>DoB Contact Information</w:t>
            </w:r>
            <w:r>
              <w:t> field. Make sure to include name, email, and phone number.  Enter "</w:t>
            </w:r>
            <w:r>
              <w:rPr>
                <w:b/>
                <w:color w:val="FF0000"/>
              </w:rPr>
              <w:t>Katie Brown, katie.brown@budget.ks.gov, 296-9999</w:t>
            </w:r>
            <w:r>
              <w:t>".</w:t>
            </w:r>
          </w:p>
          <w:p w:rsidR="00F67067" w:rsidRDefault="00601A45">
            <w:pPr>
              <w:spacing w:before="60" w:after="60"/>
            </w:pPr>
            <w:r>
              <w:pict>
                <v:shape id="_x0000_i1443" type="#_x0000_t75" style="width:293.25pt;height:13.5pt" o:bordertopcolor="this" o:borderleftcolor="this" o:borderbottomcolor="this" o:borderrightcolor="this">
                  <v:imagedata r:id="rId329"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1" w:name="T12_F249"/>
            <w:bookmarkEnd w:id="351"/>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2" w:name="T12_F393"/>
            <w:bookmarkEnd w:id="352"/>
          </w:p>
        </w:tc>
        <w:tc>
          <w:tcPr>
            <w:tcW w:w="4291" w:type="pct"/>
          </w:tcPr>
          <w:p w:rsidR="00F67067" w:rsidRDefault="007A1B61">
            <w:pPr>
              <w:pStyle w:val="steptext"/>
            </w:pPr>
            <w:r>
              <w:t>For New Program Codes, the anchor row Effective Date will always be '01/01/1901'.  Enter "</w:t>
            </w:r>
            <w:r>
              <w:rPr>
                <w:b/>
                <w:color w:val="FF0000"/>
              </w:rPr>
              <w:t>Y</w:t>
            </w:r>
            <w:r>
              <w:t>".</w:t>
            </w:r>
          </w:p>
          <w:p w:rsidR="00F67067" w:rsidRDefault="00601A45">
            <w:pPr>
              <w:spacing w:before="60" w:after="60"/>
            </w:pPr>
            <w:r>
              <w:pict>
                <v:shape id="_x0000_i1444" type="#_x0000_t75" style="width:352.5pt;height:21pt" o:bordertopcolor="this" o:borderleftcolor="this" o:borderbottomcolor="this" o:borderrightcolor="this">
                  <v:imagedata r:id="rId330"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3" w:name="T12_F52"/>
            <w:bookmarkEnd w:id="353"/>
          </w:p>
        </w:tc>
        <w:tc>
          <w:tcPr>
            <w:tcW w:w="4291" w:type="pct"/>
          </w:tcPr>
          <w:p w:rsidR="00F67067" w:rsidRDefault="007A1B61">
            <w:pPr>
              <w:pStyle w:val="steptext"/>
            </w:pPr>
            <w:r>
              <w:t> The CC_PROG tree must be updated and attached to this request.</w:t>
            </w:r>
          </w:p>
          <w:p w:rsidR="00F67067" w:rsidRDefault="00601A45">
            <w:pPr>
              <w:spacing w:before="60" w:after="60"/>
            </w:pPr>
            <w:r>
              <w:pict>
                <v:shape id="_x0000_i1445" type="#_x0000_t75" style="width:352.5pt;height:21pt" o:bordertopcolor="this" o:borderleftcolor="this" o:borderbottomcolor="this" o:borderrightcolor="this">
                  <v:imagedata r:id="rId331"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4" w:name="T12_F284"/>
            <w:bookmarkEnd w:id="354"/>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446" type="#_x0000_t75" style="width:53.25pt;height:19.5pt" o:bordertopcolor="this" o:borderleftcolor="this" o:borderbottomcolor="this" o:borderrightcolor="this">
                  <v:imagedata r:id="rId332"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5" w:name="T12_F153"/>
            <w:bookmarkEnd w:id="355"/>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447" type="#_x0000_t75" style="width:66pt;height:15pt" o:bordertopcolor="this" o:borderleftcolor="this" o:borderbottomcolor="this" o:borderrightcolor="this">
                  <v:imagedata r:id="rId333" o:title=""/>
                </v:shape>
              </w:pic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6" w:name="T12_F299"/>
            <w:bookmarkEnd w:id="356"/>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448" type="#_x0000_t75" style="width:106.5pt;height:15pt" o:bordertopcolor="this" o:borderleftcolor="this" o:borderbottomcolor="this" o:borderrightcolor="this">
                  <v:imagedata r:id="rId334" o:title=""/>
                </v:shape>
              </w:pict>
            </w:r>
          </w:p>
        </w:tc>
      </w:tr>
    </w:tbl>
    <w:p w:rsidR="00F67067" w:rsidRDefault="00F67067"/>
    <w:p w:rsidR="00F67067" w:rsidRDefault="00601A45">
      <w:pPr>
        <w:spacing w:before="240"/>
        <w:jc w:val="center"/>
      </w:pPr>
      <w:r>
        <w:pict>
          <v:shape id="_x0000_i1449" type="#_x0000_t75" style="width:327.75pt;height:204.75pt" o:bordertopcolor="this" o:borderleftcolor="this" o:borderbottomcolor="this" o:borderrightcolor="this">
            <v:imagedata r:id="rId33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7" w:name="T12_F314"/>
            <w:bookmarkEnd w:id="357"/>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11"/>
              </w:numPr>
              <w:jc w:val="center"/>
            </w:pPr>
            <w:bookmarkStart w:id="358" w:name="T12_F3"/>
            <w:bookmarkEnd w:id="358"/>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359" w:name="_Toc433375705"/>
      <w:r>
        <w:lastRenderedPageBreak/>
        <w:t>Updating Program Codes using Find an Existing Value</w:t>
      </w:r>
      <w:bookmarkEnd w:id="359"/>
    </w:p>
    <w:p w:rsidR="00CA0B8A" w:rsidRDefault="007A1B61">
      <w:pPr>
        <w:pStyle w:val="standard"/>
        <w:divId w:val="893076478"/>
        <w:rPr>
          <w:color w:val="000000"/>
          <w:sz w:val="20"/>
          <w:szCs w:val="20"/>
          <w:lang w:val="en"/>
        </w:rPr>
      </w:pPr>
      <w:r>
        <w:rPr>
          <w:color w:val="000000"/>
          <w:sz w:val="20"/>
          <w:szCs w:val="20"/>
          <w:lang w:val="en"/>
        </w:rPr>
        <w:t>This UPK will demonstrate how to request an update to a Program Code.  An update is effective dated and can include ChartField inactivations, description changes, budgetary only changes, etc. This option will be used for most ChartField updates.</w:t>
      </w:r>
    </w:p>
    <w:p w:rsidR="00CA0B8A" w:rsidRDefault="007A1B61">
      <w:pPr>
        <w:pStyle w:val="standard"/>
        <w:divId w:val="89307647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Program Code Request exists in SMART and can be copied. </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450"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0" w:name="T13_F4"/>
            <w:bookmarkEnd w:id="360"/>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451"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1" w:name="T13_F168"/>
            <w:bookmarkEnd w:id="361"/>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452"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2" w:name="T13_F6"/>
            <w:bookmarkEnd w:id="362"/>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453"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3" w:name="T13_F8"/>
            <w:bookmarkEnd w:id="363"/>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454"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4" w:name="T13_F10"/>
            <w:bookmarkEnd w:id="364"/>
          </w:p>
        </w:tc>
        <w:tc>
          <w:tcPr>
            <w:tcW w:w="4291" w:type="pct"/>
          </w:tcPr>
          <w:p w:rsidR="00F67067" w:rsidRDefault="007A1B61">
            <w:pPr>
              <w:pStyle w:val="steptext"/>
            </w:pPr>
            <w:r>
              <w:t xml:space="preserve">Click the </w:t>
            </w:r>
            <w:r>
              <w:rPr>
                <w:b/>
                <w:color w:val="000080"/>
              </w:rPr>
              <w:t>Define Values</w:t>
            </w:r>
            <w:r>
              <w:t xml:space="preserve"> menu.</w:t>
            </w:r>
          </w:p>
          <w:p w:rsidR="00F67067" w:rsidRDefault="00601A45">
            <w:pPr>
              <w:spacing w:before="60" w:after="60"/>
            </w:pPr>
            <w:r>
              <w:pict>
                <v:shape id="_x0000_i1455"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5" w:name="T13_F12"/>
            <w:bookmarkEnd w:id="365"/>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456"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pict>
          <v:shape id="_x0000_i1457"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6" w:name="T13_F14"/>
            <w:bookmarkEnd w:id="366"/>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458"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7" w:name="T13_F16"/>
            <w:bookmarkEnd w:id="367"/>
          </w:p>
        </w:tc>
        <w:tc>
          <w:tcPr>
            <w:tcW w:w="4291" w:type="pct"/>
          </w:tcPr>
          <w:p w:rsidR="00F67067" w:rsidRDefault="007A1B61">
            <w:pPr>
              <w:pStyle w:val="steptext"/>
            </w:pPr>
            <w:r>
              <w:t>Click the magnifying glass next to the Field Name to display the Look Up</w:t>
            </w:r>
            <w:r w:rsidR="00367611">
              <w:t> and</w:t>
            </w:r>
            <w:r>
              <w:t xml:space="preserve"> click on the </w:t>
            </w:r>
            <w:r>
              <w:rPr>
                <w:b/>
                <w:color w:val="000080"/>
              </w:rPr>
              <w:t>PROGRAM_CODE</w:t>
            </w:r>
            <w:r>
              <w:t> link.</w:t>
            </w:r>
          </w:p>
          <w:p w:rsidR="00F67067" w:rsidRDefault="00601A45">
            <w:pPr>
              <w:spacing w:before="60" w:after="60"/>
            </w:pPr>
            <w:r>
              <w:pict>
                <v:shape id="_x0000_i1459" type="#_x0000_t75" style="width:106.5pt;height:15pt" o:bordertopcolor="this" o:borderleftcolor="this" o:borderbottomcolor="this" o:borderrightcolor="this">
                  <v:imagedata r:id="rId336" o:title=""/>
                </v:shape>
              </w:pict>
            </w:r>
          </w:p>
        </w:tc>
      </w:tr>
    </w:tbl>
    <w:p w:rsidR="00F67067" w:rsidRDefault="00F67067"/>
    <w:p w:rsidR="00F67067" w:rsidRDefault="00601A45">
      <w:pPr>
        <w:spacing w:before="240"/>
        <w:jc w:val="center"/>
      </w:pPr>
      <w:r>
        <w:pict>
          <v:shape id="_x0000_i1460" type="#_x0000_t75" style="width:327.75pt;height:204.75pt" o:bordertopcolor="this" o:borderleftcolor="this" o:borderbottomcolor="this" o:borderrightcolor="this">
            <v:imagedata r:id="rId33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8" w:name="T13_F343"/>
            <w:bookmarkEnd w:id="368"/>
          </w:p>
        </w:tc>
        <w:tc>
          <w:tcPr>
            <w:tcW w:w="4291" w:type="pct"/>
          </w:tcPr>
          <w:p w:rsidR="00F67067" w:rsidRDefault="007A1B61">
            <w:pPr>
              <w:pStyle w:val="steptext"/>
            </w:pPr>
            <w:r>
              <w:t xml:space="preserve">Clear the </w:t>
            </w:r>
            <w:r>
              <w:rPr>
                <w:b/>
                <w:color w:val="000080"/>
              </w:rPr>
              <w:t xml:space="preserve">Field Action </w:t>
            </w:r>
            <w:r>
              <w:t>field.</w:t>
            </w:r>
          </w:p>
          <w:p w:rsidR="00F67067" w:rsidRDefault="00601A45">
            <w:pPr>
              <w:spacing w:before="60" w:after="60"/>
            </w:pPr>
            <w:r>
              <w:pict>
                <v:shape id="_x0000_i1461" type="#_x0000_t75" style="width:140.25pt;height:13.5pt" o:bordertopcolor="this" o:borderleftcolor="this" o:borderbottomcolor="this" o:borderrightcolor="this">
                  <v:imagedata r:id="rId338" o:title=""/>
                </v:shape>
              </w:pict>
            </w:r>
          </w:p>
        </w:tc>
      </w:tr>
    </w:tbl>
    <w:p w:rsidR="00F67067" w:rsidRDefault="00F67067"/>
    <w:p w:rsidR="00F67067" w:rsidRDefault="00601A45">
      <w:pPr>
        <w:spacing w:before="240"/>
        <w:jc w:val="center"/>
      </w:pPr>
      <w:r>
        <w:pict>
          <v:shape id="_x0000_i1462" type="#_x0000_t75" style="width:327.75pt;height:204.75pt" o:bordertopcolor="this" o:borderleftcolor="this" o:borderbottomcolor="this" o:borderrightcolor="this">
            <v:imagedata r:id="rId33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69" w:name="T13_F20"/>
            <w:bookmarkEnd w:id="369"/>
          </w:p>
        </w:tc>
        <w:tc>
          <w:tcPr>
            <w:tcW w:w="4291" w:type="pct"/>
          </w:tcPr>
          <w:p w:rsidR="00F67067" w:rsidRDefault="007A1B61">
            <w:pPr>
              <w:pStyle w:val="steptext"/>
            </w:pPr>
            <w:r>
              <w:t>Click the Search button. The Search Results will be displayed.</w:t>
            </w:r>
          </w:p>
          <w:p w:rsidR="00F67067" w:rsidRDefault="00601A45">
            <w:pPr>
              <w:spacing w:before="60" w:after="60"/>
            </w:pPr>
            <w:r>
              <w:pict>
                <v:shape id="_x0000_i1463" type="#_x0000_t75" style="width:55.5pt;height:15pt" o:bordertopcolor="this" o:borderleftcolor="this" o:borderbottomcolor="this" o:borderrightcolor="this">
                  <v:imagedata r:id="rId340"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0" w:name="T13_F446"/>
            <w:bookmarkEnd w:id="370"/>
          </w:p>
        </w:tc>
        <w:tc>
          <w:tcPr>
            <w:tcW w:w="4291" w:type="pct"/>
          </w:tcPr>
          <w:p w:rsidR="00F67067" w:rsidRDefault="007A1B61">
            <w:pPr>
              <w:pStyle w:val="steptext"/>
            </w:pPr>
            <w:r>
              <w:t>Click the </w:t>
            </w:r>
            <w:r>
              <w:rPr>
                <w:b/>
              </w:rPr>
              <w:t>Field Value</w:t>
            </w:r>
            <w:r>
              <w:t xml:space="preserve"> for the Program Code being updated.</w:t>
            </w:r>
          </w:p>
          <w:p w:rsidR="00F67067" w:rsidRDefault="00F67067">
            <w:pPr>
              <w:pStyle w:val="steptext"/>
            </w:pPr>
          </w:p>
          <w:p w:rsidR="00F67067" w:rsidRDefault="007A1B61">
            <w:pPr>
              <w:pStyle w:val="steptext"/>
            </w:pPr>
            <w:r>
              <w:t>Only Approved Requests can be updated.</w:t>
            </w:r>
          </w:p>
          <w:p w:rsidR="00F67067" w:rsidRDefault="00601A45">
            <w:pPr>
              <w:spacing w:before="60" w:after="60"/>
            </w:pPr>
            <w:r>
              <w:pict>
                <v:shape id="_x0000_i1464" type="#_x0000_t75" style="width:45pt;height:14.25pt" o:bordertopcolor="this" o:borderleftcolor="this" o:borderbottomcolor="this" o:borderrightcolor="this">
                  <v:imagedata r:id="rId341" o:title=""/>
                </v:shape>
              </w:pict>
            </w:r>
          </w:p>
        </w:tc>
      </w:tr>
    </w:tbl>
    <w:p w:rsidR="00F67067" w:rsidRDefault="00F67067"/>
    <w:p w:rsidR="00F67067" w:rsidRDefault="00601A45">
      <w:pPr>
        <w:spacing w:before="240"/>
        <w:jc w:val="center"/>
      </w:pPr>
      <w:r>
        <w:lastRenderedPageBreak/>
        <w:pict>
          <v:shape id="_x0000_i1465" type="#_x0000_t75" style="width:327.75pt;height:204.75pt" o:bordertopcolor="this" o:borderleftcolor="this" o:borderbottomcolor="this" o:borderrightcolor="this">
            <v:imagedata r:id="rId34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1" w:name="T13_F450"/>
            <w:bookmarkEnd w:id="371"/>
          </w:p>
        </w:tc>
        <w:tc>
          <w:tcPr>
            <w:tcW w:w="4291" w:type="pct"/>
          </w:tcPr>
          <w:p w:rsidR="00F67067" w:rsidRDefault="007A1B61">
            <w:pPr>
              <w:pStyle w:val="steptext"/>
            </w:pPr>
            <w:r>
              <w:t xml:space="preserve">Click the </w:t>
            </w:r>
            <w:r>
              <w:rPr>
                <w:b/>
              </w:rPr>
              <w:t>Copy</w:t>
            </w:r>
            <w:r>
              <w:t xml:space="preserve"> button and the Request Copy box will be displayed.  Click the dropdown next to the </w:t>
            </w:r>
            <w:r>
              <w:rPr>
                <w:b/>
              </w:rPr>
              <w:t xml:space="preserve">Field Action </w:t>
            </w:r>
            <w:r>
              <w:t>and choose Update.</w:t>
            </w:r>
          </w:p>
          <w:p w:rsidR="00F67067" w:rsidRDefault="00601A45">
            <w:pPr>
              <w:spacing w:before="60" w:after="60"/>
            </w:pPr>
            <w:r>
              <w:pict>
                <v:shape id="_x0000_i1466" type="#_x0000_t75" style="width:71.25pt;height:13.5pt" o:bordertopcolor="this" o:borderleftcolor="this" o:borderbottomcolor="this" o:borderrightcolor="this">
                  <v:imagedata r:id="rId287"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2" w:name="T13_F456"/>
            <w:bookmarkEnd w:id="372"/>
          </w:p>
        </w:tc>
        <w:tc>
          <w:tcPr>
            <w:tcW w:w="4291" w:type="pct"/>
          </w:tcPr>
          <w:p w:rsidR="00F67067" w:rsidRDefault="007A1B61">
            <w:pPr>
              <w:pStyle w:val="steptext"/>
            </w:pPr>
            <w:r>
              <w:t>Enter the Program Code value being updated into the </w:t>
            </w:r>
            <w:r>
              <w:rPr>
                <w:b/>
                <w:color w:val="000080"/>
              </w:rPr>
              <w:t>Field Value</w:t>
            </w:r>
            <w:r>
              <w:t> field. Enter "</w:t>
            </w:r>
            <w:r>
              <w:rPr>
                <w:b/>
                <w:color w:val="FF0000"/>
              </w:rPr>
              <w:t>TEST4</w:t>
            </w:r>
            <w:r>
              <w:t>".</w:t>
            </w:r>
          </w:p>
          <w:p w:rsidR="00F67067" w:rsidRDefault="00601A45">
            <w:pPr>
              <w:spacing w:before="60" w:after="60"/>
            </w:pPr>
            <w:r>
              <w:pict>
                <v:shape id="_x0000_i1467" type="#_x0000_t75" style="width:222pt;height:13.5pt" o:bordertopcolor="this" o:borderleftcolor="this" o:borderbottomcolor="this" o:borderrightcolor="this">
                  <v:imagedata r:id="rId343"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3" w:name="T13_F452"/>
            <w:bookmarkEnd w:id="373"/>
          </w:p>
        </w:tc>
        <w:tc>
          <w:tcPr>
            <w:tcW w:w="4291" w:type="pct"/>
          </w:tcPr>
          <w:p w:rsidR="00F67067" w:rsidRDefault="007A1B61">
            <w:pPr>
              <w:pStyle w:val="steptext"/>
            </w:pPr>
            <w:r>
              <w:t>Click the</w:t>
            </w:r>
            <w:r>
              <w:rPr>
                <w:b/>
              </w:rPr>
              <w:t xml:space="preserve"> </w:t>
            </w:r>
            <w:r w:rsidR="00367611">
              <w:rPr>
                <w:b/>
              </w:rPr>
              <w:t>OK</w:t>
            </w:r>
            <w:r w:rsidR="00367611">
              <w:t xml:space="preserve"> button</w:t>
            </w:r>
            <w:r>
              <w:t>.</w:t>
            </w:r>
          </w:p>
        </w:tc>
      </w:tr>
    </w:tbl>
    <w:p w:rsidR="00F67067" w:rsidRDefault="00F67067"/>
    <w:p w:rsidR="00F67067" w:rsidRDefault="00601A45">
      <w:pPr>
        <w:spacing w:before="240"/>
        <w:jc w:val="center"/>
      </w:pPr>
      <w:r>
        <w:pict>
          <v:shape id="_x0000_i1468" type="#_x0000_t75" style="width:327.75pt;height:204.75pt" o:bordertopcolor="this" o:borderleftcolor="this" o:borderbottomcolor="this" o:borderrightcolor="this">
            <v:imagedata r:id="rId34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4" w:name="T13_F22"/>
            <w:bookmarkEnd w:id="374"/>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469" type="#_x0000_t75" style="width:236.25pt;height:13.5pt" o:bordertopcolor="this" o:borderleftcolor="this" o:borderbottomcolor="this" o:borderrightcolor="this">
                  <v:imagedata r:id="rId345"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5" w:name="T13_F24"/>
            <w:bookmarkEnd w:id="375"/>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470" type="#_x0000_t75" style="width:225.75pt;height:13.5pt" o:bordertopcolor="this" o:borderleftcolor="this" o:borderbottomcolor="this" o:borderrightcolor="this">
                  <v:imagedata r:id="rId346"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6" w:name="T13_F352"/>
            <w:bookmarkEnd w:id="376"/>
          </w:p>
        </w:tc>
        <w:tc>
          <w:tcPr>
            <w:tcW w:w="4291" w:type="pct"/>
          </w:tcPr>
          <w:p w:rsidR="00F67067" w:rsidRDefault="007A1B61">
            <w:pPr>
              <w:pStyle w:val="steptext"/>
            </w:pPr>
            <w:r>
              <w:t xml:space="preserve">Click the </w:t>
            </w:r>
            <w:r>
              <w:rPr>
                <w:b/>
              </w:rPr>
              <w:t>Budgetary Only</w:t>
            </w:r>
            <w:r>
              <w:t xml:space="preserve"> box if the Program Code is being changed to Budgetary only (the value is a node on the CC_PROG tree and will not be used on transacitons).</w:t>
            </w:r>
          </w:p>
          <w:p w:rsidR="00F67067" w:rsidRDefault="00601A45">
            <w:pPr>
              <w:spacing w:before="60" w:after="60"/>
            </w:pPr>
            <w:r>
              <w:pict>
                <v:shape id="_x0000_i1471" type="#_x0000_t75" style="width:10.5pt;height:13.5pt" o:bordertopcolor="this" o:borderleftcolor="this" o:borderbottomcolor="this" o:borderrightcolor="this">
                  <v:imagedata r:id="rId347" o:title=""/>
                </v:shape>
              </w:pict>
            </w:r>
          </w:p>
        </w:tc>
      </w:tr>
    </w:tbl>
    <w:p w:rsidR="00F67067" w:rsidRDefault="00F67067"/>
    <w:p w:rsidR="00F67067" w:rsidRDefault="00601A45">
      <w:pPr>
        <w:spacing w:before="240"/>
        <w:jc w:val="center"/>
      </w:pPr>
      <w:r>
        <w:pict>
          <v:shape id="_x0000_i1472" type="#_x0000_t75" style="width:327.75pt;height:204.75pt" o:bordertopcolor="this" o:borderleftcolor="this" o:borderbottomcolor="this" o:borderrightcolor="this">
            <v:imagedata r:id="rId34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7" w:name="T13_F155"/>
            <w:bookmarkEnd w:id="377"/>
          </w:p>
        </w:tc>
        <w:tc>
          <w:tcPr>
            <w:tcW w:w="4291" w:type="pct"/>
          </w:tcPr>
          <w:p w:rsidR="00F67067" w:rsidRDefault="007A1B61">
            <w:pPr>
              <w:pStyle w:val="steptext"/>
            </w:pPr>
            <w:r>
              <w:t xml:space="preserve">Enter the effective date of the change into the </w:t>
            </w:r>
            <w:r>
              <w:rPr>
                <w:b/>
                <w:color w:val="000080"/>
              </w:rPr>
              <w:t>Effective Date</w:t>
            </w:r>
            <w:r>
              <w:t xml:space="preserve"> field.</w:t>
            </w:r>
          </w:p>
          <w:p w:rsidR="00F67067" w:rsidRDefault="00601A45">
            <w:pPr>
              <w:spacing w:before="60" w:after="60"/>
            </w:pPr>
            <w:r>
              <w:pict>
                <v:shape id="_x0000_i1473" type="#_x0000_t75" style="width:169.5pt;height:14.25pt" o:bordertopcolor="this" o:borderleftcolor="this" o:borderbottomcolor="this" o:borderrightcolor="this">
                  <v:imagedata r:id="rId349" o:title=""/>
                </v:shape>
              </w:pict>
            </w:r>
          </w:p>
        </w:tc>
      </w:tr>
    </w:tbl>
    <w:p w:rsidR="00F67067" w:rsidRDefault="00F67067"/>
    <w:p w:rsidR="00F67067" w:rsidRDefault="00601A45">
      <w:pPr>
        <w:spacing w:before="240"/>
        <w:jc w:val="center"/>
      </w:pPr>
      <w:r>
        <w:lastRenderedPageBreak/>
        <w:pict>
          <v:shape id="_x0000_i1474" type="#_x0000_t75" style="width:327.75pt;height:204.75pt" o:bordertopcolor="this" o:borderleftcolor="this" o:borderbottomcolor="this" o:borderrightcolor="this">
            <v:imagedata r:id="rId35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8" w:name="T13_F28"/>
            <w:bookmarkEnd w:id="378"/>
          </w:p>
        </w:tc>
        <w:tc>
          <w:tcPr>
            <w:tcW w:w="4291" w:type="pct"/>
          </w:tcPr>
          <w:p w:rsidR="00F67067" w:rsidRDefault="007A1B61">
            <w:pPr>
              <w:pStyle w:val="steptext"/>
            </w:pPr>
            <w:r>
              <w:t xml:space="preserve">If inactivating the Program Code, click the dropdown next to the </w:t>
            </w:r>
            <w:r>
              <w:rPr>
                <w:b/>
              </w:rPr>
              <w:t>Status</w:t>
            </w:r>
            <w:r>
              <w:t xml:space="preserve"> and choose </w:t>
            </w:r>
            <w:r>
              <w:rPr>
                <w:b/>
              </w:rPr>
              <w:t>Inactive</w:t>
            </w:r>
            <w:r>
              <w:t xml:space="preserve">.  If making changes only, leave as </w:t>
            </w:r>
            <w:r>
              <w:rPr>
                <w:b/>
              </w:rPr>
              <w:t>Active</w:t>
            </w:r>
            <w:r>
              <w:t>.</w:t>
            </w:r>
          </w:p>
          <w:p w:rsidR="00F67067" w:rsidRDefault="00601A45">
            <w:pPr>
              <w:spacing w:before="60" w:after="60"/>
            </w:pPr>
            <w:r>
              <w:pict>
                <v:shape id="_x0000_i1475" type="#_x0000_t75" style="width:171.75pt;height:15.75pt" o:bordertopcolor="this" o:borderleftcolor="this" o:borderbottomcolor="this" o:borderrightcolor="this">
                  <v:imagedata r:id="rId351"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79" w:name="T13_F30"/>
            <w:bookmarkEnd w:id="379"/>
          </w:p>
        </w:tc>
        <w:tc>
          <w:tcPr>
            <w:tcW w:w="4291" w:type="pct"/>
          </w:tcPr>
          <w:p w:rsidR="00F67067" w:rsidRDefault="007A1B61">
            <w:pPr>
              <w:pStyle w:val="steptext"/>
            </w:pPr>
            <w:r>
              <w:t xml:space="preserve">If updating the Program Code, enter the new </w:t>
            </w:r>
            <w:r>
              <w:rPr>
                <w:b/>
              </w:rPr>
              <w:t>Description</w:t>
            </w:r>
            <w:r>
              <w:t>.</w:t>
            </w:r>
          </w:p>
          <w:p w:rsidR="00F67067" w:rsidRDefault="00601A45">
            <w:pPr>
              <w:spacing w:before="60" w:after="60"/>
            </w:pPr>
            <w:r>
              <w:pict>
                <v:shape id="_x0000_i1476" type="#_x0000_t75" style="width:172.5pt;height:12.75pt" o:bordertopcolor="this" o:borderleftcolor="this" o:borderbottomcolor="this" o:borderrightcolor="this">
                  <v:imagedata r:id="rId352"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0" w:name="T13_F480"/>
            <w:bookmarkEnd w:id="380"/>
          </w:p>
        </w:tc>
        <w:tc>
          <w:tcPr>
            <w:tcW w:w="4291" w:type="pct"/>
          </w:tcPr>
          <w:p w:rsidR="00F67067" w:rsidRDefault="007A1B61">
            <w:pPr>
              <w:pStyle w:val="steptext"/>
            </w:pPr>
            <w:r>
              <w:t xml:space="preserve">If updating the Program Code, enter the new </w:t>
            </w:r>
            <w:r>
              <w:rPr>
                <w:b/>
              </w:rPr>
              <w:t>Short Description</w:t>
            </w:r>
            <w:r>
              <w:t>.</w:t>
            </w:r>
          </w:p>
          <w:p w:rsidR="00F67067" w:rsidRDefault="00601A45">
            <w:pPr>
              <w:spacing w:before="60" w:after="60"/>
            </w:pPr>
            <w:r>
              <w:pict>
                <v:shape id="_x0000_i1477" type="#_x0000_t75" style="width:123pt;height:12pt" o:bordertopcolor="this" o:borderleftcolor="this" o:borderbottomcolor="this" o:borderrightcolor="this">
                  <v:imagedata r:id="rId353"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1" w:name="T13_F518"/>
            <w:bookmarkEnd w:id="381"/>
          </w:p>
        </w:tc>
        <w:tc>
          <w:tcPr>
            <w:tcW w:w="4291" w:type="pct"/>
          </w:tcPr>
          <w:p w:rsidR="00F67067" w:rsidRDefault="007A1B61">
            <w:pPr>
              <w:pStyle w:val="steptext"/>
            </w:pPr>
            <w:r>
              <w:t>Change the</w:t>
            </w:r>
            <w:r w:rsidR="00367611">
              <w:t> Program</w:t>
            </w:r>
            <w:r>
              <w:rPr>
                <w:b/>
                <w:color w:val="000080"/>
              </w:rPr>
              <w:t xml:space="preserve"> Code Effective Date</w:t>
            </w:r>
            <w:r>
              <w:t> to be the same as the Effective Date.</w:t>
            </w:r>
          </w:p>
          <w:p w:rsidR="00F67067" w:rsidRDefault="00601A45">
            <w:pPr>
              <w:spacing w:before="60" w:after="60"/>
            </w:pPr>
            <w:r>
              <w:pict>
                <v:shape id="_x0000_i1478" type="#_x0000_t75" style="width:169.5pt;height:13.5pt" o:bordertopcolor="this" o:borderleftcolor="this" o:borderbottomcolor="this" o:borderrightcolor="this">
                  <v:imagedata r:id="rId354"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2" w:name="T13_F482"/>
            <w:bookmarkEnd w:id="382"/>
          </w:p>
        </w:tc>
        <w:tc>
          <w:tcPr>
            <w:tcW w:w="4291" w:type="pct"/>
          </w:tcPr>
          <w:p w:rsidR="00F67067" w:rsidRDefault="007A1B61">
            <w:pPr>
              <w:pStyle w:val="steptext"/>
            </w:pPr>
            <w:r>
              <w:t>If changing, update the contact information in the </w:t>
            </w:r>
            <w:r>
              <w:rPr>
                <w:b/>
                <w:color w:val="000080"/>
              </w:rPr>
              <w:t>Agency Contact Information</w:t>
            </w:r>
            <w:r>
              <w:t> field.</w:t>
            </w:r>
          </w:p>
          <w:p w:rsidR="00F67067" w:rsidRDefault="00601A45">
            <w:pPr>
              <w:spacing w:before="60" w:after="60"/>
            </w:pPr>
            <w:r>
              <w:pict>
                <v:shape id="_x0000_i1479" type="#_x0000_t75" style="width:294pt;height:13.5pt" o:bordertopcolor="this" o:borderleftcolor="this" o:borderbottomcolor="this" o:borderrightcolor="this">
                  <v:imagedata r:id="rId355"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3" w:name="T13_F484"/>
            <w:bookmarkEnd w:id="383"/>
          </w:p>
        </w:tc>
        <w:tc>
          <w:tcPr>
            <w:tcW w:w="4291" w:type="pct"/>
          </w:tcPr>
          <w:p w:rsidR="00F67067" w:rsidRDefault="007A1B61">
            <w:pPr>
              <w:pStyle w:val="steptext"/>
            </w:pPr>
            <w:r>
              <w:t>If changing, update the Parent Node information in the </w:t>
            </w:r>
            <w:r>
              <w:rPr>
                <w:b/>
                <w:color w:val="000080"/>
              </w:rPr>
              <w:t>CC_PROG Parent Node Value</w:t>
            </w:r>
            <w:r>
              <w:t> field. Enter "</w:t>
            </w:r>
            <w:r>
              <w:rPr>
                <w:b/>
                <w:color w:val="FF0000"/>
              </w:rPr>
              <w:t>TEST</w:t>
            </w:r>
            <w:r>
              <w:t>".</w:t>
            </w:r>
          </w:p>
          <w:p w:rsidR="00F67067" w:rsidRDefault="00601A45">
            <w:pPr>
              <w:spacing w:before="60" w:after="60"/>
            </w:pPr>
            <w:r>
              <w:pict>
                <v:shape id="_x0000_i1480" type="#_x0000_t75" style="width:297.75pt;height:13.5pt" o:bordertopcolor="this" o:borderleftcolor="this" o:borderbottomcolor="this" o:borderrightcolor="this">
                  <v:imagedata r:id="rId356"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4" w:name="T13_F488"/>
            <w:bookmarkEnd w:id="384"/>
          </w:p>
        </w:tc>
        <w:tc>
          <w:tcPr>
            <w:tcW w:w="4291" w:type="pct"/>
          </w:tcPr>
          <w:p w:rsidR="00F67067" w:rsidRDefault="007A1B61">
            <w:pPr>
              <w:pStyle w:val="steptext"/>
            </w:pPr>
            <w:r>
              <w:t>If changing, enter updated information into the </w:t>
            </w:r>
            <w:r>
              <w:rPr>
                <w:b/>
                <w:color w:val="000080"/>
              </w:rPr>
              <w:t>DoB Approver Information</w:t>
            </w:r>
            <w:r>
              <w:t> field.  Make sure to include name, email, and phone number.</w:t>
            </w:r>
          </w:p>
          <w:p w:rsidR="00F67067" w:rsidRDefault="00601A45">
            <w:pPr>
              <w:spacing w:before="60" w:after="60"/>
            </w:pPr>
            <w:r>
              <w:pict>
                <v:shape id="_x0000_i1481" type="#_x0000_t75" style="width:289.5pt;height:13.5pt" o:bordertopcolor="this" o:borderleftcolor="this" o:borderbottomcolor="this" o:borderrightcolor="this">
                  <v:imagedata r:id="rId357"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5" w:name="T13_F249"/>
            <w:bookmarkEnd w:id="385"/>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6" w:name="T13_F393"/>
            <w:bookmarkEnd w:id="386"/>
          </w:p>
        </w:tc>
        <w:tc>
          <w:tcPr>
            <w:tcW w:w="4291" w:type="pct"/>
          </w:tcPr>
          <w:p w:rsidR="00F67067" w:rsidRDefault="007A1B61">
            <w:pPr>
              <w:pStyle w:val="steptext"/>
            </w:pPr>
            <w:r>
              <w:t>Not applicable for ChartField updates.</w:t>
            </w:r>
          </w:p>
          <w:p w:rsidR="00F67067" w:rsidRDefault="00601A45">
            <w:pPr>
              <w:spacing w:before="60" w:after="60"/>
            </w:pPr>
            <w:r>
              <w:pict>
                <v:shape id="_x0000_i1482" type="#_x0000_t75" style="width:352.5pt;height:21pt" o:bordertopcolor="this" o:borderleftcolor="this" o:borderbottomcolor="this" o:borderrightcolor="this">
                  <v:imagedata r:id="rId358"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7" w:name="T13_F52"/>
            <w:bookmarkEnd w:id="387"/>
          </w:p>
        </w:tc>
        <w:tc>
          <w:tcPr>
            <w:tcW w:w="4291" w:type="pct"/>
          </w:tcPr>
          <w:p w:rsidR="00F67067" w:rsidRDefault="007A1B61">
            <w:pPr>
              <w:pStyle w:val="steptext"/>
            </w:pPr>
            <w:r>
              <w:t>Not applicable for ChartField updates.</w:t>
            </w:r>
          </w:p>
          <w:p w:rsidR="00F67067" w:rsidRDefault="00601A45">
            <w:pPr>
              <w:spacing w:before="60" w:after="60"/>
            </w:pPr>
            <w:r>
              <w:pict>
                <v:shape id="_x0000_i1483" type="#_x0000_t75" style="width:352.5pt;height:21pt" o:bordertopcolor="this" o:borderleftcolor="this" o:borderbottomcolor="this" o:borderrightcolor="this">
                  <v:imagedata r:id="rId359"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8" w:name="T13_F284"/>
            <w:bookmarkEnd w:id="388"/>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484" type="#_x0000_t75" style="width:53.25pt;height:19.5pt" o:bordertopcolor="this" o:borderleftcolor="this" o:borderbottomcolor="this" o:borderrightcolor="this">
                  <v:imagedata r:id="rId360"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89" w:name="T13_F153"/>
            <w:bookmarkEnd w:id="389"/>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485" type="#_x0000_t75" style="width:66pt;height:15pt" o:bordertopcolor="this" o:borderleftcolor="this" o:borderbottomcolor="this" o:borderrightcolor="this">
                  <v:imagedata r:id="rId361" o:title=""/>
                </v:shape>
              </w:pic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90" w:name="T13_F299"/>
            <w:bookmarkEnd w:id="390"/>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486" type="#_x0000_t75" style="width:106.5pt;height:15pt" o:bordertopcolor="this" o:borderleftcolor="this" o:borderbottomcolor="this" o:borderrightcolor="this">
                  <v:imagedata r:id="rId362" o:title=""/>
                </v:shape>
              </w:pict>
            </w:r>
          </w:p>
        </w:tc>
      </w:tr>
    </w:tbl>
    <w:p w:rsidR="00F67067" w:rsidRDefault="00F67067"/>
    <w:p w:rsidR="00F67067" w:rsidRDefault="00601A45">
      <w:pPr>
        <w:spacing w:before="240"/>
        <w:jc w:val="center"/>
      </w:pPr>
      <w:r>
        <w:pict>
          <v:shape id="_x0000_i1487" type="#_x0000_t75" style="width:327.75pt;height:204.75pt" o:bordertopcolor="this" o:borderleftcolor="this" o:borderbottomcolor="this" o:borderrightcolor="this">
            <v:imagedata r:id="rId36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91" w:name="T13_F314"/>
            <w:bookmarkEnd w:id="391"/>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12"/>
              </w:numPr>
              <w:jc w:val="center"/>
            </w:pPr>
            <w:bookmarkStart w:id="392" w:name="T13_F3"/>
            <w:bookmarkEnd w:id="392"/>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393" w:name="_Toc433375706"/>
      <w:r>
        <w:lastRenderedPageBreak/>
        <w:t>Updating Program Codes using Add a New Value</w:t>
      </w:r>
      <w:bookmarkEnd w:id="393"/>
    </w:p>
    <w:p w:rsidR="00CA0B8A" w:rsidRDefault="007A1B61">
      <w:pPr>
        <w:pStyle w:val="standard"/>
        <w:divId w:val="1627396056"/>
        <w:rPr>
          <w:color w:val="000000"/>
          <w:sz w:val="20"/>
          <w:szCs w:val="20"/>
          <w:lang w:val="en"/>
        </w:rPr>
      </w:pPr>
      <w:r>
        <w:rPr>
          <w:color w:val="000000"/>
          <w:sz w:val="20"/>
          <w:szCs w:val="20"/>
          <w:lang w:val="en"/>
        </w:rPr>
        <w:t>This UPK will demonstrate how to request an update to a Program Code.  An update is effective dated and can include ChartField inactivations, description changes, budgetary only changes, etc.</w:t>
      </w:r>
    </w:p>
    <w:p w:rsidR="00CA0B8A" w:rsidRDefault="007A1B61">
      <w:pPr>
        <w:pStyle w:val="standard"/>
        <w:divId w:val="1627396056"/>
        <w:rPr>
          <w:color w:val="000000"/>
          <w:sz w:val="20"/>
          <w:szCs w:val="20"/>
          <w:lang w:val="en"/>
        </w:rPr>
      </w:pPr>
      <w:r>
        <w:rPr>
          <w:color w:val="000000"/>
          <w:sz w:val="20"/>
          <w:szCs w:val="20"/>
          <w:lang w:val="en"/>
        </w:rPr>
        <w:t>This option will be used for most ChartField updates.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488" type="#_x0000_t75" style="width:327.75pt;height:204.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4" w:name="T14_F4"/>
            <w:bookmarkEnd w:id="394"/>
          </w:p>
        </w:tc>
        <w:tc>
          <w:tcPr>
            <w:tcW w:w="4291" w:type="pct"/>
          </w:tcPr>
          <w:p w:rsidR="00F67067" w:rsidRDefault="007A1B61">
            <w:pPr>
              <w:pStyle w:val="steptext"/>
            </w:pPr>
            <w:r>
              <w:t xml:space="preserve">Click on </w:t>
            </w:r>
            <w:r>
              <w:rPr>
                <w:b/>
                <w:color w:val="000080"/>
              </w:rPr>
              <w:t>Main Menu</w:t>
            </w:r>
          </w:p>
          <w:p w:rsidR="00F67067" w:rsidRDefault="00601A45">
            <w:pPr>
              <w:spacing w:before="60" w:after="60"/>
            </w:pPr>
            <w:r>
              <w:pict>
                <v:shape id="_x0000_i1489" type="#_x0000_t75" style="width:73.5pt;height:17.25pt" o:bordertopcolor="this" o:borderleftcolor="this" o:borderbottomcolor="this" o:borderrightcolor="this">
                  <v:imagedata r:id="rId13"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5" w:name="T14_F168"/>
            <w:bookmarkEnd w:id="395"/>
          </w:p>
        </w:tc>
        <w:tc>
          <w:tcPr>
            <w:tcW w:w="4291" w:type="pct"/>
          </w:tcPr>
          <w:p w:rsidR="00F67067" w:rsidRDefault="007A1B61">
            <w:pPr>
              <w:pStyle w:val="steptext"/>
            </w:pPr>
            <w:r>
              <w:t>Scroll down and click the </w:t>
            </w:r>
            <w:r>
              <w:rPr>
                <w:b/>
                <w:color w:val="000080"/>
              </w:rPr>
              <w:t>Set Up Financials/Supply Chain</w:t>
            </w:r>
            <w:r>
              <w:t> menu.</w:t>
            </w:r>
          </w:p>
          <w:p w:rsidR="00F67067" w:rsidRDefault="00601A45">
            <w:pPr>
              <w:spacing w:before="60" w:after="60"/>
            </w:pPr>
            <w:r>
              <w:pict>
                <v:shape id="_x0000_i1490" type="#_x0000_t75" style="width:209.25pt;height:17.25pt" o:bordertopcolor="this" o:borderleftcolor="this" o:borderbottomcolor="this" o:borderrightcolor="this">
                  <v:imagedata r:id="rId14"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6" w:name="T14_F6"/>
            <w:bookmarkEnd w:id="396"/>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491" type="#_x0000_t75" style="width:209.25pt;height:17.25pt" o:bordertopcolor="this" o:borderleftcolor="this" o:borderbottomcolor="this" o:borderrightcolor="this">
                  <v:imagedata r:id="rId15"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7" w:name="T14_F8"/>
            <w:bookmarkEnd w:id="397"/>
          </w:p>
        </w:tc>
        <w:tc>
          <w:tcPr>
            <w:tcW w:w="4291" w:type="pct"/>
          </w:tcPr>
          <w:p w:rsidR="00F67067" w:rsidRDefault="007A1B61">
            <w:pPr>
              <w:pStyle w:val="steptext"/>
            </w:pPr>
            <w:r>
              <w:t xml:space="preserve">Click the </w:t>
            </w:r>
            <w:r>
              <w:rPr>
                <w:b/>
                <w:color w:val="000080"/>
              </w:rPr>
              <w:t>Design ChartFields</w:t>
            </w:r>
            <w:r>
              <w:t xml:space="preserve"> menu.</w:t>
            </w:r>
          </w:p>
          <w:p w:rsidR="00F67067" w:rsidRDefault="00601A45">
            <w:pPr>
              <w:spacing w:before="60" w:after="60"/>
            </w:pPr>
            <w:r>
              <w:pict>
                <v:shape id="_x0000_i1492" type="#_x0000_t75" style="width:210pt;height:17.25pt" o:bordertopcolor="this" o:borderleftcolor="this" o:borderbottomcolor="this" o:borderrightcolor="this">
                  <v:imagedata r:id="rId16"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8" w:name="T14_F10"/>
            <w:bookmarkEnd w:id="398"/>
          </w:p>
        </w:tc>
        <w:tc>
          <w:tcPr>
            <w:tcW w:w="4291" w:type="pct"/>
          </w:tcPr>
          <w:p w:rsidR="00F67067" w:rsidRDefault="007A1B61">
            <w:pPr>
              <w:pStyle w:val="steptext"/>
            </w:pPr>
            <w:r>
              <w:t>Click the </w:t>
            </w:r>
            <w:r>
              <w:rPr>
                <w:b/>
                <w:color w:val="000080"/>
              </w:rPr>
              <w:t>Define Values</w:t>
            </w:r>
            <w:r>
              <w:t> menu.</w:t>
            </w:r>
          </w:p>
          <w:p w:rsidR="00F67067" w:rsidRDefault="00601A45">
            <w:pPr>
              <w:spacing w:before="60" w:after="60"/>
            </w:pPr>
            <w:r>
              <w:pict>
                <v:shape id="_x0000_i1493" type="#_x0000_t75" style="width:210pt;height:17.25pt" o:bordertopcolor="this" o:borderleftcolor="this" o:borderbottomcolor="this" o:borderrightcolor="this">
                  <v:imagedata r:id="rId17"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399" w:name="T14_F12"/>
            <w:bookmarkEnd w:id="399"/>
          </w:p>
        </w:tc>
        <w:tc>
          <w:tcPr>
            <w:tcW w:w="4291" w:type="pct"/>
          </w:tcPr>
          <w:p w:rsidR="00F67067" w:rsidRDefault="007A1B61">
            <w:pPr>
              <w:pStyle w:val="steptext"/>
            </w:pPr>
            <w:r>
              <w:t xml:space="preserve">Click the </w:t>
            </w:r>
            <w:r>
              <w:rPr>
                <w:b/>
                <w:color w:val="000080"/>
              </w:rPr>
              <w:t>ChartField Request</w:t>
            </w:r>
            <w:r>
              <w:t xml:space="preserve"> menu.</w:t>
            </w:r>
          </w:p>
          <w:p w:rsidR="00F67067" w:rsidRDefault="00601A45">
            <w:pPr>
              <w:spacing w:before="60" w:after="60"/>
            </w:pPr>
            <w:r>
              <w:pict>
                <v:shape id="_x0000_i1494" type="#_x0000_t75" style="width:210pt;height:17.25pt" o:bordertopcolor="this" o:borderleftcolor="this" o:borderbottomcolor="this" o:borderrightcolor="this">
                  <v:imagedata r:id="rId18" o:title=""/>
                </v:shape>
              </w:pict>
            </w:r>
          </w:p>
        </w:tc>
      </w:tr>
    </w:tbl>
    <w:p w:rsidR="00F67067" w:rsidRDefault="00F67067"/>
    <w:p w:rsidR="00F67067" w:rsidRDefault="00601A45">
      <w:pPr>
        <w:spacing w:before="240"/>
        <w:jc w:val="center"/>
      </w:pPr>
      <w:r>
        <w:lastRenderedPageBreak/>
        <w:pict>
          <v:shape id="_x0000_i1495"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0" w:name="T14_F14"/>
            <w:bookmarkEnd w:id="400"/>
          </w:p>
        </w:tc>
        <w:tc>
          <w:tcPr>
            <w:tcW w:w="4291" w:type="pct"/>
          </w:tcPr>
          <w:p w:rsidR="00F67067" w:rsidRDefault="007A1B61">
            <w:pPr>
              <w:pStyle w:val="steptext"/>
            </w:pPr>
            <w:r>
              <w:t>Enter your agency SETID into the </w:t>
            </w:r>
            <w:r>
              <w:rPr>
                <w:b/>
                <w:color w:val="000080"/>
              </w:rPr>
              <w:t>SetID</w:t>
            </w:r>
            <w:r>
              <w:t> field. Enter "</w:t>
            </w:r>
            <w:r>
              <w:rPr>
                <w:b/>
              </w:rPr>
              <w:t>17300</w:t>
            </w:r>
            <w:r>
              <w:t>".</w:t>
            </w:r>
          </w:p>
          <w:p w:rsidR="00F67067" w:rsidRDefault="00601A45">
            <w:pPr>
              <w:spacing w:before="60" w:after="60"/>
            </w:pPr>
            <w:r>
              <w:pict>
                <v:shape id="_x0000_i1496" type="#_x0000_t75" style="width:38.25pt;height:13.5pt" o:bordertopcolor="this" o:borderleftcolor="this" o:borderbottomcolor="this" o:borderrightcolor="this">
                  <v:imagedata r:id="rId65"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1" w:name="T14_F16"/>
            <w:bookmarkEnd w:id="401"/>
          </w:p>
        </w:tc>
        <w:tc>
          <w:tcPr>
            <w:tcW w:w="4291" w:type="pct"/>
          </w:tcPr>
          <w:p w:rsidR="00F67067" w:rsidRDefault="007A1B61">
            <w:pPr>
              <w:pStyle w:val="steptext"/>
            </w:pPr>
            <w:r>
              <w:t xml:space="preserve">Click the magnifying glass next to the </w:t>
            </w:r>
            <w:r>
              <w:rPr>
                <w:b/>
              </w:rPr>
              <w:t>Field Name</w:t>
            </w:r>
            <w:r>
              <w:t xml:space="preserve"> to display the Look Up</w:t>
            </w:r>
            <w:r w:rsidR="00367611">
              <w:t> and</w:t>
            </w:r>
            <w:r>
              <w:t xml:space="preserve"> click on the PROGRAM_CODE link.</w:t>
            </w:r>
          </w:p>
          <w:p w:rsidR="00F67067" w:rsidRDefault="00601A45">
            <w:pPr>
              <w:spacing w:before="60" w:after="60"/>
            </w:pPr>
            <w:r>
              <w:pict>
                <v:shape id="_x0000_i1497" type="#_x0000_t75" style="width:102.75pt;height:10.5pt" o:bordertopcolor="this" o:borderleftcolor="this" o:borderbottomcolor="this" o:borderrightcolor="this">
                  <v:imagedata r:id="rId364" o:title=""/>
                </v:shape>
              </w:pict>
            </w:r>
          </w:p>
        </w:tc>
      </w:tr>
    </w:tbl>
    <w:p w:rsidR="00F67067" w:rsidRDefault="00F67067"/>
    <w:p w:rsidR="00F67067" w:rsidRDefault="00601A45">
      <w:pPr>
        <w:spacing w:before="240"/>
        <w:jc w:val="center"/>
      </w:pPr>
      <w:r>
        <w:pict>
          <v:shape id="_x0000_i1498" type="#_x0000_t75" style="width:327.75pt;height:204.75pt" o:bordertopcolor="this" o:borderleftcolor="this" o:borderbottomcolor="this" o:borderrightcolor="this">
            <v:imagedata r:id="rId36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2" w:name="T14_F343"/>
            <w:bookmarkEnd w:id="402"/>
          </w:p>
        </w:tc>
        <w:tc>
          <w:tcPr>
            <w:tcW w:w="4291" w:type="pct"/>
          </w:tcPr>
          <w:p w:rsidR="00F67067" w:rsidRDefault="007A1B61">
            <w:pPr>
              <w:pStyle w:val="steptext"/>
            </w:pPr>
            <w:r>
              <w:t xml:space="preserve">Click the magnifying glass next to the </w:t>
            </w:r>
            <w:r>
              <w:rPr>
                <w:b/>
                <w:color w:val="000080"/>
              </w:rPr>
              <w:t xml:space="preserve">Field Action </w:t>
            </w:r>
            <w:r>
              <w:t xml:space="preserve">to display the Look Up and choose </w:t>
            </w:r>
            <w:r>
              <w:rPr>
                <w:b/>
              </w:rPr>
              <w:t>Update</w:t>
            </w:r>
            <w:r>
              <w:t xml:space="preserve"> to inactivate or change a PROGRAM_CODE.</w:t>
            </w:r>
          </w:p>
          <w:p w:rsidR="00F67067" w:rsidRDefault="007A1B61">
            <w:pPr>
              <w:pStyle w:val="steptext"/>
            </w:pPr>
            <w:r>
              <w:t xml:space="preserve">Click the </w:t>
            </w:r>
            <w:r>
              <w:rPr>
                <w:b/>
                <w:color w:val="000080"/>
              </w:rPr>
              <w:t>Update</w:t>
            </w:r>
            <w:r>
              <w:t xml:space="preserve"> list item.</w:t>
            </w:r>
          </w:p>
          <w:p w:rsidR="00F67067" w:rsidRDefault="00601A45">
            <w:pPr>
              <w:spacing w:before="60" w:after="60"/>
            </w:pPr>
            <w:r>
              <w:pict>
                <v:shape id="_x0000_i1499" type="#_x0000_t75" style="width:152.25pt;height:10.5pt" o:bordertopcolor="this" o:borderleftcolor="this" o:borderbottomcolor="this" o:borderrightcolor="this">
                  <v:imagedata r:id="rId366" o:title=""/>
                </v:shape>
              </w:pict>
            </w:r>
          </w:p>
        </w:tc>
      </w:tr>
    </w:tbl>
    <w:p w:rsidR="00F67067" w:rsidRDefault="00F67067"/>
    <w:p w:rsidR="00F67067" w:rsidRDefault="00601A45">
      <w:pPr>
        <w:spacing w:before="240"/>
        <w:jc w:val="center"/>
      </w:pPr>
      <w:r>
        <w:pict>
          <v:shape id="_x0000_i1500" type="#_x0000_t75" style="width:327.75pt;height:204.75pt" o:bordertopcolor="this" o:borderleftcolor="this" o:borderbottomcolor="this" o:borderrightcolor="this">
            <v:imagedata r:id="rId36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3" w:name="T14_F18"/>
            <w:bookmarkEnd w:id="403"/>
          </w:p>
        </w:tc>
        <w:tc>
          <w:tcPr>
            <w:tcW w:w="4291" w:type="pct"/>
          </w:tcPr>
          <w:p w:rsidR="00F67067" w:rsidRDefault="007A1B61">
            <w:pPr>
              <w:pStyle w:val="steptext"/>
            </w:pPr>
            <w:r>
              <w:t>Enter the Program Code value into the </w:t>
            </w:r>
            <w:r>
              <w:rPr>
                <w:b/>
                <w:color w:val="000080"/>
              </w:rPr>
              <w:t>Field Value</w:t>
            </w:r>
            <w:r>
              <w:t> field.</w:t>
            </w:r>
          </w:p>
          <w:p w:rsidR="00F67067" w:rsidRDefault="00601A45">
            <w:pPr>
              <w:spacing w:before="60" w:after="60"/>
            </w:pPr>
            <w:r>
              <w:pict>
                <v:shape id="_x0000_i1501" type="#_x0000_t75" style="width:166.5pt;height:13.5pt" o:bordertopcolor="this" o:borderleftcolor="this" o:borderbottomcolor="this" o:borderrightcolor="this">
                  <v:imagedata r:id="rId368"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4" w:name="T14_F20"/>
            <w:bookmarkEnd w:id="404"/>
          </w:p>
        </w:tc>
        <w:tc>
          <w:tcPr>
            <w:tcW w:w="4291" w:type="pct"/>
          </w:tcPr>
          <w:p w:rsidR="00F67067" w:rsidRDefault="007A1B61">
            <w:pPr>
              <w:pStyle w:val="steptext"/>
            </w:pPr>
            <w:r>
              <w:t>Click the Add button.</w:t>
            </w:r>
          </w:p>
          <w:p w:rsidR="00F67067" w:rsidRDefault="00601A45">
            <w:pPr>
              <w:spacing w:before="60" w:after="60"/>
            </w:pPr>
            <w:r>
              <w:pict>
                <v:shape id="_x0000_i1502" type="#_x0000_t75" style="width:55.5pt;height:15pt" o:bordertopcolor="this" o:borderleftcolor="this" o:borderbottomcolor="this" o:borderrightcolor="this">
                  <v:imagedata r:id="rId26" o:title=""/>
                </v:shape>
              </w:pict>
            </w:r>
          </w:p>
        </w:tc>
      </w:tr>
    </w:tbl>
    <w:p w:rsidR="00F67067" w:rsidRDefault="00F67067"/>
    <w:p w:rsidR="00F67067" w:rsidRDefault="00601A45">
      <w:pPr>
        <w:spacing w:before="240"/>
        <w:jc w:val="center"/>
      </w:pPr>
      <w:r>
        <w:lastRenderedPageBreak/>
        <w:pict>
          <v:shape id="_x0000_i1503" type="#_x0000_t75" style="width:327.75pt;height:204.75pt" o:bordertopcolor="this" o:borderleftcolor="this" o:borderbottomcolor="this" o:borderrightcolor="this">
            <v:imagedata r:id="rId36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5" w:name="T14_F22"/>
            <w:bookmarkEnd w:id="405"/>
          </w:p>
        </w:tc>
        <w:tc>
          <w:tcPr>
            <w:tcW w:w="4291" w:type="pct"/>
          </w:tcPr>
          <w:p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rsidR="00F67067" w:rsidRDefault="00601A45">
            <w:pPr>
              <w:spacing w:before="60" w:after="60"/>
            </w:pPr>
            <w:r>
              <w:pict>
                <v:shape id="_x0000_i1504" type="#_x0000_t75" style="width:236.25pt;height:13.5pt" o:bordertopcolor="this" o:borderleftcolor="this" o:borderbottomcolor="this" o:borderrightcolor="this">
                  <v:imagedata r:id="rId370"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6" w:name="T14_F24"/>
            <w:bookmarkEnd w:id="406"/>
          </w:p>
        </w:tc>
        <w:tc>
          <w:tcPr>
            <w:tcW w:w="4291" w:type="pct"/>
          </w:tcPr>
          <w:p w:rsidR="00F67067" w:rsidRDefault="007A1B61">
            <w:pPr>
              <w:pStyle w:val="steptext"/>
            </w:pPr>
            <w:r>
              <w:t>Click in the </w:t>
            </w:r>
            <w:r>
              <w:rPr>
                <w:b/>
                <w:color w:val="000080"/>
              </w:rPr>
              <w:t>Email ID</w:t>
            </w:r>
            <w:r>
              <w:t> field and enter the Agency contact email address.</w:t>
            </w:r>
          </w:p>
          <w:p w:rsidR="00F67067" w:rsidRDefault="00601A45">
            <w:pPr>
              <w:spacing w:before="60" w:after="60"/>
            </w:pPr>
            <w:r>
              <w:pict>
                <v:shape id="_x0000_i1505" type="#_x0000_t75" style="width:225.75pt;height:13.5pt" o:bordertopcolor="this" o:borderleftcolor="this" o:borderbottomcolor="this" o:borderrightcolor="this">
                  <v:imagedata r:id="rId219"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7" w:name="T14_F352"/>
            <w:bookmarkEnd w:id="407"/>
          </w:p>
        </w:tc>
        <w:tc>
          <w:tcPr>
            <w:tcW w:w="4291" w:type="pct"/>
          </w:tcPr>
          <w:p w:rsidR="00F67067" w:rsidRDefault="007A1B61">
            <w:pPr>
              <w:pStyle w:val="steptext"/>
            </w:pPr>
            <w:r>
              <w:t xml:space="preserve">For </w:t>
            </w:r>
            <w:r>
              <w:rPr>
                <w:b/>
              </w:rPr>
              <w:t>inactivations,</w:t>
            </w:r>
            <w:r>
              <w:t xml:space="preserve"> skip this field.</w:t>
            </w:r>
          </w:p>
          <w:p w:rsidR="00F67067" w:rsidRDefault="00F67067">
            <w:pPr>
              <w:pStyle w:val="steptext"/>
            </w:pPr>
          </w:p>
          <w:p w:rsidR="00F67067" w:rsidRDefault="007A1B61">
            <w:pPr>
              <w:pStyle w:val="steptext"/>
            </w:pPr>
            <w:r>
              <w:t xml:space="preserve">For </w:t>
            </w:r>
            <w:r>
              <w:rPr>
                <w:b/>
              </w:rPr>
              <w:t>other updates</w:t>
            </w:r>
            <w:r>
              <w:t xml:space="preserve">, click the </w:t>
            </w:r>
            <w:r>
              <w:rPr>
                <w:b/>
              </w:rPr>
              <w:t>Budgetary Only</w:t>
            </w:r>
            <w:r>
              <w:t xml:space="preserve"> box if the PROGRAM_CODE is a new node on the CC_PROG tree and will not be used on transactions</w:t>
            </w:r>
            <w:r w:rsidR="00367611">
              <w:t>.</w:t>
            </w:r>
          </w:p>
          <w:p w:rsidR="00F67067" w:rsidRDefault="00601A45">
            <w:pPr>
              <w:spacing w:before="60" w:after="60"/>
            </w:pPr>
            <w:r>
              <w:pict>
                <v:shape id="_x0000_i1506" type="#_x0000_t75" style="width:13.5pt;height:13.5pt" o:bordertopcolor="this" o:borderleftcolor="this" o:borderbottomcolor="this" o:borderrightcolor="this">
                  <v:imagedata r:id="rId371" o:title=""/>
                </v:shape>
              </w:pict>
            </w:r>
          </w:p>
        </w:tc>
      </w:tr>
    </w:tbl>
    <w:p w:rsidR="00F67067" w:rsidRDefault="00F67067"/>
    <w:p w:rsidR="00F67067" w:rsidRDefault="00601A45">
      <w:pPr>
        <w:spacing w:before="240"/>
        <w:jc w:val="center"/>
      </w:pPr>
      <w:r>
        <w:pict>
          <v:shape id="_x0000_i1507" type="#_x0000_t75" style="width:327.75pt;height:204.75pt" o:bordertopcolor="this" o:borderleftcolor="this" o:borderbottomcolor="this" o:borderrightcolor="this">
            <v:imagedata r:id="rId37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8" w:name="T14_F155"/>
            <w:bookmarkEnd w:id="408"/>
          </w:p>
        </w:tc>
        <w:tc>
          <w:tcPr>
            <w:tcW w:w="4291" w:type="pct"/>
          </w:tcPr>
          <w:p w:rsidR="00F67067" w:rsidRDefault="007A1B61">
            <w:pPr>
              <w:pStyle w:val="steptext"/>
            </w:pPr>
            <w:r>
              <w:t xml:space="preserve">The Program code effective date will be populated in this field.  Enter a current effective date into the </w:t>
            </w:r>
            <w:r>
              <w:rPr>
                <w:b/>
                <w:color w:val="000080"/>
              </w:rPr>
              <w:t>Effective Date</w:t>
            </w:r>
            <w:r>
              <w:t xml:space="preserve"> field. </w:t>
            </w:r>
          </w:p>
          <w:p w:rsidR="00F67067" w:rsidRDefault="00601A45">
            <w:pPr>
              <w:spacing w:before="60" w:after="60"/>
            </w:pPr>
            <w:r>
              <w:pict>
                <v:shape id="_x0000_i1508" type="#_x0000_t75" style="width:169.5pt;height:14.25pt" o:bordertopcolor="this" o:borderleftcolor="this" o:borderbottomcolor="this" o:borderrightcolor="this">
                  <v:imagedata r:id="rId373" o:title=""/>
                </v:shape>
              </w:pict>
            </w:r>
          </w:p>
        </w:tc>
      </w:tr>
    </w:tbl>
    <w:p w:rsidR="00F67067" w:rsidRDefault="00F67067"/>
    <w:p w:rsidR="00F67067" w:rsidRDefault="00601A45">
      <w:pPr>
        <w:spacing w:before="240"/>
        <w:jc w:val="center"/>
      </w:pPr>
      <w:r>
        <w:pict>
          <v:shape id="_x0000_i1509" type="#_x0000_t75" style="width:327.75pt;height:204.75pt" o:bordertopcolor="this" o:borderleftcolor="this" o:borderbottomcolor="this" o:borderrightcolor="this">
            <v:imagedata r:id="rId37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09" w:name="T14_F460"/>
            <w:bookmarkEnd w:id="409"/>
          </w:p>
        </w:tc>
        <w:tc>
          <w:tcPr>
            <w:tcW w:w="4291" w:type="pct"/>
          </w:tcPr>
          <w:p w:rsidR="00F67067" w:rsidRDefault="007A1B61">
            <w:pPr>
              <w:pStyle w:val="steptext"/>
            </w:pPr>
            <w:r>
              <w:t xml:space="preserve">Use the Status look up and pick the requested </w:t>
            </w:r>
            <w:r>
              <w:rPr>
                <w:b/>
                <w:color w:val="000080"/>
              </w:rPr>
              <w:t>Status</w:t>
            </w:r>
            <w:r>
              <w:t xml:space="preserve">.  </w:t>
            </w:r>
          </w:p>
          <w:p w:rsidR="00F67067" w:rsidRDefault="00601A45">
            <w:pPr>
              <w:spacing w:before="60" w:after="60"/>
            </w:pPr>
            <w:r>
              <w:pict>
                <v:shape id="_x0000_i1510" type="#_x0000_t75" style="width:212.25pt;height:13.5pt" o:bordertopcolor="this" o:borderleftcolor="this" o:borderbottomcolor="this" o:borderrightcolor="this">
                  <v:imagedata r:id="rId375"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0" w:name="T14_F28"/>
            <w:bookmarkEnd w:id="410"/>
          </w:p>
        </w:tc>
        <w:tc>
          <w:tcPr>
            <w:tcW w:w="4291" w:type="pct"/>
          </w:tcPr>
          <w:p w:rsidR="00F67067" w:rsidRDefault="007A1B61">
            <w:pPr>
              <w:pStyle w:val="steptext"/>
            </w:pPr>
            <w:r>
              <w:t>Review/enter the Program Code long description into the </w:t>
            </w:r>
            <w:r>
              <w:rPr>
                <w:b/>
              </w:rPr>
              <w:t>Description</w:t>
            </w:r>
            <w:r>
              <w:t xml:space="preserve"> field. </w:t>
            </w:r>
          </w:p>
          <w:p w:rsidR="00F67067" w:rsidRDefault="00601A45">
            <w:pPr>
              <w:spacing w:before="60" w:after="60"/>
            </w:pPr>
            <w:r>
              <w:pict>
                <v:shape id="_x0000_i1511" type="#_x0000_t75" style="width:168pt;height:14.25pt" o:bordertopcolor="this" o:borderleftcolor="this" o:borderbottomcolor="this" o:borderrightcolor="this">
                  <v:imagedata r:id="rId376"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1" w:name="T14_F30"/>
            <w:bookmarkEnd w:id="411"/>
          </w:p>
        </w:tc>
        <w:tc>
          <w:tcPr>
            <w:tcW w:w="4291" w:type="pct"/>
          </w:tcPr>
          <w:p w:rsidR="00F67067" w:rsidRDefault="007A1B61">
            <w:pPr>
              <w:pStyle w:val="steptext"/>
            </w:pPr>
            <w:r>
              <w:t>Review/enter the Program Code short description into the </w:t>
            </w:r>
            <w:r>
              <w:rPr>
                <w:b/>
                <w:color w:val="000080"/>
              </w:rPr>
              <w:t>Short Description</w:t>
            </w:r>
            <w:r>
              <w:t> field.</w:t>
            </w:r>
          </w:p>
          <w:p w:rsidR="00F67067" w:rsidRDefault="00601A45">
            <w:pPr>
              <w:spacing w:before="60" w:after="60"/>
            </w:pPr>
            <w:r>
              <w:pict>
                <v:shape id="_x0000_i1512" type="#_x0000_t75" style="width:172.5pt;height:12.75pt" o:bordertopcolor="this" o:borderleftcolor="this" o:borderbottomcolor="this" o:borderrightcolor="this">
                  <v:imagedata r:id="rId377"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2" w:name="T14_F357"/>
            <w:bookmarkEnd w:id="412"/>
          </w:p>
        </w:tc>
        <w:tc>
          <w:tcPr>
            <w:tcW w:w="4291" w:type="pct"/>
          </w:tcPr>
          <w:p w:rsidR="00F67067" w:rsidRDefault="007A1B61">
            <w:pPr>
              <w:pStyle w:val="steptext"/>
            </w:pPr>
            <w:r>
              <w:t xml:space="preserve">For </w:t>
            </w:r>
            <w:r>
              <w:rPr>
                <w:b/>
              </w:rPr>
              <w:t>inactivations</w:t>
            </w:r>
            <w:r>
              <w:t xml:space="preserve">, skip this field.  </w:t>
            </w:r>
          </w:p>
          <w:p w:rsidR="00F67067" w:rsidRDefault="00F67067">
            <w:pPr>
              <w:pStyle w:val="steptext"/>
            </w:pPr>
          </w:p>
          <w:p w:rsidR="00F67067" w:rsidRDefault="007A1B61">
            <w:pPr>
              <w:pStyle w:val="steptext"/>
            </w:pPr>
            <w:r>
              <w:t xml:space="preserve">For </w:t>
            </w:r>
            <w:r>
              <w:rPr>
                <w:b/>
              </w:rPr>
              <w:t>other updates,</w:t>
            </w:r>
            <w:r>
              <w:t xml:space="preserve"> click the </w:t>
            </w:r>
            <w:r>
              <w:rPr>
                <w:b/>
              </w:rPr>
              <w:t>New Tree Node</w:t>
            </w:r>
            <w:r>
              <w:t xml:space="preserve"> box if the value is a new Node on the PROG tree.</w:t>
            </w:r>
          </w:p>
          <w:p w:rsidR="00F67067" w:rsidRDefault="00601A45">
            <w:pPr>
              <w:spacing w:before="60" w:after="60"/>
            </w:pPr>
            <w:r>
              <w:pict>
                <v:shape id="_x0000_i1513" type="#_x0000_t75" style="width:123.75pt;height:12pt" o:bordertopcolor="this" o:borderleftcolor="this" o:borderbottomcolor="this" o:borderrightcolor="this">
                  <v:imagedata r:id="rId226"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3" w:name="T14_F446"/>
            <w:bookmarkEnd w:id="413"/>
          </w:p>
        </w:tc>
        <w:tc>
          <w:tcPr>
            <w:tcW w:w="4291" w:type="pct"/>
          </w:tcPr>
          <w:p w:rsidR="00F67067" w:rsidRDefault="007A1B61">
            <w:pPr>
              <w:pStyle w:val="steptext"/>
            </w:pPr>
            <w:r>
              <w:t>Enter actual effective date of the PROGRAM CODE into the </w:t>
            </w:r>
            <w:r>
              <w:rPr>
                <w:b/>
                <w:color w:val="000080"/>
              </w:rPr>
              <w:t>Progam Code Effective Date</w:t>
            </w:r>
            <w:r>
              <w:t> field. This date should match the Effective Date value.</w:t>
            </w:r>
          </w:p>
          <w:p w:rsidR="00F67067" w:rsidRDefault="00601A45">
            <w:pPr>
              <w:spacing w:before="60" w:after="60"/>
            </w:pPr>
            <w:r>
              <w:pict>
                <v:shape id="_x0000_i1514" type="#_x0000_t75" style="width:299.25pt;height:13.5pt" o:bordertopcolor="this" o:borderleftcolor="this" o:borderbottomcolor="this" o:borderrightcolor="this">
                  <v:imagedata r:id="rId378"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4" w:name="T14_F44"/>
            <w:bookmarkEnd w:id="414"/>
          </w:p>
        </w:tc>
        <w:tc>
          <w:tcPr>
            <w:tcW w:w="4291" w:type="pct"/>
          </w:tcPr>
          <w:p w:rsidR="00F67067" w:rsidRDefault="007A1B61">
            <w:pPr>
              <w:pStyle w:val="steptext"/>
            </w:pPr>
            <w:r>
              <w:t>Enter the Agency contact name into the </w:t>
            </w:r>
            <w:r>
              <w:rPr>
                <w:b/>
                <w:color w:val="000080"/>
              </w:rPr>
              <w:t>Agency Contact Information</w:t>
            </w:r>
            <w:r>
              <w:t xml:space="preserve"> field. </w:t>
            </w:r>
          </w:p>
          <w:p w:rsidR="00F67067" w:rsidRDefault="00F67067">
            <w:pPr>
              <w:pStyle w:val="steptext"/>
            </w:pPr>
          </w:p>
          <w:p w:rsidR="00F67067" w:rsidRDefault="007A1B61">
            <w:pPr>
              <w:pStyle w:val="steptext"/>
            </w:pPr>
            <w:r>
              <w:t>If the contact name is different than the Requester include the contact's email and phone number.</w:t>
            </w:r>
          </w:p>
          <w:p w:rsidR="00F67067" w:rsidRDefault="00601A45">
            <w:pPr>
              <w:spacing w:before="60" w:after="60"/>
            </w:pPr>
            <w:r>
              <w:pict>
                <v:shape id="_x0000_i1515" type="#_x0000_t75" style="width:167.25pt;height:13.5pt" o:bordertopcolor="this" o:borderleftcolor="this" o:borderbottomcolor="this" o:borderrightcolor="this">
                  <v:imagedata r:id="rId379"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5" w:name="T14_F364"/>
            <w:bookmarkEnd w:id="415"/>
          </w:p>
        </w:tc>
        <w:tc>
          <w:tcPr>
            <w:tcW w:w="4291" w:type="pct"/>
          </w:tcPr>
          <w:p w:rsidR="00F67067" w:rsidRDefault="007A1B61">
            <w:pPr>
              <w:pStyle w:val="steptext"/>
            </w:pPr>
            <w:r>
              <w:t>For inactivations, skip this field.</w:t>
            </w:r>
          </w:p>
          <w:p w:rsidR="00F67067" w:rsidRDefault="00F67067">
            <w:pPr>
              <w:pStyle w:val="steptext"/>
            </w:pPr>
          </w:p>
          <w:p w:rsidR="00F67067" w:rsidRDefault="007A1B61">
            <w:pPr>
              <w:pStyle w:val="steptext"/>
            </w:pPr>
            <w:r>
              <w:t xml:space="preserve">For other updates, enter the </w:t>
            </w:r>
            <w:r>
              <w:rPr>
                <w:b/>
              </w:rPr>
              <w:t xml:space="preserve">Parent tree node </w:t>
            </w:r>
            <w:r>
              <w:t xml:space="preserve">the value will be assigned to on the PROG tree. </w:t>
            </w:r>
          </w:p>
          <w:p w:rsidR="00F67067" w:rsidRDefault="00601A45">
            <w:pPr>
              <w:spacing w:before="60" w:after="60"/>
            </w:pPr>
            <w:r>
              <w:pict>
                <v:shape id="_x0000_i1516" type="#_x0000_t75" style="width:171.75pt;height:13.5pt" o:bordertopcolor="this" o:borderleftcolor="this" o:borderbottomcolor="this" o:borderrightcolor="this">
                  <v:imagedata r:id="rId380"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6" w:name="T14_F362"/>
            <w:bookmarkEnd w:id="416"/>
          </w:p>
        </w:tc>
        <w:tc>
          <w:tcPr>
            <w:tcW w:w="4291" w:type="pct"/>
          </w:tcPr>
          <w:p w:rsidR="00F67067" w:rsidRDefault="007A1B61">
            <w:pPr>
              <w:pStyle w:val="steptext"/>
            </w:pPr>
            <w:r>
              <w:t xml:space="preserve">For </w:t>
            </w:r>
            <w:r>
              <w:rPr>
                <w:b/>
              </w:rPr>
              <w:t>inactivations</w:t>
            </w:r>
            <w:r>
              <w:t>, skip this field.</w:t>
            </w:r>
          </w:p>
          <w:p w:rsidR="00F67067" w:rsidRDefault="00F67067">
            <w:pPr>
              <w:pStyle w:val="steptext"/>
            </w:pPr>
          </w:p>
          <w:p w:rsidR="00F67067" w:rsidRDefault="007A1B61">
            <w:pPr>
              <w:pStyle w:val="steptext"/>
            </w:pPr>
            <w:r>
              <w:t>For other updates, enter the agency's personnel contact information into the </w:t>
            </w:r>
            <w:r>
              <w:rPr>
                <w:b/>
                <w:color w:val="000080"/>
              </w:rPr>
              <w:t>DoB Contact Information</w:t>
            </w:r>
            <w:r>
              <w:t> field. Make sure to include name, email, and phone number.</w:t>
            </w:r>
          </w:p>
          <w:p w:rsidR="00F67067" w:rsidRDefault="00601A45">
            <w:pPr>
              <w:spacing w:before="60" w:after="60"/>
            </w:pPr>
            <w:r>
              <w:pict>
                <v:shape id="_x0000_i1517" type="#_x0000_t75" style="width:293.25pt;height:13.5pt" o:bordertopcolor="this" o:borderleftcolor="this" o:borderbottomcolor="this" o:borderrightcolor="this">
                  <v:imagedata r:id="rId381"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7" w:name="T14_F249"/>
            <w:bookmarkEnd w:id="417"/>
          </w:p>
        </w:tc>
        <w:tc>
          <w:tcPr>
            <w:tcW w:w="4291" w:type="pct"/>
          </w:tcPr>
          <w:p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8" w:name="T14_F393"/>
            <w:bookmarkEnd w:id="418"/>
          </w:p>
        </w:tc>
        <w:tc>
          <w:tcPr>
            <w:tcW w:w="4291" w:type="pct"/>
          </w:tcPr>
          <w:p w:rsidR="00F67067" w:rsidRDefault="007A1B61">
            <w:pPr>
              <w:pStyle w:val="steptext"/>
            </w:pPr>
            <w:r>
              <w:t xml:space="preserve">For </w:t>
            </w:r>
            <w:r>
              <w:rPr>
                <w:b/>
              </w:rPr>
              <w:t>Updates</w:t>
            </w:r>
            <w:r>
              <w:t>, enter N/A (not applicable)</w:t>
            </w:r>
          </w:p>
          <w:p w:rsidR="00F67067" w:rsidRDefault="00601A45">
            <w:pPr>
              <w:spacing w:before="60" w:after="60"/>
            </w:pPr>
            <w:r>
              <w:pict>
                <v:shape id="_x0000_i1518" type="#_x0000_t75" style="width:352.5pt;height:21pt" o:bordertopcolor="this" o:borderleftcolor="this" o:borderbottomcolor="this" o:borderrightcolor="this">
                  <v:imagedata r:id="rId382"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19" w:name="T14_F52"/>
            <w:bookmarkEnd w:id="419"/>
          </w:p>
        </w:tc>
        <w:tc>
          <w:tcPr>
            <w:tcW w:w="4291" w:type="pct"/>
          </w:tcPr>
          <w:p w:rsidR="00F67067" w:rsidRDefault="007A1B61">
            <w:pPr>
              <w:pStyle w:val="steptext"/>
            </w:pPr>
            <w:r>
              <w:t xml:space="preserve">For </w:t>
            </w:r>
            <w:r>
              <w:rPr>
                <w:b/>
              </w:rPr>
              <w:t>Updates</w:t>
            </w:r>
            <w:r>
              <w:t>, enter N/A (not applicable)</w:t>
            </w:r>
          </w:p>
          <w:p w:rsidR="00F67067" w:rsidRDefault="00601A45">
            <w:pPr>
              <w:spacing w:before="60" w:after="60"/>
            </w:pPr>
            <w:r>
              <w:pict>
                <v:shape id="_x0000_i1519" type="#_x0000_t75" style="width:352.5pt;height:21pt" o:bordertopcolor="this" o:borderleftcolor="this" o:borderbottomcolor="this" o:borderrightcolor="this">
                  <v:imagedata r:id="rId383"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20" w:name="T14_F284"/>
            <w:bookmarkEnd w:id="420"/>
          </w:p>
        </w:tc>
        <w:tc>
          <w:tcPr>
            <w:tcW w:w="4291" w:type="pct"/>
          </w:tcPr>
          <w:p w:rsidR="00F67067" w:rsidRDefault="007A1B61">
            <w:pPr>
              <w:pStyle w:val="steptext"/>
            </w:pPr>
            <w:r>
              <w:t xml:space="preserve">Only after all the questions are answered, the request can be saved. Click the </w:t>
            </w:r>
            <w:r>
              <w:rPr>
                <w:b/>
                <w:color w:val="000080"/>
              </w:rPr>
              <w:t xml:space="preserve">Save </w:t>
            </w:r>
            <w:r>
              <w:t>button.</w:t>
            </w:r>
          </w:p>
          <w:p w:rsidR="00F67067" w:rsidRDefault="00601A45">
            <w:pPr>
              <w:spacing w:before="60" w:after="60"/>
            </w:pPr>
            <w:r>
              <w:pict>
                <v:shape id="_x0000_i1520" type="#_x0000_t75" style="width:53.25pt;height:19.5pt" o:bordertopcolor="this" o:borderleftcolor="this" o:borderbottomcolor="this" o:borderrightcolor="this">
                  <v:imagedata r:id="rId332"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21" w:name="T14_F153"/>
            <w:bookmarkEnd w:id="421"/>
          </w:p>
        </w:tc>
        <w:tc>
          <w:tcPr>
            <w:tcW w:w="4291" w:type="pct"/>
          </w:tcPr>
          <w:p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rsidR="00F67067" w:rsidRDefault="00601A45">
            <w:pPr>
              <w:spacing w:before="60" w:after="60"/>
            </w:pPr>
            <w:r>
              <w:pict>
                <v:shape id="_x0000_i1521" type="#_x0000_t75" style="width:66pt;height:15pt" o:bordertopcolor="this" o:borderleftcolor="this" o:borderbottomcolor="this" o:borderrightcolor="this">
                  <v:imagedata r:id="rId278" o:title=""/>
                </v:shape>
              </w:pic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22" w:name="T14_F299"/>
            <w:bookmarkEnd w:id="422"/>
          </w:p>
        </w:tc>
        <w:tc>
          <w:tcPr>
            <w:tcW w:w="4291" w:type="pct"/>
          </w:tcPr>
          <w:p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rsidR="00F67067" w:rsidRDefault="00601A45">
            <w:pPr>
              <w:spacing w:before="60" w:after="60"/>
            </w:pPr>
            <w:r>
              <w:pict>
                <v:shape id="_x0000_i1522" type="#_x0000_t75" style="width:106.5pt;height:15pt" o:bordertopcolor="this" o:borderleftcolor="this" o:borderbottomcolor="this" o:borderrightcolor="this">
                  <v:imagedata r:id="rId384" o:title=""/>
                </v:shape>
              </w:pict>
            </w:r>
          </w:p>
        </w:tc>
      </w:tr>
    </w:tbl>
    <w:p w:rsidR="00F67067" w:rsidRDefault="00F67067"/>
    <w:p w:rsidR="00F67067" w:rsidRDefault="00601A45">
      <w:pPr>
        <w:spacing w:before="240"/>
        <w:jc w:val="center"/>
      </w:pPr>
      <w:r>
        <w:pict>
          <v:shape id="_x0000_i1523" type="#_x0000_t75" style="width:327.75pt;height:204.75pt" o:bordertopcolor="this" o:borderleftcolor="this" o:borderbottomcolor="this" o:borderrightcolor="this">
            <v:imagedata r:id="rId38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23" w:name="T14_F314"/>
            <w:bookmarkEnd w:id="423"/>
          </w:p>
        </w:tc>
        <w:tc>
          <w:tcPr>
            <w:tcW w:w="4291" w:type="pct"/>
          </w:tcPr>
          <w:p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rsidTr="00E16A51">
        <w:trPr>
          <w:cantSplit/>
        </w:trPr>
        <w:tc>
          <w:tcPr>
            <w:tcW w:w="709" w:type="pct"/>
          </w:tcPr>
          <w:p w:rsidR="00F67067" w:rsidRDefault="00F67067" w:rsidP="005F0D98">
            <w:pPr>
              <w:pStyle w:val="numberedsteptext"/>
              <w:numPr>
                <w:ilvl w:val="0"/>
                <w:numId w:val="13"/>
              </w:numPr>
              <w:jc w:val="center"/>
            </w:pPr>
            <w:bookmarkStart w:id="424" w:name="T14_F3"/>
            <w:bookmarkEnd w:id="424"/>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425" w:name="_Toc433375707"/>
      <w:r>
        <w:lastRenderedPageBreak/>
        <w:t>Approving ChartField Request via Worklist</w:t>
      </w:r>
      <w:bookmarkEnd w:id="425"/>
    </w:p>
    <w:p w:rsidR="00CA0B8A" w:rsidRDefault="007A1B61">
      <w:pPr>
        <w:pStyle w:val="standard"/>
        <w:divId w:val="246036666"/>
        <w:rPr>
          <w:color w:val="000000"/>
          <w:sz w:val="20"/>
          <w:szCs w:val="20"/>
          <w:lang w:val="en"/>
        </w:rPr>
      </w:pPr>
      <w:r>
        <w:rPr>
          <w:color w:val="000000"/>
          <w:sz w:val="20"/>
          <w:szCs w:val="20"/>
          <w:lang w:val="en"/>
        </w:rPr>
        <w:t>This UPK will demonstrate how to Approve a ChartField Request using the Worklist.</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524" type="#_x0000_t75" style="width:327.75pt;height:204.75pt" o:bordertopcolor="this" o:borderleftcolor="this" o:borderbottomcolor="this" o:borderrightcolor="this">
            <v:imagedata r:id="rId38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26" w:name="T15_F26"/>
            <w:bookmarkEnd w:id="426"/>
          </w:p>
        </w:tc>
        <w:tc>
          <w:tcPr>
            <w:tcW w:w="4291" w:type="pct"/>
          </w:tcPr>
          <w:p w:rsidR="00F67067" w:rsidRDefault="007A1B61">
            <w:pPr>
              <w:pStyle w:val="steptext"/>
            </w:pPr>
            <w:r>
              <w:t>From the Home page, click the</w:t>
            </w:r>
            <w:r>
              <w:rPr>
                <w:b/>
              </w:rPr>
              <w:t> Worklist</w:t>
            </w:r>
            <w:r>
              <w:t xml:space="preserve"> link.</w:t>
            </w:r>
          </w:p>
          <w:p w:rsidR="00F67067" w:rsidRDefault="00601A45">
            <w:pPr>
              <w:spacing w:before="60" w:after="60"/>
            </w:pPr>
            <w:r>
              <w:pict>
                <v:shape id="_x0000_i1525" type="#_x0000_t75" style="width:75pt;height:17.25pt" o:bordertopcolor="this" o:borderleftcolor="this" o:borderbottomcolor="this" o:borderrightcolor="this">
                  <v:imagedata r:id="rId387" o:title=""/>
                </v:shape>
              </w:pict>
            </w:r>
          </w:p>
        </w:tc>
      </w:tr>
    </w:tbl>
    <w:p w:rsidR="00F67067" w:rsidRDefault="00F67067"/>
    <w:p w:rsidR="00F67067" w:rsidRDefault="00601A45">
      <w:pPr>
        <w:spacing w:before="240"/>
        <w:jc w:val="center"/>
      </w:pPr>
      <w:r>
        <w:pict>
          <v:shape id="_x0000_i1526" type="#_x0000_t75" style="width:327.75pt;height:204.75pt" o:bordertopcolor="this" o:borderleftcolor="this" o:borderbottomcolor="this" o:borderrightcolor="this">
            <v:imagedata r:id="rId38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27" w:name="T15_F90"/>
            <w:bookmarkEnd w:id="427"/>
          </w:p>
        </w:tc>
        <w:tc>
          <w:tcPr>
            <w:tcW w:w="4291" w:type="pct"/>
          </w:tcPr>
          <w:p w:rsidR="00F67067" w:rsidRDefault="007A1B61">
            <w:pPr>
              <w:pStyle w:val="steptext"/>
            </w:pPr>
            <w:r>
              <w:t>The WorkList Items will be displayed.  Under the Link column, click the </w:t>
            </w:r>
            <w:r>
              <w:rPr>
                <w:b/>
                <w:color w:val="000080"/>
              </w:rPr>
              <w:t>FieldRequestApproval link.</w:t>
            </w:r>
          </w:p>
          <w:p w:rsidR="00F67067" w:rsidRDefault="00601A45">
            <w:pPr>
              <w:spacing w:before="60" w:after="60"/>
            </w:pPr>
            <w:r>
              <w:pict>
                <v:shape id="_x0000_i1527" type="#_x0000_t75" style="width:231.75pt;height:37.5pt" o:bordertopcolor="this" o:borderleftcolor="this" o:borderbottomcolor="this" o:borderrightcolor="this">
                  <v:imagedata r:id="rId389" o:title=""/>
                </v:shape>
              </w:pict>
            </w:r>
          </w:p>
        </w:tc>
      </w:tr>
    </w:tbl>
    <w:p w:rsidR="00F67067" w:rsidRDefault="00F67067"/>
    <w:p w:rsidR="00F67067" w:rsidRDefault="00601A45">
      <w:pPr>
        <w:spacing w:before="240"/>
        <w:jc w:val="center"/>
      </w:pPr>
      <w:r>
        <w:pict>
          <v:shape id="_x0000_i1528" type="#_x0000_t75" style="width:327.75pt;height:204.75pt" o:bordertopcolor="this" o:borderleftcolor="this" o:borderbottomcolor="this" o:borderrightcolor="this">
            <v:imagedata r:id="rId39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28" w:name="T15_F92"/>
            <w:bookmarkEnd w:id="428"/>
          </w:p>
        </w:tc>
        <w:tc>
          <w:tcPr>
            <w:tcW w:w="4291" w:type="pct"/>
          </w:tcPr>
          <w:p w:rsidR="00F67067" w:rsidRDefault="007A1B61">
            <w:pPr>
              <w:pStyle w:val="steptext"/>
            </w:pPr>
            <w:r>
              <w:t xml:space="preserve">The </w:t>
            </w:r>
            <w:r>
              <w:rPr>
                <w:b/>
              </w:rPr>
              <w:t>Request Summary</w:t>
            </w:r>
            <w:r>
              <w:t xml:space="preserve"> will be displayed with a status of Pending Approval.</w:t>
            </w:r>
          </w:p>
          <w:p w:rsidR="00F67067" w:rsidRDefault="00601A45">
            <w:pPr>
              <w:spacing w:before="60" w:after="60"/>
            </w:pPr>
            <w:r>
              <w:pict>
                <v:shape id="_x0000_i1529" type="#_x0000_t75" style="width:183pt;height:10.5pt" o:bordertopcolor="this" o:borderleftcolor="this" o:borderbottomcolor="this" o:borderrightcolor="this">
                  <v:imagedata r:id="rId391" o:title=""/>
                </v:shape>
              </w:pict>
            </w:r>
          </w:p>
        </w:tc>
      </w:tr>
    </w:tbl>
    <w:p w:rsidR="00F67067" w:rsidRDefault="00F67067"/>
    <w:p w:rsidR="00F67067" w:rsidRDefault="00601A45">
      <w:pPr>
        <w:spacing w:before="240"/>
        <w:jc w:val="center"/>
      </w:pPr>
      <w:r>
        <w:pict>
          <v:shape id="_x0000_i1530" type="#_x0000_t75" style="width:327.75pt;height:204.75pt" o:bordertopcolor="this" o:borderleftcolor="this" o:borderbottomcolor="this" o:borderrightcolor="this">
            <v:imagedata r:id="rId39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29" w:name="T15_F61"/>
            <w:bookmarkEnd w:id="429"/>
          </w:p>
        </w:tc>
        <w:tc>
          <w:tcPr>
            <w:tcW w:w="4291" w:type="pct"/>
          </w:tcPr>
          <w:p w:rsidR="00F67067" w:rsidRDefault="007A1B61">
            <w:pPr>
              <w:pStyle w:val="steptext"/>
            </w:pPr>
            <w:r>
              <w:t>Review the Request. Scroll to the bottom of the page and choose the desired</w:t>
            </w:r>
            <w:r>
              <w:rPr>
                <w:b/>
              </w:rPr>
              <w:t xml:space="preserve"> Request Action --</w:t>
            </w:r>
          </w:p>
          <w:p w:rsidR="00F67067" w:rsidRDefault="007A1B61">
            <w:pPr>
              <w:pStyle w:val="steptext"/>
            </w:pPr>
            <w:r>
              <w:t> </w:t>
            </w:r>
          </w:p>
          <w:p w:rsidR="00F67067" w:rsidRDefault="007A1B61">
            <w:pPr>
              <w:pStyle w:val="steptext"/>
            </w:pPr>
            <w:r>
              <w:rPr>
                <w:b/>
              </w:rPr>
              <w:t>Approve</w:t>
            </w:r>
            <w:r>
              <w:t xml:space="preserve"> will save the ChartField to the SMART ChartField table and the ChartField will be available for use.</w:t>
            </w:r>
          </w:p>
          <w:p w:rsidR="00F67067" w:rsidRDefault="007A1B61">
            <w:pPr>
              <w:pStyle w:val="steptext"/>
            </w:pPr>
            <w:r>
              <w:rPr>
                <w:b/>
              </w:rPr>
              <w:t>Deny</w:t>
            </w:r>
            <w:r>
              <w:t xml:space="preserve"> will allow requestor to Update or Cancel the request.</w:t>
            </w:r>
          </w:p>
          <w:p w:rsidR="00F67067" w:rsidRDefault="007A1B61">
            <w:pPr>
              <w:pStyle w:val="steptext"/>
            </w:pPr>
            <w:r>
              <w:rPr>
                <w:b/>
              </w:rPr>
              <w:t>Hold</w:t>
            </w:r>
            <w:r>
              <w:t xml:space="preserve"> request is put on hold seeking more information</w:t>
            </w:r>
          </w:p>
          <w:p w:rsidR="00F67067" w:rsidRDefault="007A1B61">
            <w:pPr>
              <w:pStyle w:val="steptext"/>
            </w:pPr>
            <w:r>
              <w:rPr>
                <w:b/>
              </w:rPr>
              <w:t>Update</w:t>
            </w:r>
            <w:r>
              <w:t xml:space="preserve"> request is modified and the page made editable</w:t>
            </w:r>
          </w:p>
          <w:p w:rsidR="00F67067" w:rsidRDefault="00F67067">
            <w:pPr>
              <w:pStyle w:val="steptext"/>
            </w:pPr>
          </w:p>
          <w:p w:rsidR="00F67067" w:rsidRDefault="007A1B61">
            <w:pPr>
              <w:pStyle w:val="steptext"/>
            </w:pPr>
            <w:r>
              <w:t>Click the </w:t>
            </w:r>
            <w:r>
              <w:rPr>
                <w:b/>
                <w:color w:val="000080"/>
              </w:rPr>
              <w:t>Approve</w:t>
            </w:r>
            <w:r>
              <w:t> list item.</w:t>
            </w:r>
          </w:p>
          <w:p w:rsidR="00F67067" w:rsidRDefault="00601A45">
            <w:pPr>
              <w:spacing w:before="60" w:after="60"/>
            </w:pPr>
            <w:r>
              <w:pict>
                <v:shape id="_x0000_i1531" type="#_x0000_t75" style="width:183pt;height:10.5pt" o:bordertopcolor="this" o:borderleftcolor="this" o:borderbottomcolor="this" o:borderrightcolor="this">
                  <v:imagedata r:id="rId393" o:title=""/>
                </v:shape>
              </w:pict>
            </w:r>
          </w:p>
        </w:tc>
      </w:tr>
    </w:tbl>
    <w:p w:rsidR="00F67067" w:rsidRDefault="00F67067"/>
    <w:p w:rsidR="00F67067" w:rsidRDefault="00601A45">
      <w:pPr>
        <w:spacing w:before="240"/>
        <w:jc w:val="center"/>
      </w:pPr>
      <w:r>
        <w:pict>
          <v:shape id="_x0000_i1532" type="#_x0000_t75" style="width:327.75pt;height:204.75pt" o:bordertopcolor="this" o:borderleftcolor="this" o:borderbottomcolor="this" o:borderrightcolor="this">
            <v:imagedata r:id="rId394"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30" w:name="T15_F63"/>
            <w:bookmarkEnd w:id="430"/>
          </w:p>
        </w:tc>
        <w:tc>
          <w:tcPr>
            <w:tcW w:w="4291" w:type="pct"/>
          </w:tcPr>
          <w:p w:rsidR="00F67067" w:rsidRDefault="007A1B61">
            <w:pPr>
              <w:pStyle w:val="steptext"/>
            </w:pPr>
            <w:r>
              <w:rPr>
                <w:color w:val="000080"/>
              </w:rPr>
              <w:t xml:space="preserve">Click the </w:t>
            </w:r>
            <w:r>
              <w:rPr>
                <w:b/>
                <w:color w:val="000080"/>
              </w:rPr>
              <w:t xml:space="preserve">Go </w:t>
            </w:r>
            <w:r>
              <w:rPr>
                <w:color w:val="000080"/>
              </w:rPr>
              <w:t>button to process the request action.</w:t>
            </w:r>
          </w:p>
          <w:p w:rsidR="00F67067" w:rsidRDefault="00601A45">
            <w:pPr>
              <w:spacing w:before="60" w:after="60"/>
            </w:pPr>
            <w:r>
              <w:pict>
                <v:shape id="_x0000_i1533" type="#_x0000_t75" style="width:65.25pt;height:12.75pt" o:bordertopcolor="this" o:borderleftcolor="this" o:borderbottomcolor="this" o:borderrightcolor="this">
                  <v:imagedata r:id="rId395" o:title=""/>
                </v:shape>
              </w:pic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31" w:name="T15_F68"/>
            <w:bookmarkEnd w:id="431"/>
          </w:p>
        </w:tc>
        <w:tc>
          <w:tcPr>
            <w:tcW w:w="4291" w:type="pct"/>
          </w:tcPr>
          <w:p w:rsidR="00F67067" w:rsidRDefault="007A1B61">
            <w:pPr>
              <w:pStyle w:val="steptext"/>
            </w:pPr>
            <w:r>
              <w:t>Scroll to the bottom of the page.  Click the </w:t>
            </w:r>
            <w:r>
              <w:rPr>
                <w:b/>
                <w:color w:val="000080"/>
              </w:rPr>
              <w:t>View Approval Flow</w:t>
            </w:r>
            <w:r>
              <w:t> link.</w:t>
            </w:r>
          </w:p>
          <w:p w:rsidR="00F67067" w:rsidRDefault="00601A45">
            <w:pPr>
              <w:spacing w:before="60" w:after="60"/>
            </w:pPr>
            <w:r>
              <w:pict>
                <v:shape id="_x0000_i1534" type="#_x0000_t75" style="width:79.5pt;height:11.25pt" o:bordertopcolor="this" o:borderleftcolor="this" o:borderbottomcolor="this" o:borderrightcolor="this">
                  <v:imagedata r:id="rId396" o:title=""/>
                </v:shape>
              </w:pict>
            </w:r>
          </w:p>
        </w:tc>
      </w:tr>
    </w:tbl>
    <w:p w:rsidR="00F67067" w:rsidRDefault="00F67067"/>
    <w:p w:rsidR="00F67067" w:rsidRDefault="00601A45">
      <w:pPr>
        <w:spacing w:before="240"/>
        <w:jc w:val="center"/>
      </w:pPr>
      <w:r>
        <w:lastRenderedPageBreak/>
        <w:pict>
          <v:shape id="_x0000_i1535" type="#_x0000_t75" style="width:327.75pt;height:204.75pt" o:bordertopcolor="this" o:borderleftcolor="this" o:borderbottomcolor="this" o:borderrightcolor="this">
            <v:imagedata r:id="rId397"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32" w:name="T15_F108"/>
            <w:bookmarkEnd w:id="432"/>
          </w:p>
        </w:tc>
        <w:tc>
          <w:tcPr>
            <w:tcW w:w="4291" w:type="pct"/>
          </w:tcPr>
          <w:p w:rsidR="00F67067" w:rsidRDefault="007A1B61">
            <w:pPr>
              <w:pStyle w:val="steptext"/>
            </w:pPr>
            <w:r>
              <w:t xml:space="preserve">Click the </w:t>
            </w:r>
            <w:r>
              <w:rPr>
                <w:b/>
                <w:color w:val="000080"/>
              </w:rPr>
              <w:t>Expand</w:t>
            </w:r>
            <w:r>
              <w:t xml:space="preserve"> button.</w:t>
            </w:r>
          </w:p>
          <w:p w:rsidR="00F67067" w:rsidRDefault="00601A45">
            <w:pPr>
              <w:spacing w:before="60" w:after="60"/>
            </w:pPr>
            <w:r>
              <w:pict>
                <v:shape id="_x0000_i1536" type="#_x0000_t75" style="width:12pt;height:12pt" o:bordertopcolor="this" o:borderleftcolor="this" o:borderbottomcolor="this" o:borderrightcolor="this">
                  <v:imagedata r:id="rId398" o:title=""/>
                </v:shape>
              </w:pic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33" w:name="T15_F110"/>
            <w:bookmarkEnd w:id="433"/>
          </w:p>
        </w:tc>
        <w:tc>
          <w:tcPr>
            <w:tcW w:w="4291" w:type="pct"/>
          </w:tcPr>
          <w:p w:rsidR="00F67067" w:rsidRDefault="007A1B61">
            <w:pPr>
              <w:pStyle w:val="steptext"/>
            </w:pPr>
            <w:r>
              <w:t>The Approval Flow will show the final Approval.</w:t>
            </w:r>
          </w:p>
        </w:tc>
      </w:tr>
      <w:tr w:rsidR="001831E0" w:rsidRPr="00EB7AA4" w:rsidTr="00E16A51">
        <w:trPr>
          <w:cantSplit/>
        </w:trPr>
        <w:tc>
          <w:tcPr>
            <w:tcW w:w="709" w:type="pct"/>
          </w:tcPr>
          <w:p w:rsidR="00F67067" w:rsidRDefault="00F67067" w:rsidP="005F0D98">
            <w:pPr>
              <w:pStyle w:val="numberedsteptext"/>
              <w:numPr>
                <w:ilvl w:val="0"/>
                <w:numId w:val="14"/>
              </w:numPr>
              <w:jc w:val="center"/>
            </w:pPr>
            <w:bookmarkStart w:id="434" w:name="T15_F105"/>
            <w:bookmarkEnd w:id="434"/>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7A1B61" w:rsidP="00C92FD5">
      <w:pPr>
        <w:pStyle w:val="Heading3"/>
        <w:pageBreakBefore/>
        <w:rPr>
          <w:rFonts w:cs="Times New Roman"/>
        </w:rPr>
      </w:pPr>
      <w:bookmarkStart w:id="435" w:name="_Toc433375708"/>
      <w:r>
        <w:lastRenderedPageBreak/>
        <w:t>Approving ChartField Request</w:t>
      </w:r>
      <w:bookmarkEnd w:id="435"/>
    </w:p>
    <w:p w:rsidR="00CA0B8A" w:rsidRDefault="007A1B61">
      <w:pPr>
        <w:pStyle w:val="standard"/>
        <w:divId w:val="1821145872"/>
        <w:rPr>
          <w:color w:val="000000"/>
          <w:sz w:val="20"/>
          <w:szCs w:val="20"/>
          <w:lang w:val="en"/>
        </w:rPr>
      </w:pPr>
      <w:r>
        <w:rPr>
          <w:color w:val="000000"/>
          <w:sz w:val="20"/>
          <w:szCs w:val="20"/>
          <w:lang w:val="en"/>
        </w:rPr>
        <w:t>This UPK will demonstrate how to approve ChartField Requests using the Request ChartField pages.</w:t>
      </w:r>
    </w:p>
    <w:p w:rsidR="00F67067" w:rsidRDefault="007A1B61">
      <w:pPr>
        <w:pStyle w:val="procedure"/>
        <w:spacing w:before="120"/>
        <w:rPr>
          <w:rFonts w:cs="Times New Roman"/>
        </w:rPr>
      </w:pPr>
      <w:r>
        <w:t>Procedure</w:t>
      </w:r>
    </w:p>
    <w:p w:rsidR="00F67067" w:rsidRDefault="00F67067"/>
    <w:p w:rsidR="00F67067" w:rsidRDefault="00F67067">
      <w:pPr>
        <w:pStyle w:val="steptext"/>
      </w:pPr>
    </w:p>
    <w:p w:rsidR="00F67067" w:rsidRDefault="00601A45">
      <w:pPr>
        <w:spacing w:before="240"/>
        <w:jc w:val="center"/>
      </w:pPr>
      <w:r>
        <w:pict>
          <v:shape id="_x0000_i1537" type="#_x0000_t75" style="width:327.75pt;height:204.75pt" o:bordertopcolor="this" o:borderleftcolor="this" o:borderbottomcolor="this" o:borderrightcolor="this">
            <v:imagedata r:id="rId399"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36" w:name="T16_F5"/>
            <w:bookmarkEnd w:id="436"/>
          </w:p>
        </w:tc>
        <w:tc>
          <w:tcPr>
            <w:tcW w:w="4291" w:type="pct"/>
          </w:tcPr>
          <w:p w:rsidR="00F67067" w:rsidRDefault="007A1B61">
            <w:pPr>
              <w:pStyle w:val="steptext"/>
            </w:pPr>
            <w:r>
              <w:t xml:space="preserve">Start by clicking on the </w:t>
            </w:r>
            <w:r>
              <w:rPr>
                <w:b/>
              </w:rPr>
              <w:t>Main Menu</w:t>
            </w:r>
          </w:p>
        </w:tc>
      </w:tr>
    </w:tbl>
    <w:p w:rsidR="00F67067" w:rsidRDefault="00F67067"/>
    <w:p w:rsidR="00F67067" w:rsidRDefault="00601A45">
      <w:pPr>
        <w:spacing w:before="240"/>
        <w:jc w:val="center"/>
      </w:pPr>
      <w:r>
        <w:pict>
          <v:shape id="_x0000_i1538" type="#_x0000_t75" style="width:327.75pt;height:204.75pt" o:bordertopcolor="this" o:borderleftcolor="this" o:borderbottomcolor="this" o:borderrightcolor="this">
            <v:imagedata r:id="rId40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37" w:name="T16_F7"/>
            <w:bookmarkEnd w:id="437"/>
          </w:p>
        </w:tc>
        <w:tc>
          <w:tcPr>
            <w:tcW w:w="4291" w:type="pct"/>
          </w:tcPr>
          <w:p w:rsidR="00F67067" w:rsidRDefault="007A1B61">
            <w:pPr>
              <w:pStyle w:val="steptext"/>
            </w:pPr>
            <w:r>
              <w:t xml:space="preserve">Scroll down and click on </w:t>
            </w:r>
            <w:r>
              <w:rPr>
                <w:b/>
              </w:rPr>
              <w:t>Set Up Financials/Supply Chain</w:t>
            </w:r>
          </w:p>
          <w:p w:rsidR="00F67067" w:rsidRDefault="00601A45">
            <w:pPr>
              <w:spacing w:before="60" w:after="60"/>
            </w:pPr>
            <w:r>
              <w:pict>
                <v:shape id="_x0000_i1539" type="#_x0000_t75" style="width:212.25pt;height:23.25pt" o:bordertopcolor="this" o:borderleftcolor="this" o:borderbottomcolor="this" o:borderrightcolor="this">
                  <v:imagedata r:id="rId401" o:title=""/>
                </v:shape>
              </w:pict>
            </w:r>
          </w:p>
        </w:tc>
      </w:tr>
    </w:tbl>
    <w:p w:rsidR="00F67067" w:rsidRDefault="00F67067"/>
    <w:p w:rsidR="00F67067" w:rsidRDefault="00601A45">
      <w:pPr>
        <w:spacing w:before="240"/>
        <w:jc w:val="center"/>
      </w:pPr>
      <w:r>
        <w:pict>
          <v:shape id="_x0000_i1540" type="#_x0000_t75" style="width:327.75pt;height:204.75pt" o:bordertopcolor="this" o:borderleftcolor="this" o:borderbottomcolor="this" o:borderrightcolor="this">
            <v:imagedata r:id="rId402"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38" w:name="T16_F9"/>
            <w:bookmarkEnd w:id="438"/>
          </w:p>
        </w:tc>
        <w:tc>
          <w:tcPr>
            <w:tcW w:w="4291" w:type="pct"/>
          </w:tcPr>
          <w:p w:rsidR="00F67067" w:rsidRDefault="007A1B61">
            <w:pPr>
              <w:pStyle w:val="steptext"/>
            </w:pPr>
            <w:r>
              <w:t>Click the </w:t>
            </w:r>
            <w:r>
              <w:rPr>
                <w:b/>
                <w:color w:val="000080"/>
              </w:rPr>
              <w:t>Common Definitions</w:t>
            </w:r>
            <w:r>
              <w:t> menu.</w:t>
            </w:r>
          </w:p>
          <w:p w:rsidR="00F67067" w:rsidRDefault="00601A45">
            <w:pPr>
              <w:spacing w:before="60" w:after="60"/>
            </w:pPr>
            <w:r>
              <w:pict>
                <v:shape id="_x0000_i1541" type="#_x0000_t75" style="width:209.25pt;height:17.25pt" o:bordertopcolor="this" o:borderleftcolor="this" o:borderbottomcolor="this" o:borderrightcolor="this">
                  <v:imagedata r:id="rId403"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39" w:name="T16_F13"/>
            <w:bookmarkEnd w:id="439"/>
          </w:p>
        </w:tc>
        <w:tc>
          <w:tcPr>
            <w:tcW w:w="4291" w:type="pct"/>
          </w:tcPr>
          <w:p w:rsidR="00F67067" w:rsidRDefault="007A1B61">
            <w:pPr>
              <w:pStyle w:val="steptext"/>
            </w:pPr>
            <w:r>
              <w:t>Click the </w:t>
            </w:r>
            <w:r>
              <w:rPr>
                <w:b/>
                <w:color w:val="000080"/>
              </w:rPr>
              <w:t>Design ChartFields</w:t>
            </w:r>
            <w:r>
              <w:t> menu.</w:t>
            </w:r>
          </w:p>
          <w:p w:rsidR="00F67067" w:rsidRDefault="00601A45">
            <w:pPr>
              <w:spacing w:before="60" w:after="60"/>
            </w:pPr>
            <w:r>
              <w:pict>
                <v:shape id="_x0000_i1542" type="#_x0000_t75" style="width:210pt;height:17.25pt" o:bordertopcolor="this" o:borderleftcolor="this" o:borderbottomcolor="this" o:borderrightcolor="this">
                  <v:imagedata r:id="rId404"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0" w:name="T16_F15"/>
            <w:bookmarkEnd w:id="440"/>
          </w:p>
        </w:tc>
        <w:tc>
          <w:tcPr>
            <w:tcW w:w="4291" w:type="pct"/>
          </w:tcPr>
          <w:p w:rsidR="00F67067" w:rsidRDefault="007A1B61">
            <w:pPr>
              <w:pStyle w:val="steptext"/>
            </w:pPr>
            <w:r>
              <w:t>Click the </w:t>
            </w:r>
            <w:r>
              <w:rPr>
                <w:b/>
                <w:color w:val="000080"/>
              </w:rPr>
              <w:t>Define Values</w:t>
            </w:r>
            <w:r>
              <w:t> menu.</w:t>
            </w:r>
          </w:p>
          <w:p w:rsidR="00F67067" w:rsidRDefault="00601A45">
            <w:pPr>
              <w:spacing w:before="60" w:after="60"/>
            </w:pPr>
            <w:r>
              <w:pict>
                <v:shape id="_x0000_i1543" type="#_x0000_t75" style="width:210pt;height:17.25pt" o:bordertopcolor="this" o:borderleftcolor="this" o:borderbottomcolor="this" o:borderrightcolor="this">
                  <v:imagedata r:id="rId405" o:title=""/>
                </v:shape>
              </w:pict>
            </w:r>
          </w:p>
        </w:tc>
      </w:tr>
    </w:tbl>
    <w:p w:rsidR="00F67067" w:rsidRDefault="00F67067"/>
    <w:p w:rsidR="00F67067" w:rsidRDefault="00601A45">
      <w:pPr>
        <w:spacing w:before="240"/>
        <w:jc w:val="center"/>
      </w:pPr>
      <w:r>
        <w:lastRenderedPageBreak/>
        <w:pict>
          <v:shape id="_x0000_i1544" type="#_x0000_t75" style="width:327.75pt;height:204.75pt" o:bordertopcolor="this" o:borderleftcolor="this" o:borderbottomcolor="this" o:borderrightcolor="this">
            <v:imagedata r:id="rId406"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1" w:name="T16_F17"/>
            <w:bookmarkEnd w:id="441"/>
          </w:p>
        </w:tc>
        <w:tc>
          <w:tcPr>
            <w:tcW w:w="4291" w:type="pct"/>
          </w:tcPr>
          <w:p w:rsidR="00F67067" w:rsidRDefault="007A1B61">
            <w:pPr>
              <w:pStyle w:val="steptext"/>
            </w:pPr>
            <w:r>
              <w:t>Click the </w:t>
            </w:r>
            <w:r>
              <w:rPr>
                <w:b/>
                <w:color w:val="000080"/>
              </w:rPr>
              <w:t>ChartField Request</w:t>
            </w:r>
            <w:r>
              <w:t> menu.</w:t>
            </w:r>
          </w:p>
          <w:p w:rsidR="00F67067" w:rsidRDefault="00601A45">
            <w:pPr>
              <w:spacing w:before="60" w:after="60"/>
            </w:pPr>
            <w:r>
              <w:pict>
                <v:shape id="_x0000_i1545" type="#_x0000_t75" style="width:152.25pt;height:15.75pt" o:bordertopcolor="this" o:borderleftcolor="this" o:borderbottomcolor="this" o:borderrightcolor="this">
                  <v:imagedata r:id="rId407" o:title=""/>
                </v:shape>
              </w:pict>
            </w:r>
          </w:p>
        </w:tc>
      </w:tr>
    </w:tbl>
    <w:p w:rsidR="00F67067" w:rsidRDefault="00F67067"/>
    <w:p w:rsidR="00F67067" w:rsidRDefault="00601A45">
      <w:pPr>
        <w:spacing w:before="240"/>
        <w:jc w:val="center"/>
      </w:pPr>
      <w:r>
        <w:pict>
          <v:shape id="_x0000_i1546" type="#_x0000_t75" style="width:327.75pt;height:204.75pt" o:bordertopcolor="this" o:borderleftcolor="this" o:borderbottomcolor="this" o:borderrightcolor="this">
            <v:imagedata r:id="rId40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2" w:name="T16_F31"/>
            <w:bookmarkEnd w:id="442"/>
          </w:p>
        </w:tc>
        <w:tc>
          <w:tcPr>
            <w:tcW w:w="4291" w:type="pct"/>
          </w:tcPr>
          <w:p w:rsidR="00F67067" w:rsidRDefault="007A1B61">
            <w:pPr>
              <w:pStyle w:val="steptext"/>
            </w:pPr>
            <w:r>
              <w:t>The ChartField Request page will be displayed.  Click on</w:t>
            </w:r>
            <w:r w:rsidR="00367611">
              <w:t> the</w:t>
            </w:r>
            <w:r>
              <w:t xml:space="preserve"> </w:t>
            </w:r>
            <w:r>
              <w:rPr>
                <w:b/>
              </w:rPr>
              <w:t xml:space="preserve">Find an Existing Value </w:t>
            </w:r>
            <w:r>
              <w:t>tab</w:t>
            </w:r>
            <w:r>
              <w:rPr>
                <w:b/>
              </w:rPr>
              <w:t>,</w:t>
            </w:r>
            <w:r>
              <w:t xml:space="preserve"> click the Clear button to remove the Search Criteria.</w:t>
            </w:r>
          </w:p>
          <w:p w:rsidR="00F67067" w:rsidRDefault="00601A45">
            <w:pPr>
              <w:spacing w:before="60" w:after="60"/>
            </w:pPr>
            <w:r>
              <w:pict>
                <v:shape id="_x0000_i1547" type="#_x0000_t75" style="width:51pt;height:18pt" o:bordertopcolor="this" o:borderleftcolor="this" o:borderbottomcolor="this" o:borderrightcolor="this">
                  <v:imagedata r:id="rId409" o:title=""/>
                </v:shape>
              </w:pict>
            </w:r>
          </w:p>
        </w:tc>
      </w:tr>
    </w:tbl>
    <w:p w:rsidR="00F67067" w:rsidRDefault="00F67067"/>
    <w:p w:rsidR="00F67067" w:rsidRDefault="00601A45">
      <w:pPr>
        <w:spacing w:before="240"/>
        <w:jc w:val="center"/>
      </w:pPr>
      <w:r>
        <w:lastRenderedPageBreak/>
        <w:pict>
          <v:shape id="_x0000_i1548" type="#_x0000_t75" style="width:327.75pt;height:204.75pt" o:bordertopcolor="this" o:borderleftcolor="this" o:borderbottomcolor="this" o:borderrightcolor="this">
            <v:imagedata r:id="rId410"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3" w:name="T16_F48"/>
            <w:bookmarkEnd w:id="443"/>
          </w:p>
        </w:tc>
        <w:tc>
          <w:tcPr>
            <w:tcW w:w="4291" w:type="pct"/>
          </w:tcPr>
          <w:p w:rsidR="00F67067" w:rsidRDefault="007A1B61">
            <w:pPr>
              <w:pStyle w:val="steptext"/>
            </w:pPr>
            <w:r>
              <w:t xml:space="preserve">Enter your agency's SETID and choose Request Status = Pending Approval.  Click on the </w:t>
            </w:r>
            <w:r>
              <w:rPr>
                <w:b/>
              </w:rPr>
              <w:t>Search</w:t>
            </w:r>
            <w:r>
              <w:t xml:space="preserve"> button.  </w:t>
            </w:r>
          </w:p>
          <w:p w:rsidR="00F67067" w:rsidRDefault="00F67067">
            <w:pPr>
              <w:pStyle w:val="steptext"/>
            </w:pPr>
          </w:p>
          <w:p w:rsidR="00F67067" w:rsidRDefault="007A1B61">
            <w:pPr>
              <w:pStyle w:val="steptext"/>
            </w:pPr>
            <w:r>
              <w:t xml:space="preserve">The </w:t>
            </w:r>
            <w:r>
              <w:rPr>
                <w:b/>
              </w:rPr>
              <w:t>Requests</w:t>
            </w:r>
            <w:r>
              <w:t xml:space="preserve"> that are Pending Approval will be displayed.</w:t>
            </w:r>
          </w:p>
          <w:p w:rsidR="00F67067" w:rsidRDefault="00601A45">
            <w:pPr>
              <w:spacing w:before="60" w:after="60"/>
            </w:pPr>
            <w:r>
              <w:pict>
                <v:shape id="_x0000_i1549" type="#_x0000_t75" style="width:55.5pt;height:15.75pt" o:bordertopcolor="this" o:borderleftcolor="this" o:borderbottomcolor="this" o:borderrightcolor="this">
                  <v:imagedata r:id="rId411"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4" w:name="T16_F66"/>
            <w:bookmarkEnd w:id="444"/>
          </w:p>
        </w:tc>
        <w:tc>
          <w:tcPr>
            <w:tcW w:w="4291" w:type="pct"/>
          </w:tcPr>
          <w:p w:rsidR="00F67067" w:rsidRDefault="007A1B61">
            <w:pPr>
              <w:pStyle w:val="steptext"/>
            </w:pPr>
            <w:r>
              <w:t xml:space="preserve">Click on the first </w:t>
            </w:r>
            <w:r>
              <w:rPr>
                <w:b/>
              </w:rPr>
              <w:t xml:space="preserve">Request ID </w:t>
            </w:r>
            <w:r>
              <w:t>on the list.</w:t>
            </w:r>
          </w:p>
          <w:p w:rsidR="00F67067" w:rsidRDefault="00601A45">
            <w:pPr>
              <w:spacing w:before="60" w:after="60"/>
            </w:pPr>
            <w:r>
              <w:pict>
                <v:shape id="_x0000_i1550" type="#_x0000_t75" style="width:154.5pt;height:12.75pt" o:bordertopcolor="this" o:borderleftcolor="this" o:borderbottomcolor="this" o:borderrightcolor="this">
                  <v:imagedata r:id="rId412" o:title=""/>
                </v:shape>
              </w:pict>
            </w:r>
          </w:p>
        </w:tc>
      </w:tr>
    </w:tbl>
    <w:p w:rsidR="00F67067" w:rsidRDefault="00F67067"/>
    <w:p w:rsidR="00F67067" w:rsidRDefault="00601A45">
      <w:pPr>
        <w:spacing w:before="240"/>
        <w:jc w:val="center"/>
      </w:pPr>
      <w:r>
        <w:pict>
          <v:shape id="_x0000_i1551" type="#_x0000_t75" style="width:327.75pt;height:204.75pt" o:bordertopcolor="this" o:borderleftcolor="this" o:borderbottomcolor="this" o:borderrightcolor="this">
            <v:imagedata r:id="rId413"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lastRenderedPageBreak/>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5" w:name="T16_F50"/>
            <w:bookmarkEnd w:id="445"/>
          </w:p>
        </w:tc>
        <w:tc>
          <w:tcPr>
            <w:tcW w:w="4291" w:type="pct"/>
          </w:tcPr>
          <w:p w:rsidR="00F67067" w:rsidRDefault="007A1B61">
            <w:pPr>
              <w:pStyle w:val="steptext"/>
            </w:pPr>
            <w:r>
              <w:t xml:space="preserve">The </w:t>
            </w:r>
            <w:r>
              <w:rPr>
                <w:b/>
              </w:rPr>
              <w:t>ChartField Request</w:t>
            </w:r>
            <w:r>
              <w:t xml:space="preserve"> will be displayed.  The Request Status will show Pending Approval.</w:t>
            </w:r>
          </w:p>
          <w:p w:rsidR="00F67067" w:rsidRDefault="00601A45">
            <w:pPr>
              <w:spacing w:before="60" w:after="60"/>
            </w:pPr>
            <w:r>
              <w:pict>
                <v:shape id="_x0000_i1552" type="#_x0000_t75" style="width:225.75pt;height:13.5pt" o:bordertopcolor="this" o:borderleftcolor="this" o:borderbottomcolor="this" o:borderrightcolor="this">
                  <v:imagedata r:id="rId414" o:title=""/>
                </v:shape>
              </w:pict>
            </w:r>
          </w:p>
        </w:tc>
      </w:tr>
    </w:tbl>
    <w:p w:rsidR="00F67067" w:rsidRDefault="00F67067"/>
    <w:p w:rsidR="00F67067" w:rsidRDefault="00601A45">
      <w:pPr>
        <w:spacing w:before="240"/>
        <w:jc w:val="center"/>
      </w:pPr>
      <w:r>
        <w:pict>
          <v:shape id="_x0000_i1553" type="#_x0000_t75" style="width:327.75pt;height:204.75pt" o:bordertopcolor="this" o:borderleftcolor="this" o:borderbottomcolor="this" o:borderrightcolor="this">
            <v:imagedata r:id="rId415"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6" w:name="T16_F52"/>
            <w:bookmarkEnd w:id="446"/>
          </w:p>
        </w:tc>
        <w:tc>
          <w:tcPr>
            <w:tcW w:w="4291" w:type="pct"/>
          </w:tcPr>
          <w:p w:rsidR="00F67067" w:rsidRDefault="007A1B61">
            <w:pPr>
              <w:pStyle w:val="steptext"/>
            </w:pPr>
            <w:r>
              <w:t xml:space="preserve">Scroll to the bottom of the </w:t>
            </w:r>
            <w:r>
              <w:rPr>
                <w:b/>
              </w:rPr>
              <w:t>ChartField Request.</w:t>
            </w:r>
            <w:r>
              <w:t>  </w:t>
            </w:r>
          </w:p>
          <w:p w:rsidR="00F67067" w:rsidRDefault="00F67067">
            <w:pPr>
              <w:pStyle w:val="steptext"/>
            </w:pPr>
          </w:p>
          <w:p w:rsidR="00F67067" w:rsidRDefault="007A1B61">
            <w:pPr>
              <w:pStyle w:val="steptext"/>
            </w:pPr>
            <w:r>
              <w:t xml:space="preserve">If the Request Action is grayed out, you do not need to approve this request.  </w:t>
            </w:r>
          </w:p>
          <w:p w:rsidR="00F67067" w:rsidRDefault="00F67067">
            <w:pPr>
              <w:pStyle w:val="steptext"/>
            </w:pPr>
          </w:p>
          <w:p w:rsidR="00F67067" w:rsidRDefault="007A1B61">
            <w:pPr>
              <w:pStyle w:val="steptext"/>
            </w:pPr>
            <w:r>
              <w:t xml:space="preserve">Click on the </w:t>
            </w:r>
            <w:r>
              <w:rPr>
                <w:b/>
              </w:rPr>
              <w:t>Next in List</w:t>
            </w:r>
            <w:r>
              <w:t xml:space="preserve"> button to review the next request.</w:t>
            </w:r>
          </w:p>
          <w:p w:rsidR="00F67067" w:rsidRDefault="00F67067">
            <w:pPr>
              <w:pStyle w:val="steptext"/>
            </w:pPr>
          </w:p>
          <w:p w:rsidR="00F67067" w:rsidRDefault="00F67067">
            <w:pPr>
              <w:pStyle w:val="steptext"/>
            </w:pPr>
          </w:p>
          <w:p w:rsidR="00F67067" w:rsidRDefault="00601A45">
            <w:pPr>
              <w:spacing w:before="60" w:after="60"/>
            </w:pPr>
            <w:r>
              <w:pict>
                <v:shape id="_x0000_i1554" type="#_x0000_t75" style="width:77.25pt;height:14.25pt" o:bordertopcolor="this" o:borderleftcolor="this" o:borderbottomcolor="this" o:borderrightcolor="this">
                  <v:imagedata r:id="rId416"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7" w:name="T16_F95"/>
            <w:bookmarkEnd w:id="447"/>
          </w:p>
        </w:tc>
        <w:tc>
          <w:tcPr>
            <w:tcW w:w="4291" w:type="pct"/>
          </w:tcPr>
          <w:p w:rsidR="00F67067" w:rsidRDefault="007A1B61">
            <w:pPr>
              <w:pStyle w:val="steptext"/>
            </w:pPr>
            <w:r>
              <w:t xml:space="preserve">If the Request is available to approve, click on the look up for the </w:t>
            </w:r>
            <w:r>
              <w:rPr>
                <w:b/>
              </w:rPr>
              <w:t>Request Action</w:t>
            </w:r>
            <w:r>
              <w:t xml:space="preserve">.  </w:t>
            </w:r>
          </w:p>
          <w:p w:rsidR="00F67067" w:rsidRDefault="00F67067">
            <w:pPr>
              <w:pStyle w:val="steptext"/>
            </w:pPr>
          </w:p>
          <w:p w:rsidR="00F67067" w:rsidRDefault="007A1B61">
            <w:pPr>
              <w:pStyle w:val="steptext"/>
            </w:pPr>
            <w:r>
              <w:rPr>
                <w:b/>
              </w:rPr>
              <w:t>Choose the desired Action --</w:t>
            </w:r>
          </w:p>
          <w:p w:rsidR="00F67067" w:rsidRDefault="007A1B61">
            <w:pPr>
              <w:pStyle w:val="steptext"/>
            </w:pPr>
            <w:r>
              <w:t> </w:t>
            </w:r>
          </w:p>
          <w:p w:rsidR="00F67067" w:rsidRDefault="007A1B61">
            <w:pPr>
              <w:pStyle w:val="steptext"/>
            </w:pPr>
            <w:r>
              <w:rPr>
                <w:b/>
              </w:rPr>
              <w:t>Approve</w:t>
            </w:r>
            <w:r>
              <w:t xml:space="preserve"> will save the ChartField to the SMART ChartField table and the ChartField will be available for use.</w:t>
            </w:r>
          </w:p>
          <w:p w:rsidR="00F67067" w:rsidRDefault="007A1B61">
            <w:pPr>
              <w:pStyle w:val="steptext"/>
            </w:pPr>
            <w:r>
              <w:rPr>
                <w:b/>
              </w:rPr>
              <w:t>Deny</w:t>
            </w:r>
            <w:r>
              <w:t xml:space="preserve"> will allow requestor to Update or Cancel the request.</w:t>
            </w:r>
          </w:p>
          <w:p w:rsidR="00F67067" w:rsidRDefault="007A1B61">
            <w:pPr>
              <w:pStyle w:val="steptext"/>
            </w:pPr>
            <w:r>
              <w:rPr>
                <w:b/>
              </w:rPr>
              <w:t>Hold</w:t>
            </w:r>
            <w:r>
              <w:t xml:space="preserve"> request is put on hold seeking more information</w:t>
            </w:r>
          </w:p>
          <w:p w:rsidR="00F67067" w:rsidRDefault="007A1B61">
            <w:pPr>
              <w:pStyle w:val="steptext"/>
            </w:pPr>
            <w:r>
              <w:rPr>
                <w:b/>
              </w:rPr>
              <w:t>Update</w:t>
            </w:r>
            <w:r>
              <w:t xml:space="preserve"> request is modified and the page made editable</w:t>
            </w:r>
          </w:p>
          <w:p w:rsidR="00F67067" w:rsidRDefault="00F67067">
            <w:pPr>
              <w:pStyle w:val="steptext"/>
            </w:pPr>
          </w:p>
          <w:p w:rsidR="00F67067" w:rsidRDefault="007A1B61">
            <w:pPr>
              <w:pStyle w:val="steptext"/>
            </w:pPr>
            <w:r>
              <w:t>Click the </w:t>
            </w:r>
            <w:r>
              <w:rPr>
                <w:b/>
                <w:color w:val="000080"/>
              </w:rPr>
              <w:t>Approve</w:t>
            </w:r>
            <w:r>
              <w:t> list item.</w:t>
            </w:r>
          </w:p>
          <w:p w:rsidR="00F67067" w:rsidRDefault="00601A45">
            <w:pPr>
              <w:spacing w:before="60" w:after="60"/>
            </w:pPr>
            <w:r>
              <w:pict>
                <v:shape id="_x0000_i1555" type="#_x0000_t75" style="width:183pt;height:10.5pt" o:bordertopcolor="this" o:borderleftcolor="this" o:borderbottomcolor="this" o:borderrightcolor="this">
                  <v:imagedata r:id="rId417" o:title=""/>
                </v:shape>
              </w:pict>
            </w:r>
          </w:p>
        </w:tc>
      </w:tr>
    </w:tbl>
    <w:p w:rsidR="00F67067" w:rsidRDefault="00F67067"/>
    <w:p w:rsidR="00F67067" w:rsidRDefault="00601A45">
      <w:pPr>
        <w:spacing w:before="240"/>
        <w:jc w:val="center"/>
      </w:pPr>
      <w:r>
        <w:lastRenderedPageBreak/>
        <w:pict>
          <v:shape id="_x0000_i1556" type="#_x0000_t75" style="width:327.75pt;height:204.75pt" o:bordertopcolor="this" o:borderleftcolor="this" o:borderbottomcolor="this" o:borderrightcolor="this">
            <v:imagedata r:id="rId418" o:title=""/>
            <o:lock v:ext="edit" aspectratio="f"/>
            <w10:bordertop type="single" width="4"/>
            <w10:borderleft type="single" width="4"/>
            <w10:borderbottom type="single" width="4"/>
            <w10:borderright type="single" width="4"/>
          </v:shape>
        </w:pict>
      </w:r>
    </w:p>
    <w:p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78"/>
        <w:gridCol w:w="8946"/>
      </w:tblGrid>
      <w:tr w:rsidR="001831E0" w:rsidRPr="008A311E" w:rsidTr="00E16A51">
        <w:trPr>
          <w:cantSplit/>
          <w:tblHeader/>
        </w:trPr>
        <w:tc>
          <w:tcPr>
            <w:tcW w:w="709" w:type="pct"/>
            <w:shd w:val="clear" w:color="auto" w:fill="E0E0E0"/>
          </w:tcPr>
          <w:p w:rsidR="00F67067" w:rsidRDefault="007A1B61">
            <w:pPr>
              <w:keepNext/>
              <w:jc w:val="center"/>
            </w:pPr>
            <w:r w:rsidRPr="008A311E">
              <w:rPr>
                <w:b/>
                <w:sz w:val="22"/>
                <w:szCs w:val="22"/>
              </w:rPr>
              <w:t>Step</w:t>
            </w:r>
          </w:p>
        </w:tc>
        <w:tc>
          <w:tcPr>
            <w:tcW w:w="4291" w:type="pct"/>
            <w:shd w:val="clear" w:color="auto" w:fill="E0E0E0"/>
          </w:tcPr>
          <w:p w:rsidR="00F67067" w:rsidRDefault="007A1B61">
            <w:pPr>
              <w:keepNext/>
              <w:rPr>
                <w:b/>
              </w:rPr>
            </w:pPr>
            <w:r w:rsidRPr="008A311E">
              <w:rPr>
                <w:b/>
                <w:sz w:val="22"/>
                <w:szCs w:val="22"/>
              </w:rPr>
              <w:t>Action</w: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8" w:name="T16_F57"/>
            <w:bookmarkEnd w:id="448"/>
          </w:p>
        </w:tc>
        <w:tc>
          <w:tcPr>
            <w:tcW w:w="4291" w:type="pct"/>
          </w:tcPr>
          <w:p w:rsidR="00F67067" w:rsidRDefault="007A1B61">
            <w:pPr>
              <w:pStyle w:val="steptext"/>
            </w:pPr>
            <w:r>
              <w:t xml:space="preserve">Click the </w:t>
            </w:r>
            <w:r>
              <w:rPr>
                <w:b/>
              </w:rPr>
              <w:t>Go</w:t>
            </w:r>
            <w:r>
              <w:t xml:space="preserve"> button to process the Request Action.</w:t>
            </w:r>
          </w:p>
          <w:p w:rsidR="00F67067" w:rsidRDefault="00601A45">
            <w:pPr>
              <w:spacing w:before="60" w:after="60"/>
            </w:pPr>
            <w:r>
              <w:pict>
                <v:shape id="_x0000_i1557" type="#_x0000_t75" style="width:70.5pt;height:16.5pt" o:bordertopcolor="this" o:borderleftcolor="this" o:borderbottomcolor="this" o:borderrightcolor="this">
                  <v:imagedata r:id="rId419"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49" w:name="T16_F59"/>
            <w:bookmarkEnd w:id="449"/>
          </w:p>
        </w:tc>
        <w:tc>
          <w:tcPr>
            <w:tcW w:w="4291" w:type="pct"/>
          </w:tcPr>
          <w:p w:rsidR="00F67067" w:rsidRDefault="007A1B61">
            <w:pPr>
              <w:pStyle w:val="steptext"/>
            </w:pPr>
            <w:r>
              <w:t>After the Request Action is complete, click the </w:t>
            </w:r>
            <w:r>
              <w:rPr>
                <w:b/>
                <w:color w:val="000080"/>
              </w:rPr>
              <w:t>View Approval Flow</w:t>
            </w:r>
            <w:r>
              <w:t> link to see the status of the Approvals.</w:t>
            </w:r>
          </w:p>
          <w:p w:rsidR="00F67067" w:rsidRDefault="00601A45">
            <w:pPr>
              <w:spacing w:before="60" w:after="60"/>
            </w:pPr>
            <w:r>
              <w:pict>
                <v:shape id="_x0000_i1558" type="#_x0000_t75" style="width:79.5pt;height:10.5pt" o:bordertopcolor="this" o:borderleftcolor="this" o:borderbottomcolor="this" o:borderrightcolor="this">
                  <v:imagedata r:id="rId420"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50" w:name="T16_F61"/>
            <w:bookmarkEnd w:id="450"/>
          </w:p>
        </w:tc>
        <w:tc>
          <w:tcPr>
            <w:tcW w:w="4291" w:type="pct"/>
          </w:tcPr>
          <w:p w:rsidR="00F67067" w:rsidRDefault="007A1B61">
            <w:pPr>
              <w:pStyle w:val="steptext"/>
            </w:pPr>
            <w:r>
              <w:t xml:space="preserve">The </w:t>
            </w:r>
            <w:r>
              <w:rPr>
                <w:b/>
              </w:rPr>
              <w:t>Agency ChartField Approver</w:t>
            </w:r>
            <w:r>
              <w:t xml:space="preserve"> will show the Request Action taken.</w:t>
            </w:r>
          </w:p>
          <w:p w:rsidR="00F67067" w:rsidRDefault="00601A45">
            <w:pPr>
              <w:spacing w:before="60" w:after="60"/>
            </w:pPr>
            <w:r>
              <w:pict>
                <v:shape id="_x0000_i1559" type="#_x0000_t75" style="width:147.75pt;height:43.5pt" o:bordertopcolor="this" o:borderleftcolor="this" o:borderbottomcolor="this" o:borderrightcolor="this">
                  <v:imagedata r:id="rId421"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51" w:name="T16_F80"/>
            <w:bookmarkEnd w:id="451"/>
          </w:p>
        </w:tc>
        <w:tc>
          <w:tcPr>
            <w:tcW w:w="4291" w:type="pct"/>
          </w:tcPr>
          <w:p w:rsidR="00F67067" w:rsidRDefault="007A1B61">
            <w:pPr>
              <w:pStyle w:val="steptext"/>
            </w:pPr>
            <w:r>
              <w:t>Click the Return button to go back to the ChartField Request.</w:t>
            </w:r>
          </w:p>
          <w:p w:rsidR="00F67067" w:rsidRDefault="00601A45">
            <w:pPr>
              <w:spacing w:before="60" w:after="60"/>
            </w:pPr>
            <w:r>
              <w:pict>
                <v:shape id="_x0000_i1560" type="#_x0000_t75" style="width:57pt;height:17.25pt" o:bordertopcolor="this" o:borderleftcolor="this" o:borderbottomcolor="this" o:borderrightcolor="this">
                  <v:imagedata r:id="rId422" o:title=""/>
                </v:shape>
              </w:pict>
            </w:r>
          </w:p>
        </w:tc>
      </w:tr>
      <w:tr w:rsidR="001831E0" w:rsidRPr="00EB7AA4" w:rsidTr="00E16A51">
        <w:trPr>
          <w:cantSplit/>
        </w:trPr>
        <w:tc>
          <w:tcPr>
            <w:tcW w:w="709" w:type="pct"/>
          </w:tcPr>
          <w:p w:rsidR="00F67067" w:rsidRDefault="00F67067" w:rsidP="005F0D98">
            <w:pPr>
              <w:pStyle w:val="numberedsteptext"/>
              <w:numPr>
                <w:ilvl w:val="0"/>
                <w:numId w:val="15"/>
              </w:numPr>
              <w:jc w:val="center"/>
            </w:pPr>
            <w:bookmarkStart w:id="452" w:name="T16_F4"/>
            <w:bookmarkEnd w:id="452"/>
          </w:p>
        </w:tc>
        <w:tc>
          <w:tcPr>
            <w:tcW w:w="4291" w:type="pct"/>
          </w:tcPr>
          <w:p w:rsidR="00F67067" w:rsidRDefault="00F67067">
            <w:pPr>
              <w:pStyle w:val="steptext"/>
            </w:pPr>
          </w:p>
          <w:p w:rsidR="00F67067" w:rsidRDefault="007A1B61">
            <w:r w:rsidRPr="002546DF">
              <w:rPr>
                <w:rStyle w:val="highlighttext"/>
                <w:b/>
                <w:sz w:val="22"/>
                <w:szCs w:val="22"/>
              </w:rPr>
              <w:t>End of Procedure.</w:t>
            </w:r>
          </w:p>
        </w:tc>
      </w:tr>
    </w:tbl>
    <w:p w:rsidR="00F67067" w:rsidRDefault="00F67067" w:rsidP="00601A45">
      <w:pPr>
        <w:pStyle w:val="Heading2"/>
      </w:pPr>
    </w:p>
    <w:sectPr w:rsidR="00F67067" w:rsidSect="00C92FD5">
      <w:footerReference w:type="even" r:id="rId423"/>
      <w:footerReference w:type="default" r:id="rId424"/>
      <w:pgSz w:w="12240" w:h="15840" w:code="9"/>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A45" w:rsidRDefault="00601A45" w:rsidP="007632BF">
      <w:r>
        <w:separator/>
      </w:r>
    </w:p>
  </w:endnote>
  <w:endnote w:type="continuationSeparator" w:id="0">
    <w:p w:rsidR="00601A45" w:rsidRDefault="00601A45"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601A45" w:rsidRPr="009D4E2B" w:rsidTr="009D4E2B">
      <w:tc>
        <w:tcPr>
          <w:tcW w:w="8856" w:type="dxa"/>
          <w:tcBorders>
            <w:top w:val="single" w:sz="4" w:space="0" w:color="auto"/>
          </w:tcBorders>
        </w:tcPr>
        <w:p w:rsidR="00601A45" w:rsidRPr="005106B0" w:rsidRDefault="00601A45"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sidR="00367611">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601A45" w:rsidRPr="009D4E2B" w:rsidRDefault="00601A45" w:rsidP="009D4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A45" w:rsidRPr="00601A45" w:rsidRDefault="00601A45" w:rsidP="00601A45">
    <w:pPr>
      <w:pStyle w:val="titlepagetitle"/>
      <w:jc w:val="right"/>
      <w:rPr>
        <w:sz w:val="16"/>
        <w:szCs w:val="16"/>
      </w:rPr>
    </w:pPr>
    <w:r w:rsidRPr="00601A45">
      <w:rPr>
        <w:sz w:val="16"/>
        <w:szCs w:val="16"/>
      </w:rPr>
      <w:t>SMART 9.2 - General Ledger Module</w:t>
    </w:r>
  </w:p>
  <w:p w:rsidR="00601A45" w:rsidRPr="00601A45" w:rsidRDefault="00601A45" w:rsidP="00601A45">
    <w:pPr>
      <w:pStyle w:val="titlepagedate"/>
      <w:jc w:val="right"/>
      <w:rPr>
        <w:sz w:val="16"/>
        <w:szCs w:val="16"/>
      </w:rPr>
    </w:pPr>
    <w:r w:rsidRPr="00601A45">
      <w:rPr>
        <w:sz w:val="16"/>
        <w:szCs w:val="16"/>
      </w:rPr>
      <w:t xml:space="preserve">Created on </w:t>
    </w:r>
    <w:r w:rsidRPr="00601A45">
      <w:rPr>
        <w:sz w:val="16"/>
        <w:szCs w:val="16"/>
      </w:rPr>
      <w:fldChar w:fldCharType="begin"/>
    </w:r>
    <w:r w:rsidRPr="00601A45">
      <w:rPr>
        <w:sz w:val="16"/>
        <w:szCs w:val="16"/>
      </w:rPr>
      <w:instrText xml:space="preserve"> SAVEDATE  </w:instrText>
    </w:r>
    <w:r w:rsidRPr="00601A45">
      <w:rPr>
        <w:sz w:val="16"/>
        <w:szCs w:val="16"/>
      </w:rPr>
      <w:fldChar w:fldCharType="separate"/>
    </w:r>
    <w:r w:rsidR="00367611">
      <w:rPr>
        <w:noProof/>
        <w:sz w:val="16"/>
        <w:szCs w:val="16"/>
      </w:rPr>
      <w:t>10/23/2015 2:04:00 PM</w:t>
    </w:r>
    <w:r w:rsidRPr="00601A45">
      <w:rPr>
        <w:noProof/>
        <w:sz w:val="16"/>
        <w:szCs w:val="16"/>
      </w:rPr>
      <w:fldChar w:fldCharType="end"/>
    </w:r>
  </w:p>
  <w:p w:rsidR="00601A45" w:rsidRPr="00601A45" w:rsidRDefault="00601A45" w:rsidP="00601A45">
    <w:pPr>
      <w:pStyle w:val="Footer"/>
      <w:jc w:val="right"/>
      <w:rPr>
        <w:sz w:val="16"/>
        <w:szCs w:val="16"/>
      </w:rPr>
    </w:pPr>
  </w:p>
  <w:p w:rsidR="00601A45" w:rsidRPr="009D4E2B" w:rsidRDefault="00601A45" w:rsidP="009D4E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601A45" w:rsidRPr="009D4E2B" w:rsidTr="003B3C2D">
      <w:tc>
        <w:tcPr>
          <w:tcW w:w="8856" w:type="dxa"/>
          <w:tcBorders>
            <w:top w:val="single" w:sz="4" w:space="0" w:color="auto"/>
          </w:tcBorders>
        </w:tcPr>
        <w:p w:rsidR="00601A45" w:rsidRPr="00A64EB6" w:rsidRDefault="00601A45"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367611">
            <w:rPr>
              <w:rStyle w:val="PageNumber"/>
              <w:rFonts w:ascii="Arial" w:eastAsia="MS Mincho" w:hAnsi="Arial" w:cs="Arial"/>
              <w:noProof/>
              <w:sz w:val="20"/>
              <w:szCs w:val="20"/>
            </w:rPr>
            <w:t>2</w:t>
          </w:r>
          <w:r w:rsidRPr="00A64EB6">
            <w:rPr>
              <w:rStyle w:val="PageNumber"/>
              <w:rFonts w:ascii="Arial" w:eastAsia="MS Mincho" w:hAnsi="Arial" w:cs="Arial"/>
              <w:sz w:val="20"/>
              <w:szCs w:val="20"/>
            </w:rPr>
            <w:fldChar w:fldCharType="end"/>
          </w:r>
        </w:p>
      </w:tc>
    </w:tr>
  </w:tbl>
  <w:p w:rsidR="00601A45" w:rsidRPr="00B3418B" w:rsidRDefault="00601A45" w:rsidP="005A17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601A45" w:rsidRPr="009D4E2B" w:rsidTr="003B3C2D">
      <w:tc>
        <w:tcPr>
          <w:tcW w:w="8872" w:type="dxa"/>
          <w:tcBorders>
            <w:top w:val="single" w:sz="4" w:space="0" w:color="auto"/>
          </w:tcBorders>
        </w:tcPr>
        <w:p w:rsidR="00601A45" w:rsidRPr="00A64EB6" w:rsidRDefault="00601A45"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BE7CC2">
            <w:rPr>
              <w:rStyle w:val="PageNumber"/>
              <w:rFonts w:ascii="Arial" w:eastAsia="MS Mincho" w:hAnsi="Arial" w:cs="Arial"/>
              <w:noProof/>
              <w:sz w:val="20"/>
              <w:szCs w:val="20"/>
            </w:rPr>
            <w:t>1</w:t>
          </w:r>
          <w:r w:rsidRPr="00A64EB6">
            <w:rPr>
              <w:rStyle w:val="PageNumber"/>
              <w:rFonts w:ascii="Arial" w:eastAsia="MS Mincho" w:hAnsi="Arial" w:cs="Arial"/>
              <w:sz w:val="20"/>
              <w:szCs w:val="20"/>
            </w:rPr>
            <w:fldChar w:fldCharType="end"/>
          </w:r>
        </w:p>
      </w:tc>
    </w:tr>
  </w:tbl>
  <w:p w:rsidR="00601A45" w:rsidRPr="005A1794" w:rsidRDefault="00601A45"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A45" w:rsidRDefault="00601A45" w:rsidP="007632BF">
      <w:r>
        <w:separator/>
      </w:r>
    </w:p>
  </w:footnote>
  <w:footnote w:type="continuationSeparator" w:id="0">
    <w:p w:rsidR="00601A45" w:rsidRDefault="00601A45"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611" w:rsidRDefault="00367611" w:rsidP="00367611">
    <w:pPr>
      <w:pStyle w:val="Header"/>
      <w:jc w:val="center"/>
    </w:pPr>
    <w:r>
      <w:t>SMART 9.2 – General Ledger Module</w:t>
    </w:r>
  </w:p>
  <w:p w:rsidR="00367611" w:rsidRDefault="00367611" w:rsidP="00367611">
    <w:pPr>
      <w:pStyle w:val="Header"/>
      <w:jc w:val="center"/>
    </w:pPr>
    <w:r>
      <w:t>Requesting ChartFields</w:t>
    </w:r>
  </w:p>
  <w:p w:rsidR="00601A45" w:rsidRPr="009D4E2B" w:rsidRDefault="00601A45" w:rsidP="0027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670E"/>
    <w:multiLevelType w:val="multilevel"/>
    <w:tmpl w:val="B3F0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F91C09"/>
    <w:multiLevelType w:val="multilevel"/>
    <w:tmpl w:val="598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num w:numId="1">
    <w:abstractNumId w:val="2"/>
  </w:num>
  <w:num w:numId="2">
    <w:abstractNumId w:val="2"/>
    <w:lvlOverride w:ilvl="0">
      <w:startOverride w:val="1"/>
    </w:lvlOverride>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1"/>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120"/>
  <w:displayHorizontalDrawingGridEvery w:val="2"/>
  <w:noPunctuationKerning/>
  <w:characterSpacingControl w:val="doNotCompress"/>
  <w:hdrShapeDefaults>
    <o:shapedefaults v:ext="edit" spidmax="7373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67611"/>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0D98"/>
    <w:rsid w:val="005F12C6"/>
    <w:rsid w:val="005F331C"/>
    <w:rsid w:val="005F4329"/>
    <w:rsid w:val="005F5ECD"/>
    <w:rsid w:val="005F6729"/>
    <w:rsid w:val="006014B9"/>
    <w:rsid w:val="00601A45"/>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1B61"/>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402B"/>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CC2"/>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2FD5"/>
    <w:rsid w:val="00C93A7C"/>
    <w:rsid w:val="00C94862"/>
    <w:rsid w:val="00C956D7"/>
    <w:rsid w:val="00C95BF4"/>
    <w:rsid w:val="00C97AA9"/>
    <w:rsid w:val="00CA0B8A"/>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67067"/>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31"/>
    <o:shapelayout v:ext="edit">
      <o:idmap v:ext="edit" data="1,7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 w:type="character" w:styleId="Emphasis">
    <w:name w:val="Emphasis"/>
    <w:basedOn w:val="DefaultParagraphFont"/>
    <w:uiPriority w:val="20"/>
    <w:qFormat/>
    <w:locked/>
    <w:rPr>
      <w:i/>
      <w:iCs/>
    </w:rPr>
  </w:style>
  <w:style w:type="paragraph" w:customStyle="1" w:styleId="TitleCover">
    <w:name w:val="Title Cover"/>
    <w:basedOn w:val="Normal"/>
    <w:next w:val="Normal"/>
    <w:rsid w:val="00601A45"/>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601A45"/>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601A45"/>
    <w:pPr>
      <w:spacing w:after="120"/>
    </w:pPr>
  </w:style>
  <w:style w:type="character" w:customStyle="1" w:styleId="BodyTextChar">
    <w:name w:val="Body Text Char"/>
    <w:basedOn w:val="DefaultParagraphFont"/>
    <w:link w:val="BodyText"/>
    <w:uiPriority w:val="99"/>
    <w:semiHidden/>
    <w:rsid w:val="00601A45"/>
    <w:rPr>
      <w:rFonts w:eastAsia="MS UI Gothi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2212">
      <w:bodyDiv w:val="1"/>
      <w:marLeft w:val="150"/>
      <w:marRight w:val="150"/>
      <w:marTop w:val="150"/>
      <w:marBottom w:val="150"/>
      <w:divBdr>
        <w:top w:val="none" w:sz="0" w:space="0" w:color="auto"/>
        <w:left w:val="none" w:sz="0" w:space="0" w:color="auto"/>
        <w:bottom w:val="none" w:sz="0" w:space="0" w:color="auto"/>
        <w:right w:val="none" w:sz="0" w:space="0" w:color="auto"/>
      </w:divBdr>
    </w:div>
    <w:div w:id="99112173">
      <w:bodyDiv w:val="1"/>
      <w:marLeft w:val="0"/>
      <w:marRight w:val="0"/>
      <w:marTop w:val="0"/>
      <w:marBottom w:val="0"/>
      <w:divBdr>
        <w:top w:val="none" w:sz="0" w:space="0" w:color="auto"/>
        <w:left w:val="none" w:sz="0" w:space="0" w:color="auto"/>
        <w:bottom w:val="none" w:sz="0" w:space="0" w:color="auto"/>
        <w:right w:val="none" w:sz="0" w:space="0" w:color="auto"/>
      </w:divBdr>
    </w:div>
    <w:div w:id="199974741">
      <w:bodyDiv w:val="1"/>
      <w:marLeft w:val="0"/>
      <w:marRight w:val="0"/>
      <w:marTop w:val="0"/>
      <w:marBottom w:val="0"/>
      <w:divBdr>
        <w:top w:val="none" w:sz="0" w:space="0" w:color="auto"/>
        <w:left w:val="none" w:sz="0" w:space="0" w:color="auto"/>
        <w:bottom w:val="none" w:sz="0" w:space="0" w:color="auto"/>
        <w:right w:val="none" w:sz="0" w:space="0" w:color="auto"/>
      </w:divBdr>
    </w:div>
    <w:div w:id="246036666">
      <w:bodyDiv w:val="1"/>
      <w:marLeft w:val="0"/>
      <w:marRight w:val="0"/>
      <w:marTop w:val="0"/>
      <w:marBottom w:val="0"/>
      <w:divBdr>
        <w:top w:val="none" w:sz="0" w:space="0" w:color="auto"/>
        <w:left w:val="none" w:sz="0" w:space="0" w:color="auto"/>
        <w:bottom w:val="none" w:sz="0" w:space="0" w:color="auto"/>
        <w:right w:val="none" w:sz="0" w:space="0" w:color="auto"/>
      </w:divBdr>
    </w:div>
    <w:div w:id="382683308">
      <w:bodyDiv w:val="1"/>
      <w:marLeft w:val="0"/>
      <w:marRight w:val="0"/>
      <w:marTop w:val="0"/>
      <w:marBottom w:val="0"/>
      <w:divBdr>
        <w:top w:val="none" w:sz="0" w:space="0" w:color="auto"/>
        <w:left w:val="none" w:sz="0" w:space="0" w:color="auto"/>
        <w:bottom w:val="none" w:sz="0" w:space="0" w:color="auto"/>
        <w:right w:val="none" w:sz="0" w:space="0" w:color="auto"/>
      </w:divBdr>
    </w:div>
    <w:div w:id="394283149">
      <w:bodyDiv w:val="1"/>
      <w:marLeft w:val="0"/>
      <w:marRight w:val="0"/>
      <w:marTop w:val="0"/>
      <w:marBottom w:val="0"/>
      <w:divBdr>
        <w:top w:val="none" w:sz="0" w:space="0" w:color="auto"/>
        <w:left w:val="none" w:sz="0" w:space="0" w:color="auto"/>
        <w:bottom w:val="none" w:sz="0" w:space="0" w:color="auto"/>
        <w:right w:val="none" w:sz="0" w:space="0" w:color="auto"/>
      </w:divBdr>
    </w:div>
    <w:div w:id="460155160">
      <w:bodyDiv w:val="1"/>
      <w:marLeft w:val="0"/>
      <w:marRight w:val="0"/>
      <w:marTop w:val="0"/>
      <w:marBottom w:val="0"/>
      <w:divBdr>
        <w:top w:val="none" w:sz="0" w:space="0" w:color="auto"/>
        <w:left w:val="none" w:sz="0" w:space="0" w:color="auto"/>
        <w:bottom w:val="none" w:sz="0" w:space="0" w:color="auto"/>
        <w:right w:val="none" w:sz="0" w:space="0" w:color="auto"/>
      </w:divBdr>
    </w:div>
    <w:div w:id="619459312">
      <w:bodyDiv w:val="1"/>
      <w:marLeft w:val="0"/>
      <w:marRight w:val="0"/>
      <w:marTop w:val="0"/>
      <w:marBottom w:val="0"/>
      <w:divBdr>
        <w:top w:val="none" w:sz="0" w:space="0" w:color="auto"/>
        <w:left w:val="none" w:sz="0" w:space="0" w:color="auto"/>
        <w:bottom w:val="none" w:sz="0" w:space="0" w:color="auto"/>
        <w:right w:val="none" w:sz="0" w:space="0" w:color="auto"/>
      </w:divBdr>
    </w:div>
    <w:div w:id="893076478">
      <w:bodyDiv w:val="1"/>
      <w:marLeft w:val="0"/>
      <w:marRight w:val="0"/>
      <w:marTop w:val="0"/>
      <w:marBottom w:val="0"/>
      <w:divBdr>
        <w:top w:val="none" w:sz="0" w:space="0" w:color="auto"/>
        <w:left w:val="none" w:sz="0" w:space="0" w:color="auto"/>
        <w:bottom w:val="none" w:sz="0" w:space="0" w:color="auto"/>
        <w:right w:val="none" w:sz="0" w:space="0" w:color="auto"/>
      </w:divBdr>
    </w:div>
    <w:div w:id="905645928">
      <w:bodyDiv w:val="1"/>
      <w:marLeft w:val="0"/>
      <w:marRight w:val="0"/>
      <w:marTop w:val="0"/>
      <w:marBottom w:val="0"/>
      <w:divBdr>
        <w:top w:val="none" w:sz="0" w:space="0" w:color="auto"/>
        <w:left w:val="none" w:sz="0" w:space="0" w:color="auto"/>
        <w:bottom w:val="none" w:sz="0" w:space="0" w:color="auto"/>
        <w:right w:val="none" w:sz="0" w:space="0" w:color="auto"/>
      </w:divBdr>
    </w:div>
    <w:div w:id="917250695">
      <w:bodyDiv w:val="1"/>
      <w:marLeft w:val="0"/>
      <w:marRight w:val="0"/>
      <w:marTop w:val="0"/>
      <w:marBottom w:val="0"/>
      <w:divBdr>
        <w:top w:val="none" w:sz="0" w:space="0" w:color="auto"/>
        <w:left w:val="none" w:sz="0" w:space="0" w:color="auto"/>
        <w:bottom w:val="none" w:sz="0" w:space="0" w:color="auto"/>
        <w:right w:val="none" w:sz="0" w:space="0" w:color="auto"/>
      </w:divBdr>
    </w:div>
    <w:div w:id="928777806">
      <w:bodyDiv w:val="1"/>
      <w:marLeft w:val="0"/>
      <w:marRight w:val="0"/>
      <w:marTop w:val="0"/>
      <w:marBottom w:val="0"/>
      <w:divBdr>
        <w:top w:val="none" w:sz="0" w:space="0" w:color="auto"/>
        <w:left w:val="none" w:sz="0" w:space="0" w:color="auto"/>
        <w:bottom w:val="none" w:sz="0" w:space="0" w:color="auto"/>
        <w:right w:val="none" w:sz="0" w:space="0" w:color="auto"/>
      </w:divBdr>
    </w:div>
    <w:div w:id="952129100">
      <w:bodyDiv w:val="1"/>
      <w:marLeft w:val="0"/>
      <w:marRight w:val="0"/>
      <w:marTop w:val="0"/>
      <w:marBottom w:val="0"/>
      <w:divBdr>
        <w:top w:val="none" w:sz="0" w:space="0" w:color="auto"/>
        <w:left w:val="none" w:sz="0" w:space="0" w:color="auto"/>
        <w:bottom w:val="none" w:sz="0" w:space="0" w:color="auto"/>
        <w:right w:val="none" w:sz="0" w:space="0" w:color="auto"/>
      </w:divBdr>
    </w:div>
    <w:div w:id="963728540">
      <w:bodyDiv w:val="1"/>
      <w:marLeft w:val="150"/>
      <w:marRight w:val="150"/>
      <w:marTop w:val="150"/>
      <w:marBottom w:val="150"/>
      <w:divBdr>
        <w:top w:val="none" w:sz="0" w:space="0" w:color="auto"/>
        <w:left w:val="none" w:sz="0" w:space="0" w:color="auto"/>
        <w:bottom w:val="none" w:sz="0" w:space="0" w:color="auto"/>
        <w:right w:val="none" w:sz="0" w:space="0" w:color="auto"/>
      </w:divBdr>
    </w:div>
    <w:div w:id="984628741">
      <w:bodyDiv w:val="1"/>
      <w:marLeft w:val="150"/>
      <w:marRight w:val="150"/>
      <w:marTop w:val="150"/>
      <w:marBottom w:val="150"/>
      <w:divBdr>
        <w:top w:val="none" w:sz="0" w:space="0" w:color="auto"/>
        <w:left w:val="none" w:sz="0" w:space="0" w:color="auto"/>
        <w:bottom w:val="none" w:sz="0" w:space="0" w:color="auto"/>
        <w:right w:val="none" w:sz="0" w:space="0" w:color="auto"/>
      </w:divBdr>
    </w:div>
    <w:div w:id="1091586787">
      <w:bodyDiv w:val="1"/>
      <w:marLeft w:val="0"/>
      <w:marRight w:val="0"/>
      <w:marTop w:val="0"/>
      <w:marBottom w:val="0"/>
      <w:divBdr>
        <w:top w:val="none" w:sz="0" w:space="0" w:color="auto"/>
        <w:left w:val="none" w:sz="0" w:space="0" w:color="auto"/>
        <w:bottom w:val="none" w:sz="0" w:space="0" w:color="auto"/>
        <w:right w:val="none" w:sz="0" w:space="0" w:color="auto"/>
      </w:divBdr>
    </w:div>
    <w:div w:id="1301888152">
      <w:bodyDiv w:val="1"/>
      <w:marLeft w:val="150"/>
      <w:marRight w:val="150"/>
      <w:marTop w:val="150"/>
      <w:marBottom w:val="150"/>
      <w:divBdr>
        <w:top w:val="none" w:sz="0" w:space="0" w:color="auto"/>
        <w:left w:val="none" w:sz="0" w:space="0" w:color="auto"/>
        <w:bottom w:val="none" w:sz="0" w:space="0" w:color="auto"/>
        <w:right w:val="none" w:sz="0" w:space="0" w:color="auto"/>
      </w:divBdr>
    </w:div>
    <w:div w:id="1314874905">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484465078">
      <w:bodyDiv w:val="1"/>
      <w:marLeft w:val="0"/>
      <w:marRight w:val="0"/>
      <w:marTop w:val="0"/>
      <w:marBottom w:val="0"/>
      <w:divBdr>
        <w:top w:val="none" w:sz="0" w:space="0" w:color="auto"/>
        <w:left w:val="none" w:sz="0" w:space="0" w:color="auto"/>
        <w:bottom w:val="none" w:sz="0" w:space="0" w:color="auto"/>
        <w:right w:val="none" w:sz="0" w:space="0" w:color="auto"/>
      </w:divBdr>
    </w:div>
    <w:div w:id="1584291119">
      <w:bodyDiv w:val="1"/>
      <w:marLeft w:val="150"/>
      <w:marRight w:val="150"/>
      <w:marTop w:val="150"/>
      <w:marBottom w:val="150"/>
      <w:divBdr>
        <w:top w:val="none" w:sz="0" w:space="0" w:color="auto"/>
        <w:left w:val="none" w:sz="0" w:space="0" w:color="auto"/>
        <w:bottom w:val="none" w:sz="0" w:space="0" w:color="auto"/>
        <w:right w:val="none" w:sz="0" w:space="0" w:color="auto"/>
      </w:divBdr>
    </w:div>
    <w:div w:id="1598054062">
      <w:bodyDiv w:val="1"/>
      <w:marLeft w:val="0"/>
      <w:marRight w:val="0"/>
      <w:marTop w:val="0"/>
      <w:marBottom w:val="0"/>
      <w:divBdr>
        <w:top w:val="none" w:sz="0" w:space="0" w:color="auto"/>
        <w:left w:val="none" w:sz="0" w:space="0" w:color="auto"/>
        <w:bottom w:val="none" w:sz="0" w:space="0" w:color="auto"/>
        <w:right w:val="none" w:sz="0" w:space="0" w:color="auto"/>
      </w:divBdr>
    </w:div>
    <w:div w:id="1627396056">
      <w:bodyDiv w:val="1"/>
      <w:marLeft w:val="0"/>
      <w:marRight w:val="0"/>
      <w:marTop w:val="0"/>
      <w:marBottom w:val="0"/>
      <w:divBdr>
        <w:top w:val="none" w:sz="0" w:space="0" w:color="auto"/>
        <w:left w:val="none" w:sz="0" w:space="0" w:color="auto"/>
        <w:bottom w:val="none" w:sz="0" w:space="0" w:color="auto"/>
        <w:right w:val="none" w:sz="0" w:space="0" w:color="auto"/>
      </w:divBdr>
    </w:div>
    <w:div w:id="1733383986">
      <w:bodyDiv w:val="1"/>
      <w:marLeft w:val="150"/>
      <w:marRight w:val="150"/>
      <w:marTop w:val="150"/>
      <w:marBottom w:val="150"/>
      <w:divBdr>
        <w:top w:val="none" w:sz="0" w:space="0" w:color="auto"/>
        <w:left w:val="none" w:sz="0" w:space="0" w:color="auto"/>
        <w:bottom w:val="none" w:sz="0" w:space="0" w:color="auto"/>
        <w:right w:val="none" w:sz="0" w:space="0" w:color="auto"/>
      </w:divBdr>
    </w:div>
    <w:div w:id="1808275682">
      <w:bodyDiv w:val="1"/>
      <w:marLeft w:val="0"/>
      <w:marRight w:val="0"/>
      <w:marTop w:val="0"/>
      <w:marBottom w:val="0"/>
      <w:divBdr>
        <w:top w:val="none" w:sz="0" w:space="0" w:color="auto"/>
        <w:left w:val="none" w:sz="0" w:space="0" w:color="auto"/>
        <w:bottom w:val="none" w:sz="0" w:space="0" w:color="auto"/>
        <w:right w:val="none" w:sz="0" w:space="0" w:color="auto"/>
      </w:divBdr>
    </w:div>
    <w:div w:id="1821145872">
      <w:bodyDiv w:val="1"/>
      <w:marLeft w:val="0"/>
      <w:marRight w:val="0"/>
      <w:marTop w:val="0"/>
      <w:marBottom w:val="0"/>
      <w:divBdr>
        <w:top w:val="none" w:sz="0" w:space="0" w:color="auto"/>
        <w:left w:val="none" w:sz="0" w:space="0" w:color="auto"/>
        <w:bottom w:val="none" w:sz="0" w:space="0" w:color="auto"/>
        <w:right w:val="none" w:sz="0" w:space="0" w:color="auto"/>
      </w:divBdr>
    </w:div>
    <w:div w:id="1919096767">
      <w:bodyDiv w:val="1"/>
      <w:marLeft w:val="0"/>
      <w:marRight w:val="0"/>
      <w:marTop w:val="0"/>
      <w:marBottom w:val="0"/>
      <w:divBdr>
        <w:top w:val="none" w:sz="0" w:space="0" w:color="auto"/>
        <w:left w:val="none" w:sz="0" w:space="0" w:color="auto"/>
        <w:bottom w:val="none" w:sz="0" w:space="0" w:color="auto"/>
        <w:right w:val="none" w:sz="0" w:space="0" w:color="auto"/>
      </w:divBdr>
    </w:div>
    <w:div w:id="1936479512">
      <w:bodyDiv w:val="1"/>
      <w:marLeft w:val="150"/>
      <w:marRight w:val="150"/>
      <w:marTop w:val="150"/>
      <w:marBottom w:val="150"/>
      <w:divBdr>
        <w:top w:val="none" w:sz="0" w:space="0" w:color="auto"/>
        <w:left w:val="none" w:sz="0" w:space="0" w:color="auto"/>
        <w:bottom w:val="none" w:sz="0" w:space="0" w:color="auto"/>
        <w:right w:val="none" w:sz="0" w:space="0" w:color="auto"/>
      </w:divBdr>
    </w:div>
    <w:div w:id="1936865402">
      <w:bodyDiv w:val="1"/>
      <w:marLeft w:val="0"/>
      <w:marRight w:val="0"/>
      <w:marTop w:val="0"/>
      <w:marBottom w:val="0"/>
      <w:divBdr>
        <w:top w:val="none" w:sz="0" w:space="0" w:color="auto"/>
        <w:left w:val="none" w:sz="0" w:space="0" w:color="auto"/>
        <w:bottom w:val="none" w:sz="0" w:space="0" w:color="auto"/>
        <w:right w:val="none" w:sz="0" w:space="0" w:color="auto"/>
      </w:divBdr>
    </w:div>
    <w:div w:id="1945728259">
      <w:bodyDiv w:val="1"/>
      <w:marLeft w:val="0"/>
      <w:marRight w:val="0"/>
      <w:marTop w:val="0"/>
      <w:marBottom w:val="0"/>
      <w:divBdr>
        <w:top w:val="none" w:sz="0" w:space="0" w:color="auto"/>
        <w:left w:val="none" w:sz="0" w:space="0" w:color="auto"/>
        <w:bottom w:val="none" w:sz="0" w:space="0" w:color="auto"/>
        <w:right w:val="none" w:sz="0" w:space="0" w:color="auto"/>
      </w:divBdr>
    </w:div>
    <w:div w:id="1982997298">
      <w:bodyDiv w:val="1"/>
      <w:marLeft w:val="0"/>
      <w:marRight w:val="0"/>
      <w:marTop w:val="0"/>
      <w:marBottom w:val="0"/>
      <w:divBdr>
        <w:top w:val="none" w:sz="0" w:space="0" w:color="auto"/>
        <w:left w:val="none" w:sz="0" w:space="0" w:color="auto"/>
        <w:bottom w:val="none" w:sz="0" w:space="0" w:color="auto"/>
        <w:right w:val="none" w:sz="0" w:space="0" w:color="auto"/>
      </w:divBdr>
    </w:div>
    <w:div w:id="204794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4.png"/><Relationship Id="rId366" Type="http://schemas.openxmlformats.org/officeDocument/2006/relationships/image" Target="media/image356.png"/><Relationship Id="rId170" Type="http://schemas.openxmlformats.org/officeDocument/2006/relationships/image" Target="media/image160.png"/><Relationship Id="rId226" Type="http://schemas.openxmlformats.org/officeDocument/2006/relationships/image" Target="media/image216.png"/><Relationship Id="rId268" Type="http://schemas.openxmlformats.org/officeDocument/2006/relationships/image" Target="media/image258.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5.png"/><Relationship Id="rId377" Type="http://schemas.openxmlformats.org/officeDocument/2006/relationships/image" Target="media/image367.png"/><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92.png"/><Relationship Id="rId279" Type="http://schemas.openxmlformats.org/officeDocument/2006/relationships/image" Target="media/image269.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25" Type="http://schemas.openxmlformats.org/officeDocument/2006/relationships/image" Target="media/image315.png"/><Relationship Id="rId346" Type="http://schemas.openxmlformats.org/officeDocument/2006/relationships/image" Target="media/image336.png"/><Relationship Id="rId367" Type="http://schemas.openxmlformats.org/officeDocument/2006/relationships/image" Target="media/image357.png"/><Relationship Id="rId388" Type="http://schemas.openxmlformats.org/officeDocument/2006/relationships/image" Target="media/image378.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413" Type="http://schemas.openxmlformats.org/officeDocument/2006/relationships/image" Target="media/image403.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70.png"/><Relationship Id="rId315" Type="http://schemas.openxmlformats.org/officeDocument/2006/relationships/image" Target="media/image305.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378" Type="http://schemas.openxmlformats.org/officeDocument/2006/relationships/image" Target="media/image368.png"/><Relationship Id="rId399" Type="http://schemas.openxmlformats.org/officeDocument/2006/relationships/image" Target="media/image389.png"/><Relationship Id="rId403" Type="http://schemas.openxmlformats.org/officeDocument/2006/relationships/image" Target="media/image393.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424" Type="http://schemas.openxmlformats.org/officeDocument/2006/relationships/footer" Target="footer4.xml"/><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291" Type="http://schemas.openxmlformats.org/officeDocument/2006/relationships/image" Target="media/image281.png"/><Relationship Id="rId305" Type="http://schemas.openxmlformats.org/officeDocument/2006/relationships/image" Target="media/image295.png"/><Relationship Id="rId326" Type="http://schemas.openxmlformats.org/officeDocument/2006/relationships/image" Target="media/image316.png"/><Relationship Id="rId347" Type="http://schemas.openxmlformats.org/officeDocument/2006/relationships/image" Target="media/image337.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368" Type="http://schemas.openxmlformats.org/officeDocument/2006/relationships/image" Target="media/image358.png"/><Relationship Id="rId389" Type="http://schemas.openxmlformats.org/officeDocument/2006/relationships/image" Target="media/image379.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414" Type="http://schemas.openxmlformats.org/officeDocument/2006/relationships/image" Target="media/image404.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71.png"/><Relationship Id="rId316" Type="http://schemas.openxmlformats.org/officeDocument/2006/relationships/image" Target="media/image306.png"/><Relationship Id="rId337" Type="http://schemas.openxmlformats.org/officeDocument/2006/relationships/image" Target="media/image3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348.png"/><Relationship Id="rId379" Type="http://schemas.openxmlformats.org/officeDocument/2006/relationships/image" Target="media/image369.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25" Type="http://schemas.openxmlformats.org/officeDocument/2006/relationships/fontTable" Target="fontTable.xml"/><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7.png"/><Relationship Id="rId348" Type="http://schemas.openxmlformats.org/officeDocument/2006/relationships/image" Target="media/image338.png"/><Relationship Id="rId369" Type="http://schemas.openxmlformats.org/officeDocument/2006/relationships/image" Target="media/image359.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380" Type="http://schemas.openxmlformats.org/officeDocument/2006/relationships/image" Target="media/image370.png"/><Relationship Id="rId415" Type="http://schemas.openxmlformats.org/officeDocument/2006/relationships/image" Target="media/image405.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370" Type="http://schemas.openxmlformats.org/officeDocument/2006/relationships/image" Target="media/image360.png"/><Relationship Id="rId391" Type="http://schemas.openxmlformats.org/officeDocument/2006/relationships/image" Target="media/image381.png"/><Relationship Id="rId405" Type="http://schemas.openxmlformats.org/officeDocument/2006/relationships/image" Target="media/image395.png"/><Relationship Id="rId426" Type="http://schemas.openxmlformats.org/officeDocument/2006/relationships/theme" Target="theme/theme1.xml"/><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381" Type="http://schemas.openxmlformats.org/officeDocument/2006/relationships/image" Target="media/image371.png"/><Relationship Id="rId416" Type="http://schemas.openxmlformats.org/officeDocument/2006/relationships/image" Target="media/image406.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2.png"/><Relationship Id="rId283" Type="http://schemas.openxmlformats.org/officeDocument/2006/relationships/image" Target="media/image273.png"/><Relationship Id="rId318" Type="http://schemas.openxmlformats.org/officeDocument/2006/relationships/image" Target="media/image308.png"/><Relationship Id="rId339" Type="http://schemas.openxmlformats.org/officeDocument/2006/relationships/image" Target="media/image329.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40.png"/><Relationship Id="rId371" Type="http://schemas.openxmlformats.org/officeDocument/2006/relationships/image" Target="media/image361.png"/><Relationship Id="rId406" Type="http://schemas.openxmlformats.org/officeDocument/2006/relationships/image" Target="media/image396.png"/><Relationship Id="rId9" Type="http://schemas.openxmlformats.org/officeDocument/2006/relationships/header" Target="header1.xml"/><Relationship Id="rId210" Type="http://schemas.openxmlformats.org/officeDocument/2006/relationships/image" Target="media/image200.png"/><Relationship Id="rId392" Type="http://schemas.openxmlformats.org/officeDocument/2006/relationships/image" Target="media/image382.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30.png"/><Relationship Id="rId361" Type="http://schemas.openxmlformats.org/officeDocument/2006/relationships/image" Target="media/image351.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372.png"/><Relationship Id="rId417" Type="http://schemas.openxmlformats.org/officeDocument/2006/relationships/image" Target="media/image407.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20.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41.png"/><Relationship Id="rId372" Type="http://schemas.openxmlformats.org/officeDocument/2006/relationships/image" Target="media/image362.png"/><Relationship Id="rId393" Type="http://schemas.openxmlformats.org/officeDocument/2006/relationships/image" Target="media/image383.png"/><Relationship Id="rId407" Type="http://schemas.openxmlformats.org/officeDocument/2006/relationships/image" Target="media/image397.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362" Type="http://schemas.openxmlformats.org/officeDocument/2006/relationships/image" Target="media/image352.png"/><Relationship Id="rId383" Type="http://schemas.openxmlformats.org/officeDocument/2006/relationships/image" Target="media/image373.png"/><Relationship Id="rId418" Type="http://schemas.openxmlformats.org/officeDocument/2006/relationships/image" Target="media/image408.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image" Target="media/image342.png"/><Relationship Id="rId373" Type="http://schemas.openxmlformats.org/officeDocument/2006/relationships/image" Target="media/image363.png"/><Relationship Id="rId394" Type="http://schemas.openxmlformats.org/officeDocument/2006/relationships/image" Target="media/image384.png"/><Relationship Id="rId408" Type="http://schemas.openxmlformats.org/officeDocument/2006/relationships/image" Target="media/image398.png"/><Relationship Id="rId1" Type="http://schemas.openxmlformats.org/officeDocument/2006/relationships/numbering" Target="numbering.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image" Target="media/image353.png"/><Relationship Id="rId384" Type="http://schemas.openxmlformats.org/officeDocument/2006/relationships/image" Target="media/image374.png"/><Relationship Id="rId419" Type="http://schemas.openxmlformats.org/officeDocument/2006/relationships/image" Target="media/image409.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410.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5.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410" Type="http://schemas.openxmlformats.org/officeDocument/2006/relationships/image" Target="media/image400.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5.png"/><Relationship Id="rId396" Type="http://schemas.openxmlformats.org/officeDocument/2006/relationships/image" Target="media/image386.png"/><Relationship Id="rId3" Type="http://schemas.microsoft.com/office/2007/relationships/stylesWithEffects" Target="stylesWithEffect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303" Type="http://schemas.openxmlformats.org/officeDocument/2006/relationships/image" Target="media/image293.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5.png"/><Relationship Id="rId387" Type="http://schemas.openxmlformats.org/officeDocument/2006/relationships/image" Target="media/image377.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7.png"/><Relationship Id="rId289" Type="http://schemas.openxmlformats.org/officeDocument/2006/relationships/image" Target="media/image279.png"/><Relationship Id="rId11" Type="http://schemas.openxmlformats.org/officeDocument/2006/relationships/footer" Target="footer2.xml"/><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footer" Target="footer3.xml"/><Relationship Id="rId258" Type="http://schemas.openxmlformats.org/officeDocument/2006/relationships/image" Target="media/image2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111</Pages>
  <Words>8270</Words>
  <Characters>43386</Characters>
  <Application>Microsoft Office Word</Application>
  <DocSecurity>0</DocSecurity>
  <Lines>361</Lines>
  <Paragraphs>103</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51553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Lisa Becker</cp:lastModifiedBy>
  <cp:revision>4</cp:revision>
  <dcterms:created xsi:type="dcterms:W3CDTF">2015-10-23T20:19:00Z</dcterms:created>
  <dcterms:modified xsi:type="dcterms:W3CDTF">2015-10-23T20:21:00Z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